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90BC59" w14:textId="3A6F40EB" w:rsidR="006E3DA7" w:rsidRPr="002D0C30" w:rsidRDefault="006E3DA7" w:rsidP="001A54D2">
      <w:pPr>
        <w:pStyle w:val="Nagwek"/>
        <w:spacing w:line="276" w:lineRule="auto"/>
        <w:jc w:val="right"/>
        <w:rPr>
          <w:rFonts w:ascii="Fira Sans" w:hAnsi="Fira Sans"/>
          <w:bCs/>
          <w:sz w:val="19"/>
          <w:szCs w:val="19"/>
        </w:rPr>
      </w:pPr>
      <w:bookmarkStart w:id="0" w:name="_Hlk172038914"/>
      <w:r w:rsidRPr="00CA4DCC">
        <w:rPr>
          <w:rFonts w:ascii="Fira Sans" w:hAnsi="Fira Sans"/>
          <w:sz w:val="19"/>
          <w:szCs w:val="19"/>
        </w:rPr>
        <w:t xml:space="preserve">Załącznik nr </w:t>
      </w:r>
      <w:r w:rsidR="00093517">
        <w:rPr>
          <w:rFonts w:ascii="Fira Sans" w:hAnsi="Fira Sans"/>
          <w:sz w:val="19"/>
          <w:szCs w:val="19"/>
        </w:rPr>
        <w:t>4</w:t>
      </w:r>
      <w:r w:rsidR="00093517" w:rsidRPr="00CA4DCC">
        <w:rPr>
          <w:rFonts w:ascii="Fira Sans" w:hAnsi="Fira Sans"/>
          <w:sz w:val="19"/>
          <w:szCs w:val="19"/>
        </w:rPr>
        <w:t xml:space="preserve"> </w:t>
      </w:r>
      <w:r w:rsidRPr="00CA4DCC">
        <w:rPr>
          <w:rFonts w:ascii="Fira Sans" w:hAnsi="Fira Sans"/>
          <w:sz w:val="19"/>
          <w:szCs w:val="19"/>
        </w:rPr>
        <w:t xml:space="preserve">do </w:t>
      </w:r>
      <w:r w:rsidR="00054745">
        <w:rPr>
          <w:rFonts w:ascii="Fira Sans" w:hAnsi="Fira Sans"/>
          <w:sz w:val="19"/>
          <w:szCs w:val="19"/>
        </w:rPr>
        <w:t>Zapytania ofertowego</w:t>
      </w:r>
      <w:r w:rsidRPr="00AA5731">
        <w:rPr>
          <w:rFonts w:ascii="Fira Sans" w:hAnsi="Fira Sans"/>
          <w:sz w:val="19"/>
          <w:szCs w:val="19"/>
        </w:rPr>
        <w:t xml:space="preserve"> </w:t>
      </w:r>
      <w:r w:rsidRPr="00AA5731">
        <w:rPr>
          <w:rFonts w:ascii="Fira Sans" w:hAnsi="Fira Sans"/>
          <w:sz w:val="19"/>
          <w:szCs w:val="19"/>
        </w:rPr>
        <w:br/>
      </w:r>
      <w:bookmarkEnd w:id="0"/>
    </w:p>
    <w:p w14:paraId="17B15995" w14:textId="3531B79F" w:rsidR="00054745" w:rsidRPr="0019609C" w:rsidRDefault="003B346B" w:rsidP="00054745">
      <w:pPr>
        <w:pStyle w:val="tytulrozdzialu"/>
        <w:spacing w:before="0" w:after="360" w:line="276" w:lineRule="auto"/>
        <w:outlineLvl w:val="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Projektowane postanowienia</w:t>
      </w:r>
      <w:r w:rsidR="00054745">
        <w:rPr>
          <w:rFonts w:ascii="Fira Sans" w:hAnsi="Fira Sans"/>
          <w:sz w:val="19"/>
          <w:szCs w:val="19"/>
        </w:rPr>
        <w:t xml:space="preserve"> umowy</w:t>
      </w:r>
    </w:p>
    <w:p w14:paraId="008515D3" w14:textId="77777777" w:rsidR="00054745" w:rsidRPr="00054745" w:rsidRDefault="00054745" w:rsidP="0005474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Fira Sans" w:eastAsia="Calibri" w:hAnsi="Fira Sans" w:cs="Times New Roman"/>
          <w:sz w:val="19"/>
          <w:szCs w:val="19"/>
          <w:lang w:eastAsia="pl-PL"/>
        </w:rPr>
      </w:pPr>
      <w:r w:rsidRPr="00054745">
        <w:rPr>
          <w:rFonts w:ascii="Fira Sans" w:eastAsia="Calibri" w:hAnsi="Fira Sans" w:cs="Times New Roman"/>
          <w:sz w:val="19"/>
          <w:szCs w:val="19"/>
          <w:lang w:eastAsia="pl-PL"/>
        </w:rPr>
        <w:t xml:space="preserve">w dniu złożenia ostatniego podpisu elektronicznego pomiędzy: </w:t>
      </w:r>
    </w:p>
    <w:p w14:paraId="0CA2F634" w14:textId="77777777" w:rsidR="00054745" w:rsidRPr="00054745" w:rsidRDefault="00054745" w:rsidP="0005474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Fira Sans" w:eastAsia="Calibri" w:hAnsi="Fira Sans" w:cs="Times New Roman"/>
          <w:sz w:val="19"/>
          <w:szCs w:val="19"/>
          <w:lang w:eastAsia="pl-PL"/>
        </w:rPr>
      </w:pPr>
    </w:p>
    <w:p w14:paraId="62CBE55B" w14:textId="77777777" w:rsidR="00054745" w:rsidRPr="00054745" w:rsidRDefault="00054745" w:rsidP="0005474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54745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Skarbem Państwa - Głównym Urzędem Statystycznym z siedzibą w (00-925) Warszawie przy Al. Niepodległości 208, posiadającym NIP: 5261040828 oraz REGON: 000331501, zwanym dalej „Zamawiającym”, reprezentowanym przez: </w:t>
      </w:r>
    </w:p>
    <w:p w14:paraId="432ACFCE" w14:textId="77777777" w:rsidR="00054745" w:rsidRPr="00054745" w:rsidRDefault="00054745" w:rsidP="0005474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Fira Sans" w:eastAsia="Times New Roman" w:hAnsi="Fira Sans" w:cs="Times New Roman"/>
          <w:sz w:val="10"/>
          <w:szCs w:val="19"/>
          <w:lang w:eastAsia="pl-PL"/>
        </w:rPr>
      </w:pPr>
    </w:p>
    <w:tbl>
      <w:tblPr>
        <w:tblW w:w="9853" w:type="dxa"/>
        <w:tblInd w:w="108" w:type="dxa"/>
        <w:tblLook w:val="04A0" w:firstRow="1" w:lastRow="0" w:firstColumn="1" w:lastColumn="0" w:noHBand="0" w:noVBand="1"/>
      </w:tblPr>
      <w:tblGrid>
        <w:gridCol w:w="9187"/>
        <w:gridCol w:w="222"/>
        <w:gridCol w:w="222"/>
        <w:gridCol w:w="222"/>
      </w:tblGrid>
      <w:tr w:rsidR="00054745" w:rsidRPr="00054745" w14:paraId="578A57D7" w14:textId="77777777" w:rsidTr="00054745">
        <w:trPr>
          <w:gridAfter w:val="1"/>
        </w:trPr>
        <w:tc>
          <w:tcPr>
            <w:tcW w:w="0" w:type="auto"/>
            <w:shd w:val="clear" w:color="auto" w:fill="auto"/>
          </w:tcPr>
          <w:p w14:paraId="5C72D7AB" w14:textId="77777777" w:rsidR="00054745" w:rsidRPr="00054745" w:rsidRDefault="00054745" w:rsidP="00054745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-108"/>
              <w:jc w:val="both"/>
              <w:rPr>
                <w:rFonts w:ascii="Fira Sans" w:eastAsia="Calibri" w:hAnsi="Fira Sans" w:cs="Times New Roman"/>
                <w:sz w:val="19"/>
                <w:szCs w:val="19"/>
                <w:lang w:eastAsia="pl-PL"/>
              </w:rPr>
            </w:pPr>
            <w:r w:rsidRPr="00054745">
              <w:rPr>
                <w:rFonts w:ascii="Fira Sans" w:eastAsia="Calibri" w:hAnsi="Fira Sans" w:cs="Times New Roman"/>
                <w:sz w:val="19"/>
                <w:szCs w:val="19"/>
                <w:lang w:eastAsia="pl-PL"/>
              </w:rPr>
              <w:t>……………………………………………………………………………………………………………………………………………………..…………………..,</w:t>
            </w:r>
          </w:p>
        </w:tc>
        <w:tc>
          <w:tcPr>
            <w:tcW w:w="0" w:type="auto"/>
            <w:shd w:val="clear" w:color="auto" w:fill="auto"/>
          </w:tcPr>
          <w:p w14:paraId="3CC8A00D" w14:textId="77777777" w:rsidR="00054745" w:rsidRPr="00054745" w:rsidRDefault="00054745" w:rsidP="0005474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Fira Sans" w:eastAsia="Calibri" w:hAnsi="Fira Sans" w:cs="Times New Roman"/>
                <w:sz w:val="19"/>
                <w:szCs w:val="19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14:paraId="77B0DFE5" w14:textId="77777777" w:rsidR="00054745" w:rsidRPr="00054745" w:rsidRDefault="00054745" w:rsidP="0005474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Fira Sans" w:eastAsia="Calibri" w:hAnsi="Fira Sans" w:cs="Times New Roman"/>
                <w:sz w:val="19"/>
                <w:szCs w:val="19"/>
                <w:lang w:eastAsia="pl-PL"/>
              </w:rPr>
            </w:pPr>
          </w:p>
        </w:tc>
      </w:tr>
      <w:tr w:rsidR="00D33FBC" w:rsidRPr="00054745" w14:paraId="34CCC71E" w14:textId="77777777" w:rsidTr="00E17B22">
        <w:trPr>
          <w:gridAfter w:val="1"/>
        </w:trPr>
        <w:tc>
          <w:tcPr>
            <w:tcW w:w="0" w:type="auto"/>
            <w:shd w:val="clear" w:color="auto" w:fill="auto"/>
          </w:tcPr>
          <w:p w14:paraId="22AA095C" w14:textId="77777777" w:rsidR="00D33FBC" w:rsidRPr="00054745" w:rsidRDefault="00D33FBC" w:rsidP="00E17B2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-108"/>
              <w:jc w:val="both"/>
              <w:rPr>
                <w:rFonts w:ascii="Fira Sans" w:eastAsia="Calibri" w:hAnsi="Fira Sans" w:cs="Times New Roman"/>
                <w:sz w:val="19"/>
                <w:szCs w:val="19"/>
                <w:lang w:eastAsia="pl-PL"/>
              </w:rPr>
            </w:pPr>
            <w:r w:rsidRPr="00054745">
              <w:rPr>
                <w:rFonts w:ascii="Fira Sans" w:eastAsia="Calibri" w:hAnsi="Fira Sans" w:cs="Times New Roman"/>
                <w:sz w:val="19"/>
                <w:szCs w:val="19"/>
                <w:lang w:eastAsia="pl-PL"/>
              </w:rPr>
              <w:t>……………………………………………………………………………………………………………………………………………………..…………………..,</w:t>
            </w:r>
          </w:p>
        </w:tc>
        <w:tc>
          <w:tcPr>
            <w:tcW w:w="0" w:type="auto"/>
            <w:shd w:val="clear" w:color="auto" w:fill="auto"/>
          </w:tcPr>
          <w:p w14:paraId="7035CDE2" w14:textId="77777777" w:rsidR="00D33FBC" w:rsidRPr="00054745" w:rsidRDefault="00D33FBC" w:rsidP="00E17B22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Fira Sans" w:eastAsia="Calibri" w:hAnsi="Fira Sans" w:cs="Times New Roman"/>
                <w:sz w:val="19"/>
                <w:szCs w:val="19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14:paraId="5B285188" w14:textId="77777777" w:rsidR="00D33FBC" w:rsidRPr="00054745" w:rsidRDefault="00D33FBC" w:rsidP="00E17B22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Fira Sans" w:eastAsia="Calibri" w:hAnsi="Fira Sans" w:cs="Times New Roman"/>
                <w:sz w:val="19"/>
                <w:szCs w:val="19"/>
                <w:lang w:eastAsia="pl-PL"/>
              </w:rPr>
            </w:pPr>
          </w:p>
        </w:tc>
      </w:tr>
      <w:tr w:rsidR="00054745" w:rsidRPr="00054745" w14:paraId="2B8ADB68" w14:textId="77777777" w:rsidTr="00054745">
        <w:tc>
          <w:tcPr>
            <w:tcW w:w="0" w:type="auto"/>
            <w:gridSpan w:val="2"/>
            <w:shd w:val="clear" w:color="auto" w:fill="auto"/>
          </w:tcPr>
          <w:p w14:paraId="7158B27D" w14:textId="77777777" w:rsidR="00054745" w:rsidRPr="00054745" w:rsidRDefault="00054745" w:rsidP="00054745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-108"/>
              <w:jc w:val="both"/>
              <w:rPr>
                <w:rFonts w:ascii="Fira Sans" w:eastAsia="Calibri" w:hAnsi="Fira Sans" w:cs="Times New Roman"/>
                <w:sz w:val="19"/>
                <w:szCs w:val="19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14:paraId="72C44803" w14:textId="77777777" w:rsidR="00054745" w:rsidRPr="00054745" w:rsidRDefault="00054745" w:rsidP="00054745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Fira Sans" w:eastAsia="Calibri" w:hAnsi="Fira Sans" w:cs="Times New Roman"/>
                <w:sz w:val="19"/>
                <w:szCs w:val="19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14:paraId="6F0B9CCA" w14:textId="77777777" w:rsidR="00054745" w:rsidRPr="00054745" w:rsidRDefault="00054745" w:rsidP="00054745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-36"/>
              <w:jc w:val="both"/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</w:pPr>
          </w:p>
        </w:tc>
      </w:tr>
    </w:tbl>
    <w:p w14:paraId="090FFF86" w14:textId="77777777" w:rsidR="00054745" w:rsidRPr="00054745" w:rsidRDefault="00054745" w:rsidP="00054745">
      <w:pPr>
        <w:spacing w:after="0" w:line="276" w:lineRule="auto"/>
        <w:jc w:val="both"/>
        <w:rPr>
          <w:rFonts w:ascii="Fira Sans" w:eastAsia="Calibri" w:hAnsi="Fira Sans" w:cs="Times New Roman"/>
          <w:sz w:val="19"/>
        </w:rPr>
      </w:pPr>
      <w:r w:rsidRPr="00054745">
        <w:rPr>
          <w:rFonts w:ascii="Fira Sans" w:eastAsia="Calibri" w:hAnsi="Fira Sans" w:cs="Times New Roman"/>
          <w:sz w:val="19"/>
        </w:rPr>
        <w:t>a</w:t>
      </w:r>
    </w:p>
    <w:p w14:paraId="45CA69E2" w14:textId="77777777" w:rsidR="00054745" w:rsidRPr="00054745" w:rsidRDefault="00054745" w:rsidP="00054745">
      <w:pPr>
        <w:spacing w:after="0" w:line="276" w:lineRule="auto"/>
        <w:jc w:val="both"/>
        <w:rPr>
          <w:rFonts w:ascii="Fira Sans" w:eastAsia="Calibri" w:hAnsi="Fira Sans" w:cs="Times New Roman"/>
          <w:sz w:val="19"/>
        </w:rPr>
      </w:pPr>
    </w:p>
    <w:p w14:paraId="014CD168" w14:textId="77777777" w:rsidR="00054745" w:rsidRPr="00054745" w:rsidRDefault="00054745" w:rsidP="0005474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54745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……………..……………..………………..……………..………………………..………………..… z siedzibą w ……………………………..… przy ul. ………………………..………………..…, kod ……….., wpisaną do rejestru przedsiębiorców (w przypadku przedsiębiorcy wpisanego do KRS), przez Sąd Rejonowy …………….……………………………..….… Wydział Gospodarczy Krajowego Rejestru Sądowego pod numerem KRS: ………………. (NIP …………………, REGON …………), zwaną dalej „Wykonawcą”, reprezentowaną przez: </w:t>
      </w:r>
    </w:p>
    <w:p w14:paraId="7B0A2F23" w14:textId="77777777" w:rsidR="00054745" w:rsidRPr="00054745" w:rsidRDefault="00054745" w:rsidP="0005474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54745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……………………………………………………………………………………………………………………………………………………..………………….., </w:t>
      </w:r>
    </w:p>
    <w:p w14:paraId="50BF3FEF" w14:textId="77777777" w:rsidR="00054745" w:rsidRPr="00054745" w:rsidRDefault="00054745" w:rsidP="00054745">
      <w:pPr>
        <w:spacing w:after="0" w:line="276" w:lineRule="auto"/>
        <w:jc w:val="both"/>
        <w:rPr>
          <w:rFonts w:ascii="Fira Sans" w:eastAsia="Calibri" w:hAnsi="Fira Sans" w:cs="Times New Roman"/>
          <w:sz w:val="19"/>
        </w:rPr>
      </w:pPr>
    </w:p>
    <w:p w14:paraId="5404A0B2" w14:textId="77777777" w:rsidR="00054745" w:rsidRPr="00054745" w:rsidRDefault="00054745" w:rsidP="00054745">
      <w:pPr>
        <w:spacing w:after="0" w:line="276" w:lineRule="auto"/>
        <w:jc w:val="both"/>
        <w:rPr>
          <w:rFonts w:ascii="Fira Sans" w:eastAsia="Calibri" w:hAnsi="Fira Sans" w:cs="Times New Roman"/>
          <w:sz w:val="19"/>
        </w:rPr>
      </w:pPr>
      <w:r w:rsidRPr="00054745">
        <w:rPr>
          <w:rFonts w:ascii="Fira Sans" w:eastAsia="Calibri" w:hAnsi="Fira Sans" w:cs="Times New Roman"/>
          <w:sz w:val="19"/>
        </w:rPr>
        <w:t xml:space="preserve">zwanymi dalej łącznie „Stronami”, </w:t>
      </w:r>
      <w:r w:rsidRPr="00054745">
        <w:rPr>
          <w:rFonts w:ascii="Fira Sans" w:eastAsia="Times New Roman" w:hAnsi="Fira Sans" w:cs="Times New Roman"/>
          <w:sz w:val="19"/>
          <w:szCs w:val="19"/>
          <w:lang w:eastAsia="pl-PL"/>
        </w:rPr>
        <w:t>została zawarta Umowa następującej treści:</w:t>
      </w:r>
    </w:p>
    <w:p w14:paraId="4232AE19" w14:textId="2C9A179C" w:rsidR="00F112AC" w:rsidRPr="000E13BC" w:rsidRDefault="00B84D1F" w:rsidP="001A54D2">
      <w:pPr>
        <w:pStyle w:val="Akapitzlist"/>
        <w:tabs>
          <w:tab w:val="left" w:pos="426"/>
        </w:tabs>
        <w:spacing w:before="360" w:after="120" w:line="276" w:lineRule="auto"/>
        <w:ind w:hanging="720"/>
        <w:contextualSpacing w:val="0"/>
        <w:jc w:val="center"/>
        <w:rPr>
          <w:rFonts w:ascii="Fira Sans" w:hAnsi="Fira Sans"/>
          <w:b/>
          <w:sz w:val="19"/>
          <w:szCs w:val="19"/>
        </w:rPr>
      </w:pPr>
      <w:r w:rsidRPr="000E13BC">
        <w:rPr>
          <w:rFonts w:ascii="Fira Sans" w:hAnsi="Fira Sans"/>
          <w:b/>
          <w:sz w:val="19"/>
          <w:szCs w:val="19"/>
        </w:rPr>
        <w:t>§ 1</w:t>
      </w:r>
      <w:r w:rsidR="00F112AC" w:rsidRPr="000E13BC">
        <w:rPr>
          <w:rFonts w:ascii="Fira Sans" w:hAnsi="Fira Sans"/>
          <w:b/>
          <w:sz w:val="19"/>
          <w:szCs w:val="19"/>
        </w:rPr>
        <w:t>.</w:t>
      </w:r>
      <w:r w:rsidR="006E3DA7">
        <w:rPr>
          <w:rFonts w:ascii="Fira Sans" w:hAnsi="Fira Sans"/>
          <w:b/>
          <w:sz w:val="19"/>
          <w:szCs w:val="19"/>
        </w:rPr>
        <w:t xml:space="preserve">  </w:t>
      </w:r>
      <w:r w:rsidR="00F112AC" w:rsidRPr="000E13BC">
        <w:rPr>
          <w:rFonts w:ascii="Fira Sans" w:hAnsi="Fira Sans"/>
          <w:b/>
          <w:sz w:val="19"/>
          <w:szCs w:val="19"/>
        </w:rPr>
        <w:t>Przedmiot Umowy</w:t>
      </w:r>
    </w:p>
    <w:p w14:paraId="36A2A1B7" w14:textId="26CF9926" w:rsidR="006860D4" w:rsidRPr="00FC1BB8" w:rsidRDefault="0036682C" w:rsidP="00E07EE2">
      <w:pPr>
        <w:pStyle w:val="Akapitzlist"/>
        <w:numPr>
          <w:ilvl w:val="0"/>
          <w:numId w:val="35"/>
        </w:numPr>
        <w:spacing w:line="276" w:lineRule="auto"/>
        <w:ind w:left="360"/>
        <w:jc w:val="both"/>
        <w:rPr>
          <w:rFonts w:ascii="Fira Sans" w:hAnsi="Fira Sans"/>
          <w:spacing w:val="2"/>
          <w:sz w:val="19"/>
          <w:szCs w:val="19"/>
        </w:rPr>
      </w:pPr>
      <w:r w:rsidRPr="00FC1BB8">
        <w:rPr>
          <w:rFonts w:ascii="Fira Sans" w:hAnsi="Fira Sans"/>
          <w:spacing w:val="2"/>
          <w:sz w:val="19"/>
          <w:szCs w:val="19"/>
        </w:rPr>
        <w:t xml:space="preserve">Przedmiotem Umowy jest </w:t>
      </w:r>
      <w:r w:rsidR="006D4584">
        <w:rPr>
          <w:rFonts w:ascii="Fira Sans" w:hAnsi="Fira Sans"/>
          <w:spacing w:val="2"/>
          <w:sz w:val="19"/>
          <w:szCs w:val="19"/>
        </w:rPr>
        <w:t>dostawa i montaż</w:t>
      </w:r>
      <w:r w:rsidRPr="00FC1BB8">
        <w:rPr>
          <w:rFonts w:ascii="Fira Sans" w:hAnsi="Fira Sans"/>
          <w:sz w:val="19"/>
          <w:szCs w:val="19"/>
        </w:rPr>
        <w:t xml:space="preserve"> </w:t>
      </w:r>
      <w:r w:rsidR="00ED309F">
        <w:rPr>
          <w:rFonts w:ascii="Fira Sans" w:hAnsi="Fira Sans"/>
          <w:sz w:val="19"/>
          <w:szCs w:val="19"/>
        </w:rPr>
        <w:t xml:space="preserve">foteli </w:t>
      </w:r>
      <w:r w:rsidR="006A78AA">
        <w:rPr>
          <w:rFonts w:ascii="Fira Sans" w:hAnsi="Fira Sans"/>
          <w:sz w:val="19"/>
          <w:szCs w:val="19"/>
        </w:rPr>
        <w:t>obrotowych</w:t>
      </w:r>
      <w:r w:rsidRPr="00FC1BB8">
        <w:rPr>
          <w:rFonts w:ascii="Fira Sans" w:hAnsi="Fira Sans"/>
          <w:sz w:val="19"/>
          <w:szCs w:val="19"/>
        </w:rPr>
        <w:t>, na potrzeby komórek organizacyjnych Głównego Urzędu Statystycznego</w:t>
      </w:r>
      <w:r w:rsidR="000A2F48" w:rsidRPr="00FC1BB8">
        <w:rPr>
          <w:rFonts w:ascii="Fira Sans" w:hAnsi="Fira Sans"/>
          <w:sz w:val="19"/>
          <w:szCs w:val="19"/>
        </w:rPr>
        <w:t>,</w:t>
      </w:r>
      <w:r w:rsidR="006860D4" w:rsidRPr="00FC1BB8">
        <w:rPr>
          <w:rFonts w:ascii="Fira Sans" w:hAnsi="Fira Sans"/>
          <w:spacing w:val="2"/>
          <w:sz w:val="19"/>
          <w:szCs w:val="19"/>
        </w:rPr>
        <w:t xml:space="preserve"> spełniając</w:t>
      </w:r>
      <w:r w:rsidRPr="00FC1BB8">
        <w:rPr>
          <w:rFonts w:ascii="Fira Sans" w:hAnsi="Fira Sans"/>
          <w:spacing w:val="2"/>
          <w:sz w:val="19"/>
          <w:szCs w:val="19"/>
        </w:rPr>
        <w:t>ych</w:t>
      </w:r>
      <w:r w:rsidR="006860D4" w:rsidRPr="00FC1BB8">
        <w:rPr>
          <w:rFonts w:ascii="Fira Sans" w:hAnsi="Fira Sans"/>
          <w:spacing w:val="2"/>
          <w:sz w:val="19"/>
          <w:szCs w:val="19"/>
        </w:rPr>
        <w:t xml:space="preserve"> wymagania określone w Opisie przedmiotu zamówienia</w:t>
      </w:r>
      <w:r w:rsidR="006D4584">
        <w:rPr>
          <w:rFonts w:ascii="Fira Sans" w:hAnsi="Fira Sans"/>
          <w:spacing w:val="2"/>
          <w:sz w:val="19"/>
          <w:szCs w:val="19"/>
        </w:rPr>
        <w:t xml:space="preserve"> (zwanym dalej OPZ)</w:t>
      </w:r>
      <w:r w:rsidR="006860D4" w:rsidRPr="00FC1BB8">
        <w:rPr>
          <w:rFonts w:ascii="Fira Sans" w:hAnsi="Fira Sans"/>
          <w:spacing w:val="2"/>
          <w:sz w:val="19"/>
          <w:szCs w:val="19"/>
        </w:rPr>
        <w:t xml:space="preserve">, </w:t>
      </w:r>
      <w:r w:rsidR="006860D4" w:rsidRPr="00FC1BB8">
        <w:rPr>
          <w:rFonts w:ascii="Fira Sans" w:hAnsi="Fira Sans"/>
          <w:sz w:val="19"/>
          <w:szCs w:val="19"/>
        </w:rPr>
        <w:t>stanowiąc</w:t>
      </w:r>
      <w:r w:rsidR="00B93FA2" w:rsidRPr="00FC1BB8">
        <w:rPr>
          <w:rFonts w:ascii="Fira Sans" w:hAnsi="Fira Sans"/>
          <w:sz w:val="19"/>
          <w:szCs w:val="19"/>
        </w:rPr>
        <w:t>ym</w:t>
      </w:r>
      <w:r w:rsidR="006860D4" w:rsidRPr="00FC1BB8">
        <w:rPr>
          <w:rFonts w:ascii="Fira Sans" w:hAnsi="Fira Sans"/>
          <w:sz w:val="19"/>
          <w:szCs w:val="19"/>
        </w:rPr>
        <w:t xml:space="preserve"> Załącznik nr 1 do Umowy.</w:t>
      </w:r>
    </w:p>
    <w:p w14:paraId="27862D7B" w14:textId="3495538D" w:rsidR="00FC1BB8" w:rsidRDefault="00FC1BB8" w:rsidP="00E07EE2">
      <w:pPr>
        <w:pStyle w:val="Akapitzlist"/>
        <w:numPr>
          <w:ilvl w:val="0"/>
          <w:numId w:val="35"/>
        </w:numPr>
        <w:spacing w:after="0" w:line="276" w:lineRule="auto"/>
        <w:ind w:left="360"/>
        <w:jc w:val="both"/>
        <w:rPr>
          <w:rFonts w:ascii="Fira Sans" w:hAnsi="Fira Sans"/>
          <w:spacing w:val="2"/>
          <w:sz w:val="19"/>
          <w:szCs w:val="19"/>
        </w:rPr>
      </w:pPr>
      <w:r>
        <w:rPr>
          <w:rFonts w:ascii="Fira Sans" w:hAnsi="Fira Sans"/>
          <w:spacing w:val="2"/>
          <w:sz w:val="19"/>
          <w:szCs w:val="19"/>
        </w:rPr>
        <w:t>W ramach realizacji przedmiotu Umowy, Wykonawca dostarczy do siedziby Zamawiającego przy</w:t>
      </w:r>
      <w:r w:rsidR="00D120B0">
        <w:rPr>
          <w:rFonts w:ascii="Fira Sans" w:hAnsi="Fira Sans"/>
          <w:spacing w:val="2"/>
          <w:sz w:val="19"/>
          <w:szCs w:val="19"/>
        </w:rPr>
        <w:t> </w:t>
      </w:r>
      <w:r w:rsidR="00054745">
        <w:rPr>
          <w:rFonts w:ascii="Fira Sans" w:hAnsi="Fira Sans"/>
          <w:spacing w:val="2"/>
          <w:sz w:val="19"/>
          <w:szCs w:val="19"/>
        </w:rPr>
        <w:t>A</w:t>
      </w:r>
      <w:r>
        <w:rPr>
          <w:rFonts w:ascii="Fira Sans" w:hAnsi="Fira Sans"/>
          <w:spacing w:val="2"/>
          <w:sz w:val="19"/>
          <w:szCs w:val="19"/>
        </w:rPr>
        <w:t>l.</w:t>
      </w:r>
      <w:r w:rsidR="00D120B0">
        <w:rPr>
          <w:rFonts w:ascii="Fira Sans" w:hAnsi="Fira Sans"/>
          <w:spacing w:val="2"/>
          <w:sz w:val="19"/>
          <w:szCs w:val="19"/>
        </w:rPr>
        <w:t> </w:t>
      </w:r>
      <w:r>
        <w:rPr>
          <w:rFonts w:ascii="Fira Sans" w:hAnsi="Fira Sans"/>
          <w:spacing w:val="2"/>
          <w:sz w:val="19"/>
          <w:szCs w:val="19"/>
        </w:rPr>
        <w:t>Niepodległości 208 w Warszawie:</w:t>
      </w:r>
    </w:p>
    <w:p w14:paraId="7C1F858C" w14:textId="79F0B7A6" w:rsidR="00FC1BB8" w:rsidRPr="00FC1BB8" w:rsidRDefault="00FC1BB8" w:rsidP="00E07EE2">
      <w:pPr>
        <w:pStyle w:val="TableParagraph"/>
        <w:numPr>
          <w:ilvl w:val="0"/>
          <w:numId w:val="36"/>
        </w:numPr>
        <w:kinsoku w:val="0"/>
        <w:overflowPunct w:val="0"/>
        <w:spacing w:line="276" w:lineRule="auto"/>
        <w:rPr>
          <w:rFonts w:ascii="Fira Sans" w:hAnsi="Fira Sans"/>
          <w:sz w:val="19"/>
          <w:szCs w:val="19"/>
        </w:rPr>
      </w:pPr>
      <w:r w:rsidRPr="00FC1BB8">
        <w:rPr>
          <w:rFonts w:ascii="Fira Sans" w:hAnsi="Fira Sans"/>
          <w:sz w:val="19"/>
          <w:szCs w:val="19"/>
        </w:rPr>
        <w:t xml:space="preserve">Fotel obrotowy pracowniczy – </w:t>
      </w:r>
      <w:r>
        <w:rPr>
          <w:rFonts w:ascii="Fira Sans" w:hAnsi="Fira Sans"/>
          <w:sz w:val="19"/>
          <w:szCs w:val="19"/>
        </w:rPr>
        <w:t xml:space="preserve">w ilości </w:t>
      </w:r>
      <w:r w:rsidR="00054745">
        <w:rPr>
          <w:rFonts w:ascii="Fira Sans" w:hAnsi="Fira Sans"/>
          <w:sz w:val="19"/>
          <w:szCs w:val="19"/>
        </w:rPr>
        <w:t>88</w:t>
      </w:r>
      <w:r w:rsidRPr="00FC1BB8">
        <w:rPr>
          <w:rFonts w:ascii="Fira Sans" w:hAnsi="Fira Sans"/>
          <w:sz w:val="19"/>
          <w:szCs w:val="19"/>
        </w:rPr>
        <w:t xml:space="preserve"> szt</w:t>
      </w:r>
      <w:r>
        <w:rPr>
          <w:rFonts w:ascii="Fira Sans" w:hAnsi="Fira Sans"/>
          <w:sz w:val="19"/>
          <w:szCs w:val="19"/>
        </w:rPr>
        <w:t>uk;</w:t>
      </w:r>
      <w:r w:rsidRPr="00FC1BB8">
        <w:rPr>
          <w:rFonts w:ascii="Fira Sans" w:hAnsi="Fira Sans"/>
          <w:sz w:val="19"/>
          <w:szCs w:val="19"/>
        </w:rPr>
        <w:t xml:space="preserve"> </w:t>
      </w:r>
    </w:p>
    <w:p w14:paraId="4D1EA7C3" w14:textId="6031F4B0" w:rsidR="00FC1BB8" w:rsidRDefault="00054745" w:rsidP="00E07EE2">
      <w:pPr>
        <w:pStyle w:val="TableParagraph"/>
        <w:numPr>
          <w:ilvl w:val="0"/>
          <w:numId w:val="36"/>
        </w:numPr>
        <w:kinsoku w:val="0"/>
        <w:overflowPunct w:val="0"/>
        <w:spacing w:line="276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Fotel obrotowy gabinetowy </w:t>
      </w:r>
      <w:r w:rsidR="00FC1BB8" w:rsidRPr="00FC1BB8">
        <w:rPr>
          <w:rFonts w:ascii="Fira Sans" w:hAnsi="Fira Sans"/>
          <w:sz w:val="19"/>
          <w:szCs w:val="19"/>
        </w:rPr>
        <w:t xml:space="preserve"> – </w:t>
      </w:r>
      <w:r w:rsidR="00FC1BB8">
        <w:rPr>
          <w:rFonts w:ascii="Fira Sans" w:hAnsi="Fira Sans"/>
          <w:sz w:val="19"/>
          <w:szCs w:val="19"/>
        </w:rPr>
        <w:t xml:space="preserve">w ilości </w:t>
      </w:r>
      <w:r w:rsidR="00D120B0">
        <w:rPr>
          <w:rFonts w:ascii="Fira Sans" w:hAnsi="Fira Sans"/>
          <w:sz w:val="19"/>
          <w:szCs w:val="19"/>
        </w:rPr>
        <w:t>10</w:t>
      </w:r>
      <w:r w:rsidR="00FC1BB8" w:rsidRPr="00FC1BB8">
        <w:rPr>
          <w:rFonts w:ascii="Fira Sans" w:hAnsi="Fira Sans"/>
          <w:sz w:val="19"/>
          <w:szCs w:val="19"/>
        </w:rPr>
        <w:t xml:space="preserve"> szt</w:t>
      </w:r>
      <w:r w:rsidR="00FC1BB8">
        <w:rPr>
          <w:rFonts w:ascii="Fira Sans" w:hAnsi="Fira Sans"/>
          <w:sz w:val="19"/>
          <w:szCs w:val="19"/>
        </w:rPr>
        <w:t>uk,</w:t>
      </w:r>
    </w:p>
    <w:p w14:paraId="589957F8" w14:textId="557BF3FC" w:rsidR="00FC1BB8" w:rsidRDefault="00FC1BB8" w:rsidP="001A54D2">
      <w:pPr>
        <w:pStyle w:val="TableParagraph"/>
        <w:kinsoku w:val="0"/>
        <w:overflowPunct w:val="0"/>
        <w:spacing w:line="276" w:lineRule="auto"/>
        <w:ind w:left="360"/>
        <w:rPr>
          <w:rFonts w:ascii="Fira Sans" w:hAnsi="Fira Sans"/>
          <w:spacing w:val="2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 zastrzeżeniem, że dostarczone fotele będą </w:t>
      </w:r>
      <w:r w:rsidR="00D120B0" w:rsidRPr="00D120B0">
        <w:rPr>
          <w:rFonts w:ascii="Fira Sans" w:hAnsi="Fira Sans"/>
          <w:sz w:val="19"/>
          <w:szCs w:val="19"/>
        </w:rPr>
        <w:t>fabrycznie nowe, zapakowane w sposób chroniący przed</w:t>
      </w:r>
      <w:r w:rsidR="00061401">
        <w:rPr>
          <w:rFonts w:ascii="Fira Sans" w:hAnsi="Fira Sans"/>
          <w:sz w:val="19"/>
          <w:szCs w:val="19"/>
        </w:rPr>
        <w:t> </w:t>
      </w:r>
      <w:r w:rsidR="00D120B0" w:rsidRPr="00D120B0">
        <w:rPr>
          <w:rFonts w:ascii="Fira Sans" w:hAnsi="Fira Sans"/>
          <w:sz w:val="19"/>
          <w:szCs w:val="19"/>
        </w:rPr>
        <w:t>uszkodzeniem, wolne od wad fizycznych oraz prawnych oraz roszczeń osób trzecich, nie mogą nosić znamion użytkowania oraz muszą być pełnowartościowe w pierwszym gatunku, w</w:t>
      </w:r>
      <w:r w:rsidR="00061401">
        <w:rPr>
          <w:rFonts w:ascii="Fira Sans" w:hAnsi="Fira Sans"/>
          <w:sz w:val="19"/>
          <w:szCs w:val="19"/>
        </w:rPr>
        <w:t> </w:t>
      </w:r>
      <w:r w:rsidR="00D120B0" w:rsidRPr="00D120B0">
        <w:rPr>
          <w:rFonts w:ascii="Fira Sans" w:hAnsi="Fira Sans"/>
          <w:sz w:val="19"/>
          <w:szCs w:val="19"/>
        </w:rPr>
        <w:t>tym</w:t>
      </w:r>
      <w:r w:rsidR="00061401">
        <w:rPr>
          <w:rFonts w:ascii="Fira Sans" w:hAnsi="Fira Sans"/>
          <w:sz w:val="19"/>
          <w:szCs w:val="19"/>
        </w:rPr>
        <w:t> </w:t>
      </w:r>
      <w:r w:rsidR="00D120B0" w:rsidRPr="00D120B0">
        <w:rPr>
          <w:rFonts w:ascii="Fira Sans" w:hAnsi="Fira Sans"/>
          <w:sz w:val="19"/>
          <w:szCs w:val="19"/>
        </w:rPr>
        <w:t>bez</w:t>
      </w:r>
      <w:r w:rsidR="00061401">
        <w:rPr>
          <w:rFonts w:ascii="Fira Sans" w:hAnsi="Fira Sans"/>
          <w:sz w:val="19"/>
          <w:szCs w:val="19"/>
        </w:rPr>
        <w:t> </w:t>
      </w:r>
      <w:r w:rsidR="00D120B0" w:rsidRPr="00D120B0">
        <w:rPr>
          <w:rFonts w:ascii="Fira Sans" w:hAnsi="Fira Sans"/>
          <w:sz w:val="19"/>
          <w:szCs w:val="19"/>
        </w:rPr>
        <w:t>odkształceń, nieuszkodzone mechanicznie, kompletne.</w:t>
      </w:r>
    </w:p>
    <w:p w14:paraId="1DBEE33F" w14:textId="349422B6" w:rsidR="00F112AC" w:rsidRPr="000E13BC" w:rsidRDefault="00F112AC" w:rsidP="001A54D2">
      <w:pPr>
        <w:pStyle w:val="Akapitzlist"/>
        <w:tabs>
          <w:tab w:val="left" w:pos="426"/>
        </w:tabs>
        <w:spacing w:before="360" w:after="120" w:line="276" w:lineRule="auto"/>
        <w:ind w:hanging="720"/>
        <w:contextualSpacing w:val="0"/>
        <w:jc w:val="center"/>
        <w:rPr>
          <w:rFonts w:ascii="Fira Sans" w:hAnsi="Fira Sans"/>
          <w:b/>
          <w:sz w:val="19"/>
          <w:szCs w:val="19"/>
        </w:rPr>
      </w:pPr>
      <w:r w:rsidRPr="000E13BC">
        <w:rPr>
          <w:rFonts w:ascii="Fira Sans" w:hAnsi="Fira Sans"/>
          <w:b/>
          <w:sz w:val="19"/>
          <w:szCs w:val="19"/>
        </w:rPr>
        <w:t>§ 2.</w:t>
      </w:r>
      <w:r w:rsidR="006E3DA7">
        <w:rPr>
          <w:rFonts w:ascii="Fira Sans" w:hAnsi="Fira Sans"/>
          <w:b/>
          <w:sz w:val="19"/>
          <w:szCs w:val="19"/>
        </w:rPr>
        <w:t xml:space="preserve">  </w:t>
      </w:r>
      <w:r w:rsidRPr="000E13BC">
        <w:rPr>
          <w:rFonts w:ascii="Fira Sans" w:hAnsi="Fira Sans"/>
          <w:b/>
          <w:sz w:val="19"/>
          <w:szCs w:val="19"/>
        </w:rPr>
        <w:t>Realizacja przedmiotu Umowy</w:t>
      </w:r>
    </w:p>
    <w:p w14:paraId="41BE0F13" w14:textId="3D50E295" w:rsidR="00DA3262" w:rsidRDefault="00E17B22" w:rsidP="001A54D2">
      <w:pPr>
        <w:pStyle w:val="Akapitzlist"/>
        <w:numPr>
          <w:ilvl w:val="0"/>
          <w:numId w:val="1"/>
        </w:numPr>
        <w:spacing w:line="276" w:lineRule="auto"/>
        <w:ind w:left="360"/>
        <w:jc w:val="both"/>
        <w:rPr>
          <w:rFonts w:ascii="Fira Sans" w:hAnsi="Fira Sans"/>
          <w:spacing w:val="2"/>
          <w:sz w:val="19"/>
          <w:szCs w:val="19"/>
        </w:rPr>
      </w:pPr>
      <w:bookmarkStart w:id="1" w:name="_Hlk171935050"/>
      <w:r w:rsidRPr="00E17B22">
        <w:rPr>
          <w:rFonts w:ascii="Fira Sans" w:eastAsia="Calibri" w:hAnsi="Fira Sans" w:cs="Arial"/>
          <w:sz w:val="19"/>
          <w:szCs w:val="19"/>
        </w:rPr>
        <w:t xml:space="preserve">Wykonawca może realizować przedmiot Umowy w dostawach częściowych, </w:t>
      </w:r>
      <w:r w:rsidR="008205AF">
        <w:rPr>
          <w:rFonts w:ascii="Fira Sans" w:eastAsia="Calibri" w:hAnsi="Fira Sans" w:cs="Arial"/>
          <w:sz w:val="19"/>
          <w:szCs w:val="19"/>
        </w:rPr>
        <w:t xml:space="preserve">zgodnie z </w:t>
      </w:r>
      <w:r w:rsidRPr="00E17B22">
        <w:rPr>
          <w:rFonts w:ascii="Fira Sans" w:eastAsia="Calibri" w:hAnsi="Fira Sans" w:cs="Arial"/>
          <w:sz w:val="19"/>
          <w:szCs w:val="19"/>
        </w:rPr>
        <w:t>możliwości</w:t>
      </w:r>
      <w:r w:rsidR="008205AF">
        <w:rPr>
          <w:rFonts w:ascii="Fira Sans" w:eastAsia="Calibri" w:hAnsi="Fira Sans" w:cs="Arial"/>
          <w:sz w:val="19"/>
          <w:szCs w:val="19"/>
        </w:rPr>
        <w:t>ami</w:t>
      </w:r>
      <w:r w:rsidRPr="00E17B22">
        <w:rPr>
          <w:rFonts w:ascii="Fira Sans" w:eastAsia="Calibri" w:hAnsi="Fira Sans" w:cs="Arial"/>
          <w:sz w:val="19"/>
          <w:szCs w:val="19"/>
        </w:rPr>
        <w:t xml:space="preserve"> organizacyjny</w:t>
      </w:r>
      <w:r w:rsidR="008205AF">
        <w:rPr>
          <w:rFonts w:ascii="Fira Sans" w:eastAsia="Calibri" w:hAnsi="Fira Sans" w:cs="Arial"/>
          <w:sz w:val="19"/>
          <w:szCs w:val="19"/>
        </w:rPr>
        <w:t>mi</w:t>
      </w:r>
      <w:r w:rsidRPr="00E17B22">
        <w:rPr>
          <w:rFonts w:ascii="Fira Sans" w:eastAsia="Calibri" w:hAnsi="Fira Sans" w:cs="Arial"/>
          <w:sz w:val="19"/>
          <w:szCs w:val="19"/>
        </w:rPr>
        <w:t xml:space="preserve"> Wykonawcy oraz potrzeb</w:t>
      </w:r>
      <w:r w:rsidR="008205AF">
        <w:rPr>
          <w:rFonts w:ascii="Fira Sans" w:eastAsia="Calibri" w:hAnsi="Fira Sans" w:cs="Arial"/>
          <w:sz w:val="19"/>
          <w:szCs w:val="19"/>
        </w:rPr>
        <w:t>ami</w:t>
      </w:r>
      <w:r w:rsidRPr="00E17B22">
        <w:rPr>
          <w:rFonts w:ascii="Fira Sans" w:eastAsia="Calibri" w:hAnsi="Fira Sans" w:cs="Arial"/>
          <w:sz w:val="19"/>
          <w:szCs w:val="19"/>
        </w:rPr>
        <w:t xml:space="preserve"> Zamawiającego,</w:t>
      </w:r>
      <w:r w:rsidR="001154CA">
        <w:rPr>
          <w:rFonts w:ascii="Fira Sans" w:eastAsia="Calibri" w:hAnsi="Fira Sans" w:cs="Arial"/>
          <w:sz w:val="19"/>
          <w:szCs w:val="19"/>
        </w:rPr>
        <w:t xml:space="preserve"> potwierdzany</w:t>
      </w:r>
      <w:r w:rsidR="009726B0">
        <w:rPr>
          <w:rFonts w:ascii="Fira Sans" w:eastAsia="Calibri" w:hAnsi="Fira Sans" w:cs="Arial"/>
          <w:sz w:val="19"/>
          <w:szCs w:val="19"/>
        </w:rPr>
        <w:t>ch</w:t>
      </w:r>
      <w:r w:rsidR="001154CA">
        <w:rPr>
          <w:rFonts w:ascii="Fira Sans" w:eastAsia="Calibri" w:hAnsi="Fira Sans" w:cs="Arial"/>
          <w:sz w:val="19"/>
          <w:szCs w:val="19"/>
        </w:rPr>
        <w:t xml:space="preserve"> każdorazowo Protokołem odbioru dostawy częściowej.</w:t>
      </w:r>
      <w:r w:rsidR="009726B0">
        <w:rPr>
          <w:rFonts w:ascii="Fira Sans" w:eastAsia="Calibri" w:hAnsi="Fira Sans" w:cs="Arial"/>
          <w:sz w:val="19"/>
          <w:szCs w:val="19"/>
        </w:rPr>
        <w:t xml:space="preserve"> </w:t>
      </w:r>
      <w:r w:rsidR="001154CA">
        <w:rPr>
          <w:rFonts w:ascii="Fira Sans" w:eastAsia="Calibri" w:hAnsi="Fira Sans" w:cs="Arial"/>
          <w:sz w:val="19"/>
          <w:szCs w:val="19"/>
        </w:rPr>
        <w:t>P</w:t>
      </w:r>
      <w:r w:rsidRPr="00E17B22">
        <w:rPr>
          <w:rFonts w:ascii="Fira Sans" w:eastAsia="Calibri" w:hAnsi="Fira Sans" w:cs="Arial"/>
          <w:sz w:val="19"/>
          <w:szCs w:val="19"/>
        </w:rPr>
        <w:t xml:space="preserve">otwierdzenie wykonania całości przedmiotu Umowy nastąpi na podstawie </w:t>
      </w:r>
      <w:r w:rsidR="00630206">
        <w:rPr>
          <w:rFonts w:ascii="Fira Sans" w:eastAsia="Calibri" w:hAnsi="Fira Sans" w:cs="Arial"/>
          <w:sz w:val="19"/>
          <w:szCs w:val="19"/>
        </w:rPr>
        <w:t>P</w:t>
      </w:r>
      <w:r w:rsidRPr="00E17B22">
        <w:rPr>
          <w:rFonts w:ascii="Fira Sans" w:eastAsia="Calibri" w:hAnsi="Fira Sans" w:cs="Arial"/>
          <w:sz w:val="19"/>
          <w:szCs w:val="19"/>
        </w:rPr>
        <w:t>rotokołu odbioru</w:t>
      </w:r>
      <w:r w:rsidR="00630206">
        <w:rPr>
          <w:rFonts w:ascii="Fira Sans" w:eastAsia="Calibri" w:hAnsi="Fira Sans" w:cs="Arial"/>
          <w:sz w:val="19"/>
          <w:szCs w:val="19"/>
        </w:rPr>
        <w:t xml:space="preserve"> dostawy</w:t>
      </w:r>
      <w:r w:rsidR="001154CA">
        <w:rPr>
          <w:rFonts w:ascii="Fira Sans" w:eastAsia="Calibri" w:hAnsi="Fira Sans" w:cs="Arial"/>
          <w:sz w:val="19"/>
          <w:szCs w:val="19"/>
        </w:rPr>
        <w:t xml:space="preserve"> całościowej</w:t>
      </w:r>
      <w:r w:rsidR="009F3A54">
        <w:rPr>
          <w:rFonts w:ascii="Fira Sans" w:hAnsi="Fira Sans"/>
          <w:spacing w:val="2"/>
          <w:sz w:val="19"/>
          <w:szCs w:val="19"/>
        </w:rPr>
        <w:t>,</w:t>
      </w:r>
      <w:r w:rsidR="001154CA">
        <w:rPr>
          <w:rFonts w:ascii="Fira Sans" w:hAnsi="Fira Sans"/>
          <w:spacing w:val="2"/>
          <w:sz w:val="19"/>
          <w:szCs w:val="19"/>
        </w:rPr>
        <w:t xml:space="preserve"> </w:t>
      </w:r>
      <w:r w:rsidR="009726B0">
        <w:rPr>
          <w:rFonts w:ascii="Fira Sans" w:hAnsi="Fira Sans"/>
          <w:spacing w:val="2"/>
          <w:sz w:val="19"/>
          <w:szCs w:val="19"/>
        </w:rPr>
        <w:t xml:space="preserve">sporządzonego </w:t>
      </w:r>
      <w:r w:rsidR="001154CA">
        <w:rPr>
          <w:rFonts w:ascii="Fira Sans" w:hAnsi="Fira Sans"/>
          <w:spacing w:val="2"/>
          <w:sz w:val="19"/>
          <w:szCs w:val="19"/>
        </w:rPr>
        <w:t xml:space="preserve">na podstawie </w:t>
      </w:r>
      <w:r w:rsidR="009726B0">
        <w:rPr>
          <w:rFonts w:ascii="Fira Sans" w:hAnsi="Fira Sans"/>
          <w:spacing w:val="2"/>
          <w:sz w:val="19"/>
          <w:szCs w:val="19"/>
        </w:rPr>
        <w:t>P</w:t>
      </w:r>
      <w:r w:rsidR="001154CA">
        <w:rPr>
          <w:rFonts w:ascii="Fira Sans" w:hAnsi="Fira Sans"/>
          <w:spacing w:val="2"/>
          <w:sz w:val="19"/>
          <w:szCs w:val="19"/>
        </w:rPr>
        <w:t>rotokoł</w:t>
      </w:r>
      <w:r w:rsidR="009726B0">
        <w:rPr>
          <w:rFonts w:ascii="Fira Sans" w:hAnsi="Fira Sans"/>
          <w:spacing w:val="2"/>
          <w:sz w:val="19"/>
          <w:szCs w:val="19"/>
        </w:rPr>
        <w:t>ów odbioru dostaw częściowych,</w:t>
      </w:r>
      <w:r w:rsidR="009424A7">
        <w:rPr>
          <w:rFonts w:ascii="Fira Sans" w:hAnsi="Fira Sans"/>
          <w:spacing w:val="2"/>
          <w:sz w:val="19"/>
          <w:szCs w:val="19"/>
        </w:rPr>
        <w:t xml:space="preserve"> </w:t>
      </w:r>
      <w:r w:rsidR="00630206">
        <w:rPr>
          <w:rFonts w:ascii="Fira Sans" w:hAnsi="Fira Sans"/>
          <w:spacing w:val="2"/>
          <w:sz w:val="19"/>
          <w:szCs w:val="19"/>
        </w:rPr>
        <w:t>którego wz</w:t>
      </w:r>
      <w:r w:rsidR="00DA3262" w:rsidRPr="00630206">
        <w:rPr>
          <w:rFonts w:ascii="Fira Sans" w:hAnsi="Fira Sans"/>
          <w:spacing w:val="2"/>
          <w:sz w:val="19"/>
          <w:szCs w:val="19"/>
        </w:rPr>
        <w:t xml:space="preserve">ór </w:t>
      </w:r>
      <w:r w:rsidR="00630206" w:rsidRPr="00C05FB0">
        <w:rPr>
          <w:rFonts w:ascii="Fira Sans" w:hAnsi="Fira Sans"/>
          <w:spacing w:val="2"/>
          <w:sz w:val="19"/>
          <w:szCs w:val="19"/>
        </w:rPr>
        <w:t>stanowi</w:t>
      </w:r>
      <w:r w:rsidR="00630206" w:rsidRPr="00630206">
        <w:rPr>
          <w:rFonts w:ascii="Fira Sans" w:eastAsia="Calibri" w:hAnsi="Fira Sans" w:cs="Arial"/>
          <w:sz w:val="19"/>
          <w:szCs w:val="19"/>
        </w:rPr>
        <w:t xml:space="preserve"> </w:t>
      </w:r>
      <w:r w:rsidR="00DA3262" w:rsidRPr="00630206">
        <w:rPr>
          <w:rFonts w:ascii="Fira Sans" w:hAnsi="Fira Sans"/>
          <w:spacing w:val="2"/>
          <w:sz w:val="19"/>
          <w:szCs w:val="19"/>
        </w:rPr>
        <w:t>Załącznik</w:t>
      </w:r>
      <w:r w:rsidR="00630206">
        <w:rPr>
          <w:rFonts w:ascii="Fira Sans" w:hAnsi="Fira Sans"/>
          <w:spacing w:val="2"/>
          <w:sz w:val="19"/>
          <w:szCs w:val="19"/>
        </w:rPr>
        <w:t> </w:t>
      </w:r>
      <w:r w:rsidR="00DA3262" w:rsidRPr="00630206">
        <w:rPr>
          <w:rFonts w:ascii="Fira Sans" w:hAnsi="Fira Sans"/>
          <w:spacing w:val="2"/>
          <w:sz w:val="19"/>
          <w:szCs w:val="19"/>
        </w:rPr>
        <w:t xml:space="preserve">nr </w:t>
      </w:r>
      <w:r w:rsidR="00381F0E">
        <w:rPr>
          <w:rFonts w:ascii="Fira Sans" w:hAnsi="Fira Sans"/>
          <w:spacing w:val="2"/>
          <w:sz w:val="19"/>
          <w:szCs w:val="19"/>
        </w:rPr>
        <w:t>4</w:t>
      </w:r>
      <w:r w:rsidR="00630206" w:rsidRPr="00630206">
        <w:rPr>
          <w:rFonts w:ascii="Fira Sans" w:hAnsi="Fira Sans"/>
          <w:spacing w:val="2"/>
          <w:sz w:val="19"/>
          <w:szCs w:val="19"/>
        </w:rPr>
        <w:t xml:space="preserve"> </w:t>
      </w:r>
      <w:r w:rsidR="00DA3262" w:rsidRPr="00630206">
        <w:rPr>
          <w:rFonts w:ascii="Fira Sans" w:hAnsi="Fira Sans"/>
          <w:spacing w:val="2"/>
          <w:sz w:val="19"/>
          <w:szCs w:val="19"/>
        </w:rPr>
        <w:t>do</w:t>
      </w:r>
      <w:r w:rsidR="0008060C" w:rsidRPr="00630206">
        <w:rPr>
          <w:rFonts w:ascii="Fira Sans" w:hAnsi="Fira Sans"/>
          <w:spacing w:val="2"/>
          <w:sz w:val="19"/>
          <w:szCs w:val="19"/>
        </w:rPr>
        <w:t> </w:t>
      </w:r>
      <w:r w:rsidR="00DA3262" w:rsidRPr="00630206">
        <w:rPr>
          <w:rFonts w:ascii="Fira Sans" w:hAnsi="Fira Sans"/>
          <w:spacing w:val="2"/>
          <w:sz w:val="19"/>
          <w:szCs w:val="19"/>
        </w:rPr>
        <w:t>Umowy.</w:t>
      </w:r>
    </w:p>
    <w:bookmarkEnd w:id="1"/>
    <w:p w14:paraId="0EA96459" w14:textId="291958FA" w:rsidR="00DA3262" w:rsidRPr="00070768" w:rsidRDefault="00EA7C2B" w:rsidP="001A54D2">
      <w:pPr>
        <w:pStyle w:val="Akapitzlist"/>
        <w:numPr>
          <w:ilvl w:val="0"/>
          <w:numId w:val="1"/>
        </w:numPr>
        <w:spacing w:line="276" w:lineRule="auto"/>
        <w:ind w:left="360"/>
        <w:jc w:val="both"/>
        <w:rPr>
          <w:rFonts w:ascii="Fira Sans" w:hAnsi="Fira Sans"/>
          <w:spacing w:val="2"/>
          <w:sz w:val="19"/>
          <w:szCs w:val="19"/>
        </w:rPr>
      </w:pPr>
      <w:r w:rsidRPr="00EA7C2B">
        <w:rPr>
          <w:rFonts w:ascii="Fira Sans" w:eastAsia="Calibri" w:hAnsi="Fira Sans" w:cs="Arial"/>
          <w:sz w:val="19"/>
          <w:szCs w:val="19"/>
        </w:rPr>
        <w:t xml:space="preserve">Wykonawca zrealizuje przedmiot </w:t>
      </w:r>
      <w:r w:rsidRPr="00070768">
        <w:rPr>
          <w:rFonts w:ascii="Fira Sans" w:eastAsia="Calibri" w:hAnsi="Fira Sans" w:cs="Arial"/>
          <w:sz w:val="19"/>
          <w:szCs w:val="19"/>
        </w:rPr>
        <w:t>Umowy w terminie określonym w § 3 Umowy.</w:t>
      </w:r>
      <w:r w:rsidRPr="00070768" w:rsidDel="00EA7C2B">
        <w:rPr>
          <w:rFonts w:ascii="Fira Sans" w:eastAsia="Calibri" w:hAnsi="Fira Sans" w:cs="Arial"/>
          <w:sz w:val="19"/>
          <w:szCs w:val="19"/>
        </w:rPr>
        <w:t xml:space="preserve"> </w:t>
      </w:r>
    </w:p>
    <w:p w14:paraId="76563C75" w14:textId="669342BE" w:rsidR="00156843" w:rsidRPr="00070768" w:rsidRDefault="00156843" w:rsidP="001A54D2">
      <w:pPr>
        <w:pStyle w:val="Akapitzlist"/>
        <w:numPr>
          <w:ilvl w:val="0"/>
          <w:numId w:val="1"/>
        </w:numPr>
        <w:spacing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 w:rsidRPr="00070768">
        <w:rPr>
          <w:rFonts w:ascii="Fira Sans" w:eastAsia="Calibri" w:hAnsi="Fira Sans" w:cs="Arial"/>
          <w:sz w:val="19"/>
          <w:szCs w:val="19"/>
        </w:rPr>
        <w:t xml:space="preserve">Wykonawca </w:t>
      </w:r>
      <w:r w:rsidRPr="00CE5B97">
        <w:rPr>
          <w:rFonts w:ascii="Fira Sans" w:eastAsia="Calibri" w:hAnsi="Fira Sans" w:cs="Arial"/>
          <w:sz w:val="19"/>
          <w:szCs w:val="19"/>
        </w:rPr>
        <w:t>powiadomi Zamawiającego o gotowości dostarczenia przedmiotu Umowy, nie</w:t>
      </w:r>
      <w:r w:rsidR="00630206" w:rsidRPr="00CE5B97">
        <w:rPr>
          <w:rFonts w:ascii="Fira Sans" w:eastAsia="Calibri" w:hAnsi="Fira Sans" w:cs="Arial"/>
          <w:sz w:val="19"/>
          <w:szCs w:val="19"/>
        </w:rPr>
        <w:t> </w:t>
      </w:r>
      <w:r w:rsidRPr="00CE5B97">
        <w:rPr>
          <w:rFonts w:ascii="Fira Sans" w:eastAsia="Calibri" w:hAnsi="Fira Sans" w:cs="Arial"/>
          <w:sz w:val="19"/>
          <w:szCs w:val="19"/>
        </w:rPr>
        <w:t>później</w:t>
      </w:r>
      <w:r w:rsidR="002F6616" w:rsidRPr="00CE5B97">
        <w:rPr>
          <w:rFonts w:ascii="Fira Sans" w:eastAsia="Calibri" w:hAnsi="Fira Sans" w:cs="Arial"/>
          <w:sz w:val="19"/>
          <w:szCs w:val="19"/>
        </w:rPr>
        <w:t xml:space="preserve"> jednak</w:t>
      </w:r>
      <w:r w:rsidRPr="00CE5B97">
        <w:rPr>
          <w:rFonts w:ascii="Fira Sans" w:eastAsia="Calibri" w:hAnsi="Fira Sans" w:cs="Arial"/>
          <w:sz w:val="19"/>
          <w:szCs w:val="19"/>
        </w:rPr>
        <w:t xml:space="preserve"> niż </w:t>
      </w:r>
      <w:r w:rsidR="004065CC" w:rsidRPr="00CE5B97">
        <w:rPr>
          <w:rFonts w:ascii="Fira Sans" w:eastAsia="Calibri" w:hAnsi="Fira Sans" w:cs="Arial"/>
          <w:sz w:val="19"/>
          <w:szCs w:val="19"/>
        </w:rPr>
        <w:t>5</w:t>
      </w:r>
      <w:r w:rsidRPr="00CE5B97">
        <w:rPr>
          <w:rFonts w:ascii="Fira Sans" w:eastAsia="Calibri" w:hAnsi="Fira Sans" w:cs="Arial"/>
          <w:sz w:val="19"/>
          <w:szCs w:val="19"/>
        </w:rPr>
        <w:t xml:space="preserve"> dni robocz</w:t>
      </w:r>
      <w:r w:rsidR="00E9627A" w:rsidRPr="00CE5B97">
        <w:rPr>
          <w:rFonts w:ascii="Fira Sans" w:eastAsia="Calibri" w:hAnsi="Fira Sans" w:cs="Arial"/>
          <w:sz w:val="19"/>
          <w:szCs w:val="19"/>
        </w:rPr>
        <w:t>ych</w:t>
      </w:r>
      <w:r w:rsidRPr="00CE5B97">
        <w:rPr>
          <w:rFonts w:ascii="Fira Sans" w:eastAsia="Calibri" w:hAnsi="Fira Sans" w:cs="Arial"/>
          <w:sz w:val="19"/>
          <w:szCs w:val="19"/>
        </w:rPr>
        <w:t xml:space="preserve"> przed planowaną</w:t>
      </w:r>
      <w:r w:rsidRPr="00070768">
        <w:rPr>
          <w:rFonts w:ascii="Fira Sans" w:eastAsia="Calibri" w:hAnsi="Fira Sans" w:cs="Arial"/>
          <w:sz w:val="19"/>
          <w:szCs w:val="19"/>
        </w:rPr>
        <w:t xml:space="preserve"> datą dostawy </w:t>
      </w:r>
      <w:r w:rsidRPr="00070768">
        <w:rPr>
          <w:rFonts w:ascii="Fira Sans" w:hAnsi="Fira Sans"/>
          <w:spacing w:val="2"/>
          <w:sz w:val="19"/>
          <w:szCs w:val="19"/>
        </w:rPr>
        <w:t xml:space="preserve">na adres poczty elektronicznej Zamawiającego, </w:t>
      </w:r>
      <w:r w:rsidR="000A0799" w:rsidRPr="00070768">
        <w:rPr>
          <w:rFonts w:ascii="Fira Sans" w:hAnsi="Fira Sans"/>
          <w:spacing w:val="2"/>
          <w:sz w:val="19"/>
          <w:szCs w:val="19"/>
        </w:rPr>
        <w:t>wskazan</w:t>
      </w:r>
      <w:r w:rsidR="00E9627A" w:rsidRPr="00070768">
        <w:rPr>
          <w:rFonts w:ascii="Fira Sans" w:hAnsi="Fira Sans"/>
          <w:spacing w:val="2"/>
          <w:sz w:val="19"/>
          <w:szCs w:val="19"/>
        </w:rPr>
        <w:t>y</w:t>
      </w:r>
      <w:r w:rsidR="000A0799" w:rsidRPr="00070768">
        <w:rPr>
          <w:rFonts w:ascii="Fira Sans" w:hAnsi="Fira Sans"/>
          <w:spacing w:val="2"/>
          <w:sz w:val="19"/>
          <w:szCs w:val="19"/>
        </w:rPr>
        <w:t xml:space="preserve"> w</w:t>
      </w:r>
      <w:r w:rsidR="00A63CD1" w:rsidRPr="00070768">
        <w:rPr>
          <w:rFonts w:ascii="Fira Sans" w:hAnsi="Fira Sans"/>
          <w:spacing w:val="2"/>
          <w:sz w:val="19"/>
          <w:szCs w:val="19"/>
        </w:rPr>
        <w:t xml:space="preserve"> §</w:t>
      </w:r>
      <w:r w:rsidR="000A0799" w:rsidRPr="00070768">
        <w:rPr>
          <w:rFonts w:ascii="Fira Sans" w:hAnsi="Fira Sans"/>
          <w:spacing w:val="2"/>
          <w:sz w:val="19"/>
          <w:szCs w:val="19"/>
        </w:rPr>
        <w:t xml:space="preserve"> 8 ust. 5 </w:t>
      </w:r>
      <w:r w:rsidR="008205AF" w:rsidRPr="00070768">
        <w:rPr>
          <w:rFonts w:ascii="Fira Sans" w:hAnsi="Fira Sans"/>
          <w:spacing w:val="2"/>
          <w:sz w:val="19"/>
          <w:szCs w:val="19"/>
        </w:rPr>
        <w:t>U</w:t>
      </w:r>
      <w:r w:rsidR="000A0799" w:rsidRPr="00070768">
        <w:rPr>
          <w:rFonts w:ascii="Fira Sans" w:hAnsi="Fira Sans"/>
          <w:spacing w:val="2"/>
          <w:sz w:val="19"/>
          <w:szCs w:val="19"/>
        </w:rPr>
        <w:t>mowy</w:t>
      </w:r>
      <w:r w:rsidR="009F3A54" w:rsidRPr="00070768">
        <w:rPr>
          <w:rFonts w:ascii="Fira Sans" w:hAnsi="Fira Sans"/>
          <w:spacing w:val="2"/>
          <w:sz w:val="19"/>
          <w:szCs w:val="19"/>
        </w:rPr>
        <w:t>.</w:t>
      </w:r>
    </w:p>
    <w:p w14:paraId="7F8CFEE7" w14:textId="1AF98D03" w:rsidR="004A68D5" w:rsidRDefault="004A68D5" w:rsidP="001A54D2">
      <w:pPr>
        <w:pStyle w:val="Akapitzlist"/>
        <w:numPr>
          <w:ilvl w:val="0"/>
          <w:numId w:val="1"/>
        </w:numPr>
        <w:spacing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 w:rsidRPr="004F2CA9">
        <w:rPr>
          <w:rFonts w:ascii="Fira Sans" w:eastAsia="Calibri" w:hAnsi="Fira Sans" w:cs="Arial"/>
          <w:sz w:val="19"/>
          <w:szCs w:val="19"/>
        </w:rPr>
        <w:t>Wykonawca</w:t>
      </w:r>
      <w:r w:rsidR="007A3203">
        <w:rPr>
          <w:rFonts w:ascii="Fira Sans" w:eastAsia="Calibri" w:hAnsi="Fira Sans" w:cs="Arial"/>
          <w:sz w:val="19"/>
          <w:szCs w:val="19"/>
        </w:rPr>
        <w:t xml:space="preserve"> </w:t>
      </w:r>
      <w:r w:rsidRPr="004F2CA9">
        <w:rPr>
          <w:rFonts w:ascii="Fira Sans" w:eastAsia="Calibri" w:hAnsi="Fira Sans" w:cs="Arial"/>
          <w:sz w:val="19"/>
          <w:szCs w:val="19"/>
        </w:rPr>
        <w:t>dostarczy przedmiot Umowy do siedziby Zamawiającego na koszt własny</w:t>
      </w:r>
      <w:r w:rsidR="00FC1BB8" w:rsidRPr="004F2CA9">
        <w:rPr>
          <w:rFonts w:ascii="Fira Sans" w:eastAsia="Calibri" w:hAnsi="Fira Sans" w:cs="Arial"/>
          <w:sz w:val="19"/>
          <w:szCs w:val="19"/>
        </w:rPr>
        <w:t xml:space="preserve"> </w:t>
      </w:r>
      <w:r w:rsidRPr="004F2CA9">
        <w:rPr>
          <w:rFonts w:ascii="Fira Sans" w:eastAsia="Calibri" w:hAnsi="Fira Sans" w:cs="Arial"/>
          <w:sz w:val="19"/>
          <w:szCs w:val="19"/>
        </w:rPr>
        <w:t xml:space="preserve">i dokona rozładunku w miejscu wyznaczonym przez Zamawiającego, tzn. </w:t>
      </w:r>
      <w:r w:rsidR="00D120B0" w:rsidRPr="00D120B0">
        <w:rPr>
          <w:rFonts w:ascii="Fira Sans" w:eastAsia="Calibri" w:hAnsi="Fira Sans" w:cs="Arial"/>
          <w:sz w:val="19"/>
          <w:szCs w:val="19"/>
        </w:rPr>
        <w:t>pomieszczeniu piwnicznym znajdującym się na poziomie -1</w:t>
      </w:r>
      <w:r w:rsidR="0008060C">
        <w:rPr>
          <w:rFonts w:ascii="Fira Sans" w:eastAsia="Calibri" w:hAnsi="Fira Sans" w:cs="Arial"/>
          <w:sz w:val="19"/>
          <w:szCs w:val="19"/>
        </w:rPr>
        <w:t> </w:t>
      </w:r>
      <w:r w:rsidR="00D120B0" w:rsidRPr="00D120B0">
        <w:rPr>
          <w:rFonts w:ascii="Fira Sans" w:eastAsia="Calibri" w:hAnsi="Fira Sans" w:cs="Arial"/>
          <w:sz w:val="19"/>
          <w:szCs w:val="19"/>
        </w:rPr>
        <w:t xml:space="preserve">(zjazd pochyły </w:t>
      </w:r>
      <w:r w:rsidR="00955191" w:rsidRPr="00955191">
        <w:rPr>
          <w:rFonts w:ascii="Fira Sans" w:eastAsia="Calibri" w:hAnsi="Fira Sans" w:cs="Arial"/>
          <w:sz w:val="19"/>
          <w:szCs w:val="19"/>
        </w:rPr>
        <w:t xml:space="preserve">o nachyleniu </w:t>
      </w:r>
      <w:r w:rsidR="00D120B0" w:rsidRPr="00D120B0">
        <w:rPr>
          <w:rFonts w:ascii="Fira Sans" w:eastAsia="Calibri" w:hAnsi="Fira Sans" w:cs="Arial"/>
          <w:sz w:val="19"/>
          <w:szCs w:val="19"/>
        </w:rPr>
        <w:t>ok. 5 stopni, brak rampy rozładunkowej</w:t>
      </w:r>
      <w:r w:rsidRPr="004F2CA9">
        <w:rPr>
          <w:rFonts w:ascii="Fira Sans" w:eastAsia="Calibri" w:hAnsi="Fira Sans" w:cs="Arial"/>
          <w:sz w:val="19"/>
          <w:szCs w:val="19"/>
        </w:rPr>
        <w:t>).</w:t>
      </w:r>
    </w:p>
    <w:p w14:paraId="40DD6314" w14:textId="061E0CB1" w:rsidR="00EF355E" w:rsidRPr="00A02685" w:rsidRDefault="00EF355E" w:rsidP="001A54D2">
      <w:pPr>
        <w:pStyle w:val="Akapitzlist"/>
        <w:numPr>
          <w:ilvl w:val="0"/>
          <w:numId w:val="1"/>
        </w:numPr>
        <w:spacing w:line="276" w:lineRule="auto"/>
        <w:ind w:left="360"/>
        <w:jc w:val="both"/>
        <w:rPr>
          <w:rFonts w:ascii="Fira Sans" w:hAnsi="Fira Sans"/>
          <w:sz w:val="19"/>
          <w:szCs w:val="19"/>
        </w:rPr>
      </w:pPr>
      <w:bookmarkStart w:id="2" w:name="_Hlk172039807"/>
      <w:r w:rsidRPr="00A02685">
        <w:rPr>
          <w:rFonts w:ascii="Fira Sans" w:hAnsi="Fira Sans"/>
          <w:sz w:val="19"/>
          <w:szCs w:val="19"/>
        </w:rPr>
        <w:lastRenderedPageBreak/>
        <w:t>Wykonawca</w:t>
      </w:r>
      <w:r w:rsidR="007A3203" w:rsidRPr="00A02685">
        <w:rPr>
          <w:rFonts w:ascii="Fira Sans" w:hAnsi="Fira Sans"/>
          <w:sz w:val="19"/>
          <w:szCs w:val="19"/>
        </w:rPr>
        <w:t xml:space="preserve"> </w:t>
      </w:r>
      <w:r w:rsidRPr="00A02685">
        <w:rPr>
          <w:rFonts w:ascii="Fira Sans" w:hAnsi="Fira Sans"/>
          <w:sz w:val="19"/>
          <w:szCs w:val="19"/>
        </w:rPr>
        <w:t>dostarczy przedmiot Umowy w stanie złożonym, a w przypadku dostarczenia przedmiotu Umowy w częściach zobowiązany jest do jego złożenia w siedzibie Zamawiającego.</w:t>
      </w:r>
    </w:p>
    <w:p w14:paraId="24207995" w14:textId="36AB521B" w:rsidR="00AF1CD6" w:rsidRPr="004F5BBA" w:rsidRDefault="00A56863" w:rsidP="004F5BBA">
      <w:pPr>
        <w:pStyle w:val="Akapitzlist"/>
        <w:numPr>
          <w:ilvl w:val="0"/>
          <w:numId w:val="1"/>
        </w:numPr>
        <w:spacing w:line="276" w:lineRule="auto"/>
        <w:ind w:left="360"/>
        <w:jc w:val="both"/>
        <w:rPr>
          <w:rFonts w:ascii="Fira Sans" w:hAnsi="Fira Sans"/>
          <w:sz w:val="19"/>
          <w:szCs w:val="19"/>
        </w:rPr>
      </w:pPr>
      <w:bookmarkStart w:id="3" w:name="_Hlk172040077"/>
      <w:bookmarkEnd w:id="2"/>
      <w:r w:rsidRPr="004F5BBA">
        <w:rPr>
          <w:rFonts w:ascii="Fira Sans" w:hAnsi="Fira Sans"/>
          <w:sz w:val="19"/>
          <w:szCs w:val="19"/>
        </w:rPr>
        <w:t>Zamawiający stosuje zasady gospodarki o obiegu zamkniętym, polegające na racjonalnym wykorzystaniu zasobów oraz ograniczaniu negatywnego oddziaływania na środowisko. Produkty, materiały i surowce powinny pozostawać w obiegu gospodarczym możliwie jak najdłużej, a</w:t>
      </w:r>
      <w:r w:rsidR="00CF4C73"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>wytwarzanie odpadów powinno być ograniczone do minimum. W związku z powyższym Zamawiający wymaga, aby Wykonawca dostarczył fotele w opakowaniach jednostkowych i zbiorczych (np. folie, kartony, palety), wykonanych z materiałów nadających się do recyklingu.</w:t>
      </w:r>
    </w:p>
    <w:p w14:paraId="2EBEE828" w14:textId="7816503C" w:rsidR="005365B2" w:rsidRPr="005365B2" w:rsidRDefault="002C688B" w:rsidP="005365B2">
      <w:pPr>
        <w:pStyle w:val="Akapitzlist"/>
        <w:numPr>
          <w:ilvl w:val="0"/>
          <w:numId w:val="1"/>
        </w:numPr>
        <w:spacing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bookmarkStart w:id="4" w:name="_Hlk172039874"/>
      <w:bookmarkEnd w:id="3"/>
      <w:r w:rsidRPr="009D5A23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>Potwierdzeniem wykonania przedmiotu Umowy będzie podpisany z wynikiem pozytywnym przez</w:t>
      </w:r>
      <w:r w:rsidR="0020583F" w:rsidRPr="009D5A23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> </w:t>
      </w:r>
      <w:r w:rsidRPr="009D5A23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>upoważnionych przedstawicieli</w:t>
      </w:r>
      <w:r w:rsidRPr="002C688B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 xml:space="preserve"> Wykonawcy i Zamawiającego, o których mowa w § 8 ust. 4–6 Umowy, Protokół odbioru dostawy</w:t>
      </w:r>
      <w:r w:rsidR="00070768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 xml:space="preserve"> całościowej</w:t>
      </w:r>
      <w:r w:rsidRPr="002C688B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>. Wzór Protokołu odbioru dostawy</w:t>
      </w:r>
      <w:r w:rsidRPr="002C688B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 xml:space="preserve"> </w:t>
      </w:r>
      <w:r w:rsidR="009D5A23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>całościowej</w:t>
      </w:r>
      <w:r w:rsidR="009D5A23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 xml:space="preserve"> </w:t>
      </w:r>
      <w:r w:rsidRPr="002C688B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 xml:space="preserve">stanowi Załącznik nr </w:t>
      </w:r>
      <w:r w:rsidR="00381F0E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>4</w:t>
      </w:r>
      <w:r w:rsidRPr="002C688B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 xml:space="preserve"> do</w:t>
      </w:r>
      <w:r w:rsidR="0020583F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> </w:t>
      </w:r>
      <w:r w:rsidRPr="002C688B">
        <w:rPr>
          <w:rFonts w:ascii="Fira Sans" w:eastAsia="Times New Roman" w:hAnsi="Fira Sans" w:cs="Arial"/>
          <w:spacing w:val="2"/>
          <w:sz w:val="19"/>
          <w:szCs w:val="19"/>
          <w:lang w:eastAsia="pl-PL"/>
        </w:rPr>
        <w:t>Umowy.</w:t>
      </w:r>
    </w:p>
    <w:p w14:paraId="13864799" w14:textId="42A66D18" w:rsidR="000A2F48" w:rsidRPr="005365B2" w:rsidRDefault="005365B2" w:rsidP="00460CCA">
      <w:pPr>
        <w:pStyle w:val="Akapitzlist"/>
        <w:numPr>
          <w:ilvl w:val="0"/>
          <w:numId w:val="1"/>
        </w:numPr>
        <w:spacing w:after="0" w:line="276" w:lineRule="auto"/>
        <w:ind w:left="357"/>
        <w:jc w:val="both"/>
        <w:rPr>
          <w:rFonts w:ascii="Fira Sans" w:eastAsia="Calibri" w:hAnsi="Fira Sans" w:cs="Arial"/>
          <w:sz w:val="19"/>
          <w:szCs w:val="19"/>
        </w:rPr>
      </w:pPr>
      <w:r w:rsidRPr="005365B2">
        <w:rPr>
          <w:rFonts w:ascii="Fira Sans" w:eastAsia="Calibri" w:hAnsi="Fira Sans" w:cs="Arial"/>
          <w:sz w:val="19"/>
          <w:szCs w:val="19"/>
        </w:rPr>
        <w:t xml:space="preserve">W przypadku stwierdzenia wad jakościowych, niezgodności z </w:t>
      </w:r>
      <w:r w:rsidR="006D4584">
        <w:rPr>
          <w:rFonts w:ascii="Fira Sans" w:eastAsia="Calibri" w:hAnsi="Fira Sans" w:cs="Arial"/>
          <w:sz w:val="19"/>
          <w:szCs w:val="19"/>
        </w:rPr>
        <w:t>OPZ</w:t>
      </w:r>
      <w:r w:rsidRPr="005365B2">
        <w:rPr>
          <w:rFonts w:ascii="Fira Sans" w:eastAsia="Calibri" w:hAnsi="Fira Sans" w:cs="Arial"/>
          <w:sz w:val="19"/>
          <w:szCs w:val="19"/>
        </w:rPr>
        <w:t xml:space="preserve"> lub niezgodności </w:t>
      </w:r>
      <w:r w:rsidR="007D51CA">
        <w:rPr>
          <w:rFonts w:ascii="Fira Sans" w:eastAsia="Calibri" w:hAnsi="Fira Sans" w:cs="Arial"/>
          <w:sz w:val="19"/>
          <w:szCs w:val="19"/>
        </w:rPr>
        <w:t>z wymaganiami określonymi w Umowie</w:t>
      </w:r>
      <w:r w:rsidRPr="005365B2">
        <w:rPr>
          <w:rFonts w:ascii="Fira Sans" w:eastAsia="Calibri" w:hAnsi="Fira Sans" w:cs="Arial"/>
          <w:sz w:val="19"/>
          <w:szCs w:val="19"/>
        </w:rPr>
        <w:t xml:space="preserve"> (w szczególności w zakresie ilości lub asortymentu),</w:t>
      </w:r>
      <w:r w:rsidR="009424A7">
        <w:rPr>
          <w:rFonts w:ascii="Fira Sans" w:eastAsia="Calibri" w:hAnsi="Fira Sans" w:cs="Arial"/>
          <w:sz w:val="19"/>
          <w:szCs w:val="19"/>
        </w:rPr>
        <w:t xml:space="preserve"> </w:t>
      </w:r>
      <w:r w:rsidRPr="005365B2">
        <w:rPr>
          <w:rFonts w:ascii="Fira Sans" w:eastAsia="Calibri" w:hAnsi="Fira Sans" w:cs="Arial"/>
          <w:sz w:val="19"/>
          <w:szCs w:val="19"/>
        </w:rPr>
        <w:t>Wykonawca zobowiązany jest</w:t>
      </w:r>
      <w:r w:rsidR="00061401">
        <w:rPr>
          <w:rFonts w:ascii="Fira Sans" w:eastAsia="Calibri" w:hAnsi="Fira Sans" w:cs="Arial"/>
          <w:sz w:val="19"/>
          <w:szCs w:val="19"/>
        </w:rPr>
        <w:t> </w:t>
      </w:r>
      <w:r w:rsidRPr="005365B2">
        <w:rPr>
          <w:rFonts w:ascii="Fira Sans" w:eastAsia="Calibri" w:hAnsi="Fira Sans" w:cs="Arial"/>
          <w:sz w:val="19"/>
          <w:szCs w:val="19"/>
        </w:rPr>
        <w:t>do</w:t>
      </w:r>
      <w:r w:rsidR="00061401">
        <w:rPr>
          <w:rFonts w:ascii="Fira Sans" w:eastAsia="Calibri" w:hAnsi="Fira Sans" w:cs="Arial"/>
          <w:sz w:val="19"/>
          <w:szCs w:val="19"/>
        </w:rPr>
        <w:t> </w:t>
      </w:r>
      <w:r w:rsidRPr="005365B2">
        <w:rPr>
          <w:rFonts w:ascii="Fira Sans" w:eastAsia="Calibri" w:hAnsi="Fira Sans" w:cs="Arial"/>
          <w:sz w:val="19"/>
          <w:szCs w:val="19"/>
        </w:rPr>
        <w:t>wymiany wadliwego przedmiotu Umowy na nowy, wolny od wad, lub</w:t>
      </w:r>
      <w:r w:rsidR="009424A7">
        <w:rPr>
          <w:rFonts w:ascii="Fira Sans" w:eastAsia="Calibri" w:hAnsi="Fira Sans" w:cs="Arial"/>
          <w:sz w:val="19"/>
          <w:szCs w:val="19"/>
        </w:rPr>
        <w:t xml:space="preserve"> </w:t>
      </w:r>
      <w:r w:rsidRPr="005365B2">
        <w:rPr>
          <w:rFonts w:ascii="Fira Sans" w:eastAsia="Calibri" w:hAnsi="Fira Sans" w:cs="Arial"/>
          <w:sz w:val="19"/>
          <w:szCs w:val="19"/>
        </w:rPr>
        <w:t>uzupełnienia braków w</w:t>
      </w:r>
      <w:r w:rsidR="00061401">
        <w:rPr>
          <w:rFonts w:ascii="Fira Sans" w:eastAsia="Calibri" w:hAnsi="Fira Sans" w:cs="Arial"/>
          <w:sz w:val="19"/>
          <w:szCs w:val="19"/>
        </w:rPr>
        <w:t> </w:t>
      </w:r>
      <w:r w:rsidRPr="005365B2">
        <w:rPr>
          <w:rFonts w:ascii="Fira Sans" w:eastAsia="Calibri" w:hAnsi="Fira Sans" w:cs="Arial"/>
          <w:sz w:val="19"/>
          <w:szCs w:val="19"/>
        </w:rPr>
        <w:t>dostawie,</w:t>
      </w:r>
      <w:r>
        <w:rPr>
          <w:rFonts w:ascii="Fira Sans" w:eastAsia="Calibri" w:hAnsi="Fira Sans" w:cs="Arial"/>
          <w:sz w:val="19"/>
          <w:szCs w:val="19"/>
        </w:rPr>
        <w:t xml:space="preserve"> </w:t>
      </w:r>
      <w:r w:rsidRPr="005365B2">
        <w:rPr>
          <w:rFonts w:ascii="Fira Sans" w:eastAsia="Calibri" w:hAnsi="Fira Sans" w:cs="Arial"/>
          <w:sz w:val="19"/>
          <w:szCs w:val="19"/>
        </w:rPr>
        <w:t>na własny koszt i ryzyko, w terminie do 3 dni roboczych od dnia przekazania informacji o</w:t>
      </w:r>
      <w:r w:rsidR="00061401">
        <w:rPr>
          <w:rFonts w:ascii="Fira Sans" w:eastAsia="Calibri" w:hAnsi="Fira Sans" w:cs="Arial"/>
          <w:sz w:val="19"/>
          <w:szCs w:val="19"/>
        </w:rPr>
        <w:t> </w:t>
      </w:r>
      <w:r w:rsidRPr="005365B2">
        <w:rPr>
          <w:rFonts w:ascii="Fira Sans" w:eastAsia="Calibri" w:hAnsi="Fira Sans" w:cs="Arial"/>
          <w:sz w:val="19"/>
          <w:szCs w:val="19"/>
        </w:rPr>
        <w:t>stwierdzonych niezgodnościach drogą elektroniczną</w:t>
      </w:r>
      <w:r w:rsidR="002F6616">
        <w:rPr>
          <w:rFonts w:ascii="Fira Sans" w:eastAsia="Calibri" w:hAnsi="Fira Sans" w:cs="Arial"/>
          <w:sz w:val="19"/>
          <w:szCs w:val="19"/>
        </w:rPr>
        <w:t xml:space="preserve"> na adres poczty elektronicznej</w:t>
      </w:r>
      <w:r w:rsidR="000A2F48" w:rsidRPr="005365B2">
        <w:rPr>
          <w:rFonts w:ascii="Fira Sans" w:eastAsia="Calibri" w:hAnsi="Fira Sans" w:cs="Arial"/>
          <w:sz w:val="19"/>
          <w:szCs w:val="19"/>
        </w:rPr>
        <w:t xml:space="preserve">, </w:t>
      </w:r>
      <w:r w:rsidR="009424A7" w:rsidRPr="009424A7">
        <w:rPr>
          <w:rFonts w:ascii="Fira Sans" w:eastAsia="Calibri" w:hAnsi="Fira Sans" w:cs="Arial"/>
          <w:sz w:val="19"/>
          <w:szCs w:val="19"/>
        </w:rPr>
        <w:t>wskazany w</w:t>
      </w:r>
      <w:r w:rsidR="0008060C">
        <w:rPr>
          <w:rFonts w:ascii="Fira Sans" w:eastAsia="Calibri" w:hAnsi="Fira Sans" w:cs="Arial"/>
          <w:sz w:val="19"/>
          <w:szCs w:val="19"/>
        </w:rPr>
        <w:t> </w:t>
      </w:r>
      <w:r w:rsidR="009424A7" w:rsidRPr="009424A7">
        <w:rPr>
          <w:rFonts w:ascii="Fira Sans" w:eastAsia="Calibri" w:hAnsi="Fira Sans" w:cs="Arial"/>
          <w:sz w:val="19"/>
          <w:szCs w:val="19"/>
        </w:rPr>
        <w:t>§</w:t>
      </w:r>
      <w:r w:rsidR="00A41449">
        <w:rPr>
          <w:rFonts w:ascii="Fira Sans" w:eastAsia="Calibri" w:hAnsi="Fira Sans" w:cs="Arial"/>
          <w:sz w:val="19"/>
          <w:szCs w:val="19"/>
        </w:rPr>
        <w:t> </w:t>
      </w:r>
      <w:r w:rsidR="009424A7" w:rsidRPr="009424A7">
        <w:rPr>
          <w:rFonts w:ascii="Fira Sans" w:eastAsia="Calibri" w:hAnsi="Fira Sans" w:cs="Arial"/>
          <w:sz w:val="19"/>
          <w:szCs w:val="19"/>
        </w:rPr>
        <w:t xml:space="preserve">18 </w:t>
      </w:r>
      <w:r w:rsidR="0008060C">
        <w:rPr>
          <w:rFonts w:ascii="Fira Sans" w:eastAsia="Calibri" w:hAnsi="Fira Sans" w:cs="Arial"/>
          <w:sz w:val="19"/>
          <w:szCs w:val="19"/>
        </w:rPr>
        <w:t> </w:t>
      </w:r>
      <w:r w:rsidR="009424A7" w:rsidRPr="009424A7">
        <w:rPr>
          <w:rFonts w:ascii="Fira Sans" w:eastAsia="Calibri" w:hAnsi="Fira Sans" w:cs="Arial"/>
          <w:sz w:val="19"/>
          <w:szCs w:val="19"/>
        </w:rPr>
        <w:t xml:space="preserve">ust. </w:t>
      </w:r>
      <w:r w:rsidR="00ED6D8C">
        <w:rPr>
          <w:rFonts w:ascii="Fira Sans" w:eastAsia="Calibri" w:hAnsi="Fira Sans" w:cs="Arial"/>
          <w:sz w:val="19"/>
          <w:szCs w:val="19"/>
        </w:rPr>
        <w:t>6</w:t>
      </w:r>
      <w:r w:rsidR="00ED6D8C" w:rsidRPr="009424A7">
        <w:rPr>
          <w:rFonts w:ascii="Fira Sans" w:eastAsia="Calibri" w:hAnsi="Fira Sans" w:cs="Arial"/>
          <w:sz w:val="19"/>
          <w:szCs w:val="19"/>
        </w:rPr>
        <w:t xml:space="preserve"> </w:t>
      </w:r>
      <w:r w:rsidR="009424A7" w:rsidRPr="009424A7">
        <w:rPr>
          <w:rFonts w:ascii="Fira Sans" w:eastAsia="Calibri" w:hAnsi="Fira Sans" w:cs="Arial"/>
          <w:sz w:val="19"/>
          <w:szCs w:val="19"/>
        </w:rPr>
        <w:t>pkt 1)</w:t>
      </w:r>
      <w:r w:rsidR="009424A7">
        <w:rPr>
          <w:rFonts w:ascii="Fira Sans" w:eastAsia="Calibri" w:hAnsi="Fira Sans" w:cs="Arial"/>
          <w:sz w:val="19"/>
          <w:szCs w:val="19"/>
        </w:rPr>
        <w:t xml:space="preserve"> Umowy</w:t>
      </w:r>
      <w:r w:rsidR="000A2F48" w:rsidRPr="005365B2">
        <w:rPr>
          <w:rFonts w:ascii="Fira Sans" w:eastAsia="Calibri" w:hAnsi="Fira Sans" w:cs="Arial"/>
          <w:sz w:val="19"/>
          <w:szCs w:val="19"/>
        </w:rPr>
        <w:t>.</w:t>
      </w:r>
    </w:p>
    <w:p w14:paraId="669F8E78" w14:textId="67B078AC" w:rsidR="0095005B" w:rsidRPr="00116E4B" w:rsidRDefault="0020583F" w:rsidP="00116E4B">
      <w:pPr>
        <w:pStyle w:val="Akapitzlist"/>
        <w:numPr>
          <w:ilvl w:val="0"/>
          <w:numId w:val="1"/>
        </w:numPr>
        <w:spacing w:after="0" w:line="276" w:lineRule="auto"/>
        <w:ind w:left="357"/>
        <w:jc w:val="both"/>
        <w:rPr>
          <w:rFonts w:ascii="Fira Sans" w:eastAsia="Calibri" w:hAnsi="Fira Sans" w:cs="Arial"/>
          <w:sz w:val="19"/>
          <w:szCs w:val="19"/>
        </w:rPr>
      </w:pPr>
      <w:r w:rsidRPr="0020583F">
        <w:rPr>
          <w:rFonts w:ascii="Fira Sans" w:eastAsia="Calibri" w:hAnsi="Fira Sans" w:cs="Arial"/>
          <w:sz w:val="19"/>
          <w:szCs w:val="19"/>
        </w:rPr>
        <w:t>Protokoł</w:t>
      </w:r>
      <w:r>
        <w:rPr>
          <w:rFonts w:ascii="Fira Sans" w:eastAsia="Calibri" w:hAnsi="Fira Sans" w:cs="Arial"/>
          <w:sz w:val="19"/>
          <w:szCs w:val="19"/>
        </w:rPr>
        <w:t xml:space="preserve">y przewidziane Umową </w:t>
      </w:r>
      <w:r w:rsidR="0095005B" w:rsidRPr="00116E4B">
        <w:rPr>
          <w:rFonts w:ascii="Fira Sans" w:eastAsia="Calibri" w:hAnsi="Fira Sans" w:cs="Arial"/>
          <w:sz w:val="19"/>
          <w:szCs w:val="19"/>
        </w:rPr>
        <w:t>Strony sporządzą w trzech jednobrzmiących egzemplarzach, z których dwa otrzyma Wykonawca, a jeden Zamawiający.</w:t>
      </w:r>
    </w:p>
    <w:p w14:paraId="122975A0" w14:textId="5627D3BB" w:rsidR="0095005B" w:rsidRDefault="0095005B" w:rsidP="001A54D2">
      <w:pPr>
        <w:pStyle w:val="Akapitzlist"/>
        <w:numPr>
          <w:ilvl w:val="0"/>
          <w:numId w:val="1"/>
        </w:numPr>
        <w:spacing w:line="276" w:lineRule="auto"/>
        <w:ind w:left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Podpisywanie Protokołów odbioru odbywać się będzie w siedzibie Zamawiającego. Zamawiający dopuszcza, aby Protokoły odbioru przewidziane Umową </w:t>
      </w:r>
      <w:r>
        <w:rPr>
          <w:rFonts w:ascii="Fira Sans" w:hAnsi="Fira Sans"/>
          <w:sz w:val="19"/>
          <w:szCs w:val="19"/>
        </w:rPr>
        <w:t xml:space="preserve">opatrzone zostały własnoręcznymi podpisami </w:t>
      </w:r>
      <w:r w:rsidRPr="002A13CA">
        <w:rPr>
          <w:rFonts w:ascii="Fira Sans" w:hAnsi="Fira Sans" w:cs="Arial"/>
          <w:sz w:val="19"/>
          <w:szCs w:val="19"/>
        </w:rPr>
        <w:t xml:space="preserve">osób odpowiedzialnych za realizację Umowy ze strony Wykonawcy i Zamawiającego, o których mowa w § </w:t>
      </w:r>
      <w:r w:rsidR="006A78AA">
        <w:rPr>
          <w:rFonts w:ascii="Fira Sans" w:hAnsi="Fira Sans" w:cs="Arial"/>
          <w:sz w:val="19"/>
          <w:szCs w:val="19"/>
        </w:rPr>
        <w:t>8</w:t>
      </w:r>
      <w:r w:rsidRPr="002A13CA">
        <w:rPr>
          <w:rFonts w:ascii="Fira Sans" w:hAnsi="Fira Sans" w:cs="Arial"/>
          <w:sz w:val="19"/>
          <w:szCs w:val="19"/>
        </w:rPr>
        <w:t xml:space="preserve"> odpowiednio ust. </w:t>
      </w:r>
      <w:r w:rsidR="002A13CA" w:rsidRPr="002A13CA">
        <w:rPr>
          <w:rFonts w:ascii="Fira Sans" w:hAnsi="Fira Sans" w:cs="Arial"/>
          <w:sz w:val="19"/>
          <w:szCs w:val="19"/>
        </w:rPr>
        <w:t>4</w:t>
      </w:r>
      <w:r w:rsidRPr="002A13CA">
        <w:rPr>
          <w:rFonts w:ascii="Fira Sans" w:hAnsi="Fira Sans" w:cs="Arial"/>
          <w:sz w:val="19"/>
          <w:szCs w:val="19"/>
        </w:rPr>
        <w:t xml:space="preserve"> i </w:t>
      </w:r>
      <w:r w:rsidR="002A13CA" w:rsidRPr="002A13CA">
        <w:rPr>
          <w:rFonts w:ascii="Fira Sans" w:hAnsi="Fira Sans" w:cs="Arial"/>
          <w:sz w:val="19"/>
          <w:szCs w:val="19"/>
        </w:rPr>
        <w:t>5-6</w:t>
      </w:r>
      <w:r w:rsidRPr="002A13CA">
        <w:rPr>
          <w:rFonts w:ascii="Fira Sans" w:hAnsi="Fira Sans" w:cs="Arial"/>
          <w:sz w:val="19"/>
          <w:szCs w:val="19"/>
        </w:rPr>
        <w:t xml:space="preserve"> Umowy </w:t>
      </w:r>
      <w:r w:rsidRPr="002A13CA">
        <w:rPr>
          <w:rFonts w:ascii="Fira Sans" w:hAnsi="Fira Sans"/>
          <w:sz w:val="19"/>
          <w:szCs w:val="19"/>
        </w:rPr>
        <w:t xml:space="preserve">i przesłane pocztą/kurierem pomiędzy Stronami. Zamawiający dopuszcza również sporządzenie Protokołów odbioru </w:t>
      </w:r>
      <w:r w:rsidRPr="002A13CA">
        <w:rPr>
          <w:rFonts w:ascii="Fira Sans" w:hAnsi="Fira Sans" w:cs="Arial"/>
          <w:sz w:val="19"/>
          <w:szCs w:val="19"/>
        </w:rPr>
        <w:t>przewidzianych Umową</w:t>
      </w:r>
      <w:r w:rsidRPr="002A13CA">
        <w:rPr>
          <w:rFonts w:ascii="Fira Sans" w:hAnsi="Fira Sans"/>
          <w:sz w:val="19"/>
          <w:szCs w:val="19"/>
        </w:rPr>
        <w:t xml:space="preserve"> w formie elektronicznej i </w:t>
      </w:r>
      <w:r w:rsidR="00995FB7" w:rsidRPr="00995FB7">
        <w:rPr>
          <w:rFonts w:ascii="Fira Sans" w:hAnsi="Fira Sans"/>
          <w:sz w:val="19"/>
          <w:szCs w:val="19"/>
        </w:rPr>
        <w:t>opatrzenie ich podpisem elektronicznym.</w:t>
      </w:r>
      <w:bookmarkEnd w:id="4"/>
    </w:p>
    <w:p w14:paraId="31311781" w14:textId="5D138C09" w:rsidR="0095005B" w:rsidRDefault="0095005B" w:rsidP="001A54D2">
      <w:pPr>
        <w:pStyle w:val="Akapitzlist"/>
        <w:numPr>
          <w:ilvl w:val="0"/>
          <w:numId w:val="1"/>
        </w:numPr>
        <w:spacing w:line="276" w:lineRule="auto"/>
        <w:ind w:left="360"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 przypadku, jeżeli Wykonawca będzie uchylał się od podpisania któregokolwiek z protokołów przewidzianych Umową, uznaje się podpisanie danego protokołu przez Zamawiającego za</w:t>
      </w:r>
      <w:r w:rsidR="00061401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wystarczające, z zastrzeżeniem dokonania adnotacji w protokole o zaniechaniu podpisania dokumentu przez Wykonawcę.</w:t>
      </w:r>
      <w:r w:rsidRPr="000E13BC">
        <w:rPr>
          <w:rFonts w:ascii="Fira Sans" w:hAnsi="Fira Sans"/>
          <w:b/>
          <w:sz w:val="19"/>
          <w:szCs w:val="19"/>
        </w:rPr>
        <w:t xml:space="preserve"> </w:t>
      </w:r>
    </w:p>
    <w:p w14:paraId="04B0A6D7" w14:textId="492C160F" w:rsidR="00F112AC" w:rsidRPr="000E13BC" w:rsidRDefault="00F112AC" w:rsidP="001A54D2">
      <w:pPr>
        <w:pStyle w:val="Akapitzlist"/>
        <w:tabs>
          <w:tab w:val="left" w:pos="426"/>
        </w:tabs>
        <w:spacing w:before="360" w:after="120" w:line="276" w:lineRule="auto"/>
        <w:ind w:hanging="720"/>
        <w:contextualSpacing w:val="0"/>
        <w:jc w:val="center"/>
        <w:rPr>
          <w:rFonts w:ascii="Fira Sans" w:hAnsi="Fira Sans"/>
          <w:b/>
          <w:sz w:val="19"/>
          <w:szCs w:val="19"/>
        </w:rPr>
      </w:pPr>
      <w:r w:rsidRPr="000E13BC">
        <w:rPr>
          <w:rFonts w:ascii="Fira Sans" w:hAnsi="Fira Sans"/>
          <w:b/>
          <w:sz w:val="19"/>
          <w:szCs w:val="19"/>
        </w:rPr>
        <w:t>§ 3.</w:t>
      </w:r>
      <w:r w:rsidR="00624B88">
        <w:rPr>
          <w:rFonts w:ascii="Fira Sans" w:hAnsi="Fira Sans"/>
          <w:b/>
          <w:sz w:val="19"/>
          <w:szCs w:val="19"/>
        </w:rPr>
        <w:t xml:space="preserve">  </w:t>
      </w:r>
      <w:r w:rsidRPr="000E13BC">
        <w:rPr>
          <w:rFonts w:ascii="Fira Sans" w:hAnsi="Fira Sans"/>
          <w:b/>
          <w:sz w:val="19"/>
          <w:szCs w:val="19"/>
        </w:rPr>
        <w:t>Termin realizacji Umowy</w:t>
      </w:r>
    </w:p>
    <w:p w14:paraId="20940716" w14:textId="0A61B2A9" w:rsidR="00F112AC" w:rsidRPr="00061401" w:rsidRDefault="00F112AC" w:rsidP="00CE5B97">
      <w:pPr>
        <w:pStyle w:val="Akapitzlist"/>
        <w:spacing w:line="276" w:lineRule="auto"/>
        <w:ind w:left="360"/>
        <w:jc w:val="both"/>
        <w:rPr>
          <w:rFonts w:ascii="Fira Sans" w:hAnsi="Fira Sans"/>
          <w:spacing w:val="2"/>
          <w:sz w:val="19"/>
          <w:szCs w:val="19"/>
        </w:rPr>
      </w:pPr>
      <w:r w:rsidRPr="00061401">
        <w:rPr>
          <w:rFonts w:ascii="Fira Sans" w:hAnsi="Fira Sans"/>
          <w:spacing w:val="2"/>
          <w:sz w:val="19"/>
          <w:szCs w:val="19"/>
        </w:rPr>
        <w:t>Przedmiot Umowy</w:t>
      </w:r>
      <w:r w:rsidR="007D51CA">
        <w:rPr>
          <w:rFonts w:ascii="Fira Sans" w:hAnsi="Fira Sans"/>
          <w:spacing w:val="2"/>
          <w:sz w:val="19"/>
          <w:szCs w:val="19"/>
        </w:rPr>
        <w:t xml:space="preserve"> będzie</w:t>
      </w:r>
      <w:r w:rsidRPr="00061401">
        <w:rPr>
          <w:rFonts w:ascii="Fira Sans" w:hAnsi="Fira Sans"/>
          <w:spacing w:val="2"/>
          <w:sz w:val="19"/>
          <w:szCs w:val="19"/>
        </w:rPr>
        <w:t xml:space="preserve"> </w:t>
      </w:r>
      <w:r w:rsidR="007D51CA" w:rsidRPr="007D51CA">
        <w:rPr>
          <w:rFonts w:ascii="Fira Sans" w:hAnsi="Fira Sans"/>
          <w:spacing w:val="2"/>
          <w:sz w:val="19"/>
          <w:szCs w:val="19"/>
        </w:rPr>
        <w:t>realizowany przez Wykonawcę</w:t>
      </w:r>
      <w:r w:rsidR="007D51CA">
        <w:rPr>
          <w:rFonts w:ascii="Fira Sans" w:hAnsi="Fira Sans"/>
          <w:spacing w:val="2"/>
          <w:sz w:val="19"/>
          <w:szCs w:val="19"/>
        </w:rPr>
        <w:t xml:space="preserve"> </w:t>
      </w:r>
      <w:r w:rsidR="00AE71E7" w:rsidRPr="00061401">
        <w:rPr>
          <w:rFonts w:ascii="Fira Sans" w:hAnsi="Fira Sans"/>
          <w:spacing w:val="2"/>
          <w:sz w:val="19"/>
          <w:szCs w:val="19"/>
        </w:rPr>
        <w:t xml:space="preserve">w terminie </w:t>
      </w:r>
      <w:r w:rsidR="0020583F">
        <w:rPr>
          <w:rFonts w:ascii="Fira Sans" w:hAnsi="Fira Sans"/>
          <w:spacing w:val="2"/>
          <w:sz w:val="19"/>
          <w:szCs w:val="19"/>
        </w:rPr>
        <w:t>5</w:t>
      </w:r>
      <w:r w:rsidR="00AE71E7" w:rsidRPr="00061401">
        <w:rPr>
          <w:rFonts w:ascii="Fira Sans" w:hAnsi="Fira Sans"/>
          <w:spacing w:val="2"/>
          <w:sz w:val="19"/>
          <w:szCs w:val="19"/>
        </w:rPr>
        <w:t>0 dni</w:t>
      </w:r>
      <w:r w:rsidR="005C41FF" w:rsidRPr="005C41FF">
        <w:rPr>
          <w:rFonts w:ascii="Fira Sans" w:hAnsi="Fira Sans"/>
          <w:spacing w:val="2"/>
          <w:sz w:val="19"/>
          <w:szCs w:val="19"/>
        </w:rPr>
        <w:t xml:space="preserve"> </w:t>
      </w:r>
      <w:r w:rsidR="005C41FF" w:rsidRPr="00061401">
        <w:rPr>
          <w:rFonts w:ascii="Fira Sans" w:hAnsi="Fira Sans"/>
          <w:spacing w:val="2"/>
          <w:sz w:val="19"/>
          <w:szCs w:val="19"/>
        </w:rPr>
        <w:t xml:space="preserve">od dnia podpisania </w:t>
      </w:r>
      <w:r w:rsidR="0020583F">
        <w:rPr>
          <w:rFonts w:ascii="Fira Sans" w:hAnsi="Fira Sans"/>
          <w:spacing w:val="2"/>
          <w:sz w:val="19"/>
          <w:szCs w:val="19"/>
        </w:rPr>
        <w:t>U</w:t>
      </w:r>
      <w:r w:rsidR="0020583F" w:rsidRPr="00061401">
        <w:rPr>
          <w:rFonts w:ascii="Fira Sans" w:hAnsi="Fira Sans"/>
          <w:spacing w:val="2"/>
          <w:sz w:val="19"/>
          <w:szCs w:val="19"/>
        </w:rPr>
        <w:t>mowy</w:t>
      </w:r>
      <w:r w:rsidR="00624B88" w:rsidRPr="00061401">
        <w:rPr>
          <w:rFonts w:ascii="Fira Sans" w:hAnsi="Fira Sans"/>
          <w:spacing w:val="2"/>
          <w:sz w:val="19"/>
          <w:szCs w:val="19"/>
        </w:rPr>
        <w:t xml:space="preserve">. </w:t>
      </w:r>
    </w:p>
    <w:p w14:paraId="2C17FFD4" w14:textId="715FCEFA" w:rsidR="00F112AC" w:rsidRPr="000E13BC" w:rsidRDefault="00F112AC" w:rsidP="001A54D2">
      <w:pPr>
        <w:pStyle w:val="Akapitzlist"/>
        <w:tabs>
          <w:tab w:val="left" w:pos="426"/>
        </w:tabs>
        <w:spacing w:before="360" w:after="120" w:line="276" w:lineRule="auto"/>
        <w:ind w:hanging="720"/>
        <w:contextualSpacing w:val="0"/>
        <w:jc w:val="center"/>
        <w:rPr>
          <w:rFonts w:ascii="Fira Sans" w:hAnsi="Fira Sans"/>
          <w:b/>
          <w:sz w:val="19"/>
          <w:szCs w:val="19"/>
        </w:rPr>
      </w:pPr>
      <w:r w:rsidRPr="000E13BC">
        <w:rPr>
          <w:rFonts w:ascii="Fira Sans" w:hAnsi="Fira Sans"/>
          <w:b/>
          <w:sz w:val="19"/>
          <w:szCs w:val="19"/>
        </w:rPr>
        <w:t>§ 4.</w:t>
      </w:r>
      <w:r w:rsidR="000B07F6">
        <w:rPr>
          <w:rFonts w:ascii="Fira Sans" w:hAnsi="Fira Sans"/>
          <w:b/>
          <w:sz w:val="19"/>
          <w:szCs w:val="19"/>
        </w:rPr>
        <w:t xml:space="preserve">  </w:t>
      </w:r>
      <w:r w:rsidRPr="000E13BC">
        <w:rPr>
          <w:rFonts w:ascii="Fira Sans" w:hAnsi="Fira Sans"/>
          <w:b/>
          <w:sz w:val="19"/>
          <w:szCs w:val="19"/>
        </w:rPr>
        <w:t>Wartość Umowy</w:t>
      </w:r>
      <w:r w:rsidR="00CE2097">
        <w:rPr>
          <w:rFonts w:ascii="Fira Sans" w:hAnsi="Fira Sans"/>
          <w:b/>
          <w:sz w:val="19"/>
          <w:szCs w:val="19"/>
        </w:rPr>
        <w:t xml:space="preserve"> </w:t>
      </w:r>
      <w:r w:rsidR="00CE2097" w:rsidRPr="00BE513E">
        <w:rPr>
          <w:rFonts w:ascii="Fira Sans" w:hAnsi="Fira Sans"/>
          <w:b/>
          <w:sz w:val="19"/>
          <w:szCs w:val="19"/>
        </w:rPr>
        <w:t>i warunki płatności wynagrodzenia</w:t>
      </w:r>
    </w:p>
    <w:p w14:paraId="7BCB2AFF" w14:textId="6B96582C" w:rsidR="009424A7" w:rsidRPr="009424A7" w:rsidRDefault="00681002" w:rsidP="00E07EE2">
      <w:pPr>
        <w:pStyle w:val="Akapitzlist"/>
        <w:numPr>
          <w:ilvl w:val="0"/>
          <w:numId w:val="21"/>
        </w:numPr>
        <w:spacing w:line="276" w:lineRule="auto"/>
        <w:jc w:val="both"/>
        <w:rPr>
          <w:rFonts w:ascii="Fira Sans" w:hAnsi="Fira Sans"/>
          <w:spacing w:val="2"/>
          <w:sz w:val="19"/>
          <w:szCs w:val="19"/>
        </w:rPr>
      </w:pPr>
      <w:r w:rsidRPr="00681002">
        <w:rPr>
          <w:rFonts w:ascii="Fira Sans" w:hAnsi="Fira Sans"/>
          <w:spacing w:val="2"/>
          <w:sz w:val="19"/>
          <w:szCs w:val="19"/>
        </w:rPr>
        <w:t xml:space="preserve">Za wykonanie przedmiotu Umowy, o którym mowa w § 1 Umowy, Wykonawcy przysługuje wynagrodzenie ustalone na podstawie Formularza cenowego stanowiącego Załącznik nr </w:t>
      </w:r>
      <w:r w:rsidR="00381F0E">
        <w:rPr>
          <w:rFonts w:ascii="Fira Sans" w:hAnsi="Fira Sans"/>
          <w:spacing w:val="2"/>
          <w:sz w:val="19"/>
          <w:szCs w:val="19"/>
        </w:rPr>
        <w:t>3</w:t>
      </w:r>
      <w:r w:rsidRPr="00681002">
        <w:rPr>
          <w:rFonts w:ascii="Fira Sans" w:hAnsi="Fira Sans"/>
          <w:spacing w:val="2"/>
          <w:sz w:val="19"/>
          <w:szCs w:val="19"/>
        </w:rPr>
        <w:t xml:space="preserve"> do</w:t>
      </w:r>
      <w:r>
        <w:rPr>
          <w:rFonts w:ascii="Fira Sans" w:hAnsi="Fira Sans"/>
          <w:spacing w:val="2"/>
          <w:sz w:val="19"/>
          <w:szCs w:val="19"/>
        </w:rPr>
        <w:t> </w:t>
      </w:r>
      <w:r w:rsidRPr="00681002">
        <w:rPr>
          <w:rFonts w:ascii="Fira Sans" w:hAnsi="Fira Sans"/>
          <w:spacing w:val="2"/>
          <w:sz w:val="19"/>
          <w:szCs w:val="19"/>
        </w:rPr>
        <w:t>Umowy, do maksymalnej kwoty:</w:t>
      </w:r>
      <w:r w:rsidR="00FE3676" w:rsidRPr="00E57C5A">
        <w:rPr>
          <w:rFonts w:ascii="Fira Sans" w:hAnsi="Fira Sans" w:cs="Arial"/>
          <w:sz w:val="19"/>
          <w:szCs w:val="19"/>
        </w:rPr>
        <w:t xml:space="preserve"> </w:t>
      </w:r>
    </w:p>
    <w:p w14:paraId="3FE74D7E" w14:textId="77777777" w:rsidR="009424A7" w:rsidRPr="009424A7" w:rsidRDefault="009424A7" w:rsidP="009424A7">
      <w:pPr>
        <w:pStyle w:val="Akapitzlist"/>
        <w:spacing w:line="276" w:lineRule="auto"/>
        <w:ind w:left="360"/>
        <w:jc w:val="both"/>
        <w:rPr>
          <w:rFonts w:ascii="Fira Sans" w:hAnsi="Fira Sans"/>
          <w:spacing w:val="2"/>
          <w:sz w:val="19"/>
          <w:szCs w:val="19"/>
        </w:rPr>
      </w:pPr>
      <w:r w:rsidRPr="009424A7">
        <w:rPr>
          <w:rFonts w:ascii="Fira Sans" w:hAnsi="Fira Sans"/>
          <w:spacing w:val="2"/>
          <w:sz w:val="19"/>
          <w:szCs w:val="19"/>
        </w:rPr>
        <w:t>netto ……………….. zł (słownie: ………………………………………………………….),</w:t>
      </w:r>
    </w:p>
    <w:p w14:paraId="1DE15B63" w14:textId="0B575C01" w:rsidR="009424A7" w:rsidRPr="009424A7" w:rsidRDefault="009424A7" w:rsidP="009424A7">
      <w:pPr>
        <w:pStyle w:val="Akapitzlist"/>
        <w:spacing w:line="276" w:lineRule="auto"/>
        <w:ind w:left="360"/>
        <w:jc w:val="both"/>
        <w:rPr>
          <w:rFonts w:ascii="Fira Sans" w:hAnsi="Fira Sans"/>
          <w:spacing w:val="2"/>
          <w:sz w:val="19"/>
          <w:szCs w:val="19"/>
        </w:rPr>
      </w:pPr>
      <w:r w:rsidRPr="009424A7">
        <w:rPr>
          <w:rFonts w:ascii="Fira Sans" w:hAnsi="Fira Sans"/>
          <w:spacing w:val="2"/>
          <w:sz w:val="19"/>
          <w:szCs w:val="19"/>
        </w:rPr>
        <w:t>podatek VAT ……………… zł (słownie: ………………………………………………..),</w:t>
      </w:r>
    </w:p>
    <w:p w14:paraId="0C6BEF89" w14:textId="250B62D6" w:rsidR="00F112AC" w:rsidRPr="002A13CA" w:rsidRDefault="009424A7" w:rsidP="009424A7">
      <w:pPr>
        <w:pStyle w:val="Akapitzlist"/>
        <w:spacing w:line="276" w:lineRule="auto"/>
        <w:ind w:left="360"/>
        <w:jc w:val="both"/>
        <w:rPr>
          <w:rFonts w:ascii="Fira Sans" w:hAnsi="Fira Sans"/>
          <w:spacing w:val="2"/>
          <w:sz w:val="19"/>
          <w:szCs w:val="19"/>
        </w:rPr>
      </w:pPr>
      <w:r w:rsidRPr="009424A7">
        <w:rPr>
          <w:rFonts w:ascii="Fira Sans" w:hAnsi="Fira Sans" w:cs="Arial"/>
          <w:b/>
          <w:sz w:val="19"/>
          <w:szCs w:val="19"/>
        </w:rPr>
        <w:t>brutto ………………………….</w:t>
      </w:r>
      <w:r w:rsidR="00246580">
        <w:rPr>
          <w:rFonts w:ascii="Fira Sans" w:hAnsi="Fira Sans" w:cs="Arial"/>
          <w:b/>
          <w:sz w:val="19"/>
          <w:szCs w:val="19"/>
        </w:rPr>
        <w:t xml:space="preserve"> zł</w:t>
      </w:r>
      <w:r w:rsidRPr="009424A7">
        <w:rPr>
          <w:rFonts w:ascii="Fira Sans" w:hAnsi="Fira Sans" w:cs="Arial"/>
          <w:b/>
          <w:sz w:val="19"/>
          <w:szCs w:val="19"/>
        </w:rPr>
        <w:t xml:space="preserve"> (słownie: </w:t>
      </w:r>
      <w:r w:rsidR="00246580">
        <w:rPr>
          <w:rFonts w:ascii="Fira Sans" w:hAnsi="Fira Sans" w:cs="Arial"/>
          <w:b/>
          <w:sz w:val="19"/>
          <w:szCs w:val="19"/>
        </w:rPr>
        <w:t>..</w:t>
      </w:r>
      <w:r w:rsidRPr="009424A7">
        <w:rPr>
          <w:rFonts w:ascii="Fira Sans" w:hAnsi="Fira Sans" w:cs="Arial"/>
          <w:b/>
          <w:sz w:val="19"/>
          <w:szCs w:val="19"/>
        </w:rPr>
        <w:t>……………</w:t>
      </w:r>
      <w:r>
        <w:rPr>
          <w:rFonts w:ascii="Fira Sans" w:hAnsi="Fira Sans" w:cs="Arial"/>
          <w:b/>
          <w:sz w:val="19"/>
          <w:szCs w:val="19"/>
        </w:rPr>
        <w:t>…</w:t>
      </w:r>
      <w:r w:rsidRPr="009424A7">
        <w:rPr>
          <w:rFonts w:ascii="Fira Sans" w:hAnsi="Fira Sans" w:cs="Arial"/>
          <w:b/>
          <w:sz w:val="19"/>
          <w:szCs w:val="19"/>
        </w:rPr>
        <w:t>………………………………..)</w:t>
      </w:r>
      <w:r w:rsidR="00681002">
        <w:rPr>
          <w:rFonts w:ascii="Fira Sans" w:hAnsi="Fira Sans"/>
          <w:b/>
          <w:spacing w:val="2"/>
          <w:sz w:val="19"/>
          <w:szCs w:val="19"/>
        </w:rPr>
        <w:t>.</w:t>
      </w:r>
    </w:p>
    <w:p w14:paraId="4A9B0462" w14:textId="4E31983C" w:rsidR="00FE3676" w:rsidRDefault="00FE3676" w:rsidP="00FE3676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6851BF">
        <w:rPr>
          <w:rFonts w:ascii="Fira Sans" w:hAnsi="Fira Sans"/>
          <w:sz w:val="19"/>
          <w:szCs w:val="19"/>
        </w:rPr>
        <w:t>Cen</w:t>
      </w:r>
      <w:r>
        <w:rPr>
          <w:rFonts w:ascii="Fira Sans" w:hAnsi="Fira Sans"/>
          <w:sz w:val="19"/>
          <w:szCs w:val="19"/>
        </w:rPr>
        <w:t>y</w:t>
      </w:r>
      <w:r w:rsidRPr="006851BF">
        <w:rPr>
          <w:rFonts w:ascii="Fira Sans" w:hAnsi="Fira Sans"/>
          <w:sz w:val="19"/>
          <w:szCs w:val="19"/>
        </w:rPr>
        <w:t xml:space="preserve"> jednostkow</w:t>
      </w:r>
      <w:r>
        <w:rPr>
          <w:rFonts w:ascii="Fira Sans" w:hAnsi="Fira Sans"/>
          <w:sz w:val="19"/>
          <w:szCs w:val="19"/>
        </w:rPr>
        <w:t>e</w:t>
      </w:r>
      <w:r w:rsidRPr="006851BF">
        <w:rPr>
          <w:rFonts w:ascii="Fira Sans" w:hAnsi="Fira Sans"/>
          <w:sz w:val="19"/>
          <w:szCs w:val="19"/>
        </w:rPr>
        <w:t xml:space="preserve"> brutto </w:t>
      </w:r>
      <w:r>
        <w:rPr>
          <w:rFonts w:ascii="Fira Sans" w:hAnsi="Fira Sans"/>
          <w:sz w:val="19"/>
          <w:szCs w:val="19"/>
        </w:rPr>
        <w:t xml:space="preserve">poszczególnych pozycji asortymentowych, </w:t>
      </w:r>
      <w:r w:rsidRPr="006851BF">
        <w:rPr>
          <w:rFonts w:ascii="Fira Sans" w:hAnsi="Fira Sans"/>
          <w:sz w:val="19"/>
          <w:szCs w:val="19"/>
        </w:rPr>
        <w:t>wynos</w:t>
      </w:r>
      <w:r>
        <w:rPr>
          <w:rFonts w:ascii="Fira Sans" w:hAnsi="Fira Sans"/>
          <w:sz w:val="19"/>
          <w:szCs w:val="19"/>
        </w:rPr>
        <w:t>zą</w:t>
      </w:r>
      <w:r w:rsidRPr="006851BF">
        <w:rPr>
          <w:rFonts w:ascii="Fira Sans" w:hAnsi="Fira Sans"/>
          <w:sz w:val="19"/>
          <w:szCs w:val="19"/>
        </w:rPr>
        <w:t>:</w:t>
      </w:r>
    </w:p>
    <w:p w14:paraId="54E05122" w14:textId="23A43117" w:rsidR="004F2CA9" w:rsidRPr="00FE3676" w:rsidRDefault="004F2CA9" w:rsidP="00FE3676">
      <w:pPr>
        <w:pStyle w:val="Akapitzlist"/>
        <w:numPr>
          <w:ilvl w:val="0"/>
          <w:numId w:val="37"/>
        </w:numPr>
        <w:spacing w:line="276" w:lineRule="auto"/>
        <w:ind w:left="720"/>
        <w:jc w:val="both"/>
        <w:rPr>
          <w:rFonts w:ascii="Fira Sans" w:hAnsi="Fira Sans"/>
          <w:spacing w:val="2"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f</w:t>
      </w:r>
      <w:r w:rsidR="000B07F6">
        <w:rPr>
          <w:rFonts w:ascii="Fira Sans" w:hAnsi="Fira Sans"/>
          <w:b/>
          <w:sz w:val="19"/>
          <w:szCs w:val="19"/>
        </w:rPr>
        <w:t>otel obrotowy</w:t>
      </w:r>
      <w:r w:rsidR="00FE3676">
        <w:rPr>
          <w:rFonts w:ascii="Fira Sans" w:hAnsi="Fira Sans"/>
          <w:b/>
          <w:sz w:val="19"/>
          <w:szCs w:val="19"/>
        </w:rPr>
        <w:t xml:space="preserve"> </w:t>
      </w:r>
      <w:r w:rsidR="000B07F6">
        <w:rPr>
          <w:rFonts w:ascii="Fira Sans" w:hAnsi="Fira Sans"/>
          <w:b/>
          <w:sz w:val="19"/>
          <w:szCs w:val="19"/>
        </w:rPr>
        <w:t>pracowniczy</w:t>
      </w:r>
      <w:r w:rsidR="00FE3676">
        <w:rPr>
          <w:rFonts w:ascii="Fira Sans" w:hAnsi="Fira Sans"/>
          <w:b/>
          <w:sz w:val="19"/>
          <w:szCs w:val="19"/>
        </w:rPr>
        <w:t xml:space="preserve">: </w:t>
      </w:r>
      <w:r w:rsidRPr="00FE3676">
        <w:rPr>
          <w:rFonts w:ascii="Fira Sans" w:hAnsi="Fira Sans"/>
          <w:sz w:val="19"/>
          <w:szCs w:val="19"/>
        </w:rPr>
        <w:t xml:space="preserve">brutto </w:t>
      </w:r>
      <w:r w:rsidRPr="00FE3676">
        <w:rPr>
          <w:rFonts w:ascii="Fira Sans" w:hAnsi="Fira Sans" w:cs="Calibri"/>
          <w:sz w:val="19"/>
          <w:szCs w:val="19"/>
        </w:rPr>
        <w:t xml:space="preserve">………………. </w:t>
      </w:r>
      <w:r w:rsidRPr="00FE3676">
        <w:rPr>
          <w:rFonts w:ascii="Fira Sans" w:hAnsi="Fira Sans"/>
          <w:sz w:val="19"/>
          <w:szCs w:val="19"/>
        </w:rPr>
        <w:t>zł (słownie: ………………………………</w:t>
      </w:r>
      <w:r w:rsidR="00FE3676">
        <w:rPr>
          <w:rFonts w:ascii="Fira Sans" w:hAnsi="Fira Sans"/>
          <w:sz w:val="19"/>
          <w:szCs w:val="19"/>
        </w:rPr>
        <w:t>.</w:t>
      </w:r>
      <w:r w:rsidRPr="00FE3676">
        <w:rPr>
          <w:rFonts w:ascii="Fira Sans" w:hAnsi="Fira Sans"/>
          <w:sz w:val="19"/>
          <w:szCs w:val="19"/>
        </w:rPr>
        <w:t>)</w:t>
      </w:r>
      <w:r w:rsidRPr="00FE3676">
        <w:rPr>
          <w:rFonts w:ascii="Fira Sans" w:hAnsi="Fira Sans"/>
          <w:spacing w:val="2"/>
          <w:sz w:val="19"/>
          <w:szCs w:val="19"/>
        </w:rPr>
        <w:t>,</w:t>
      </w:r>
    </w:p>
    <w:p w14:paraId="4F944C26" w14:textId="42C7A828" w:rsidR="004F2CA9" w:rsidRPr="00FE3676" w:rsidRDefault="00A16DAA" w:rsidP="00FE3676">
      <w:pPr>
        <w:pStyle w:val="Akapitzlist"/>
        <w:numPr>
          <w:ilvl w:val="0"/>
          <w:numId w:val="37"/>
        </w:numPr>
        <w:spacing w:line="276" w:lineRule="auto"/>
        <w:ind w:left="720"/>
        <w:jc w:val="both"/>
        <w:rPr>
          <w:rFonts w:ascii="Fira Sans" w:hAnsi="Fira Sans"/>
          <w:spacing w:val="2"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f</w:t>
      </w:r>
      <w:r w:rsidR="00054745">
        <w:rPr>
          <w:rFonts w:ascii="Fira Sans" w:hAnsi="Fira Sans"/>
          <w:b/>
          <w:sz w:val="19"/>
          <w:szCs w:val="19"/>
        </w:rPr>
        <w:t>otel obrotowy gabinetowy</w:t>
      </w:r>
      <w:r w:rsidR="004F2CA9">
        <w:rPr>
          <w:rFonts w:ascii="Fira Sans" w:hAnsi="Fira Sans"/>
          <w:b/>
          <w:sz w:val="19"/>
          <w:szCs w:val="19"/>
        </w:rPr>
        <w:t>:</w:t>
      </w:r>
      <w:r w:rsidR="004F2CA9">
        <w:rPr>
          <w:rFonts w:ascii="Fira Sans" w:hAnsi="Fira Sans"/>
          <w:spacing w:val="2"/>
          <w:sz w:val="19"/>
          <w:szCs w:val="19"/>
        </w:rPr>
        <w:t xml:space="preserve"> </w:t>
      </w:r>
      <w:r w:rsidR="004F2CA9" w:rsidRPr="00FE3676">
        <w:rPr>
          <w:rFonts w:ascii="Fira Sans" w:hAnsi="Fira Sans"/>
          <w:sz w:val="19"/>
          <w:szCs w:val="19"/>
        </w:rPr>
        <w:t xml:space="preserve">brutto </w:t>
      </w:r>
      <w:r w:rsidR="004F2CA9" w:rsidRPr="00FE3676">
        <w:rPr>
          <w:rFonts w:ascii="Fira Sans" w:hAnsi="Fira Sans" w:cs="Calibri"/>
          <w:sz w:val="19"/>
          <w:szCs w:val="19"/>
        </w:rPr>
        <w:t xml:space="preserve">………………. </w:t>
      </w:r>
      <w:r w:rsidR="004F2CA9" w:rsidRPr="00FE3676">
        <w:rPr>
          <w:rFonts w:ascii="Fira Sans" w:hAnsi="Fira Sans"/>
          <w:sz w:val="19"/>
          <w:szCs w:val="19"/>
        </w:rPr>
        <w:t>zł (słownie: …………</w:t>
      </w:r>
      <w:r w:rsidR="00246580">
        <w:rPr>
          <w:rFonts w:ascii="Fira Sans" w:hAnsi="Fira Sans"/>
          <w:sz w:val="19"/>
          <w:szCs w:val="19"/>
        </w:rPr>
        <w:t>.</w:t>
      </w:r>
      <w:r w:rsidR="004F2CA9" w:rsidRPr="00FE3676">
        <w:rPr>
          <w:rFonts w:ascii="Fira Sans" w:hAnsi="Fira Sans"/>
          <w:sz w:val="19"/>
          <w:szCs w:val="19"/>
        </w:rPr>
        <w:t>……</w:t>
      </w:r>
      <w:r w:rsidR="00FE3676">
        <w:rPr>
          <w:rFonts w:ascii="Fira Sans" w:hAnsi="Fira Sans"/>
          <w:sz w:val="19"/>
          <w:szCs w:val="19"/>
        </w:rPr>
        <w:t>……………</w:t>
      </w:r>
      <w:r w:rsidR="004F2CA9" w:rsidRPr="00FE3676">
        <w:rPr>
          <w:rFonts w:ascii="Fira Sans" w:hAnsi="Fira Sans"/>
          <w:sz w:val="19"/>
          <w:szCs w:val="19"/>
        </w:rPr>
        <w:t>…</w:t>
      </w:r>
      <w:r w:rsidR="00246580">
        <w:rPr>
          <w:rFonts w:ascii="Fira Sans" w:hAnsi="Fira Sans"/>
          <w:sz w:val="19"/>
          <w:szCs w:val="19"/>
        </w:rPr>
        <w:t>.</w:t>
      </w:r>
      <w:r w:rsidR="004F2CA9" w:rsidRPr="00FE3676">
        <w:rPr>
          <w:rFonts w:ascii="Fira Sans" w:hAnsi="Fira Sans"/>
          <w:sz w:val="19"/>
          <w:szCs w:val="19"/>
        </w:rPr>
        <w:t>)</w:t>
      </w:r>
      <w:r w:rsidR="00FE3676">
        <w:rPr>
          <w:rFonts w:ascii="Fira Sans" w:hAnsi="Fira Sans"/>
          <w:spacing w:val="2"/>
          <w:sz w:val="19"/>
          <w:szCs w:val="19"/>
        </w:rPr>
        <w:t>.</w:t>
      </w:r>
    </w:p>
    <w:p w14:paraId="561F291C" w14:textId="355EE32F" w:rsidR="00F112AC" w:rsidRPr="00A16DAA" w:rsidRDefault="00CE2097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>Wynagrodzenie, o którym mowa w ust. 1, obejmuje wszelkie koszty związane z wykonaniem przedmiotu Umowy</w:t>
      </w:r>
      <w:r w:rsidR="00F112AC" w:rsidRPr="00A16DAA">
        <w:rPr>
          <w:rFonts w:ascii="Fira Sans" w:hAnsi="Fira Sans"/>
          <w:sz w:val="19"/>
          <w:szCs w:val="19"/>
        </w:rPr>
        <w:t>.</w:t>
      </w:r>
    </w:p>
    <w:p w14:paraId="7C52A0B0" w14:textId="77777777" w:rsidR="008205AF" w:rsidRPr="008205AF" w:rsidRDefault="008205AF" w:rsidP="00116E4B">
      <w:pPr>
        <w:pStyle w:val="Akapitzlist"/>
        <w:numPr>
          <w:ilvl w:val="0"/>
          <w:numId w:val="21"/>
        </w:numPr>
        <w:jc w:val="both"/>
        <w:rPr>
          <w:rFonts w:ascii="Fira Sans" w:hAnsi="Fira Sans"/>
          <w:sz w:val="19"/>
          <w:szCs w:val="19"/>
        </w:rPr>
      </w:pPr>
      <w:bookmarkStart w:id="5" w:name="_Hlk100554634"/>
      <w:r w:rsidRPr="009D5A23">
        <w:rPr>
          <w:rFonts w:ascii="Fira Sans" w:hAnsi="Fira Sans"/>
          <w:sz w:val="19"/>
          <w:szCs w:val="19"/>
        </w:rPr>
        <w:t>Faktura VAT będzie zawierać w szczególności: numer Umowy, wyszczególnienie wszystkich pozycji objętych przedmiotem zamówienia, kwoty netto w złotych</w:t>
      </w:r>
      <w:r w:rsidRPr="008205AF">
        <w:rPr>
          <w:rFonts w:ascii="Fira Sans" w:hAnsi="Fira Sans"/>
          <w:sz w:val="19"/>
          <w:szCs w:val="19"/>
        </w:rPr>
        <w:t>, kwoty brutto w złotych.</w:t>
      </w:r>
    </w:p>
    <w:p w14:paraId="103E8176" w14:textId="384DB82C" w:rsidR="00E712E0" w:rsidRPr="00A16DAA" w:rsidRDefault="007D51CA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bookmarkStart w:id="6" w:name="_Hlk111535898"/>
      <w:bookmarkStart w:id="7" w:name="_Hlk172040127"/>
      <w:bookmarkEnd w:id="5"/>
      <w:r w:rsidRPr="007D51CA">
        <w:rPr>
          <w:rFonts w:ascii="Fira Sans" w:hAnsi="Fira Sans"/>
          <w:sz w:val="19"/>
          <w:szCs w:val="19"/>
        </w:rPr>
        <w:t>Wynagrodzenie za realizację przedmiotu Umowy będzie płatne</w:t>
      </w:r>
      <w:r w:rsidR="00FE3676" w:rsidRPr="006851BF">
        <w:rPr>
          <w:rFonts w:ascii="Fira Sans" w:hAnsi="Fira Sans"/>
          <w:sz w:val="19"/>
          <w:szCs w:val="19"/>
        </w:rPr>
        <w:t xml:space="preserve"> na podstawie prawidłowo wystawionej faktury VAT</w:t>
      </w:r>
      <w:r w:rsidR="00FE3676">
        <w:rPr>
          <w:rFonts w:ascii="Fira Sans" w:hAnsi="Fira Sans"/>
          <w:sz w:val="19"/>
          <w:szCs w:val="19"/>
        </w:rPr>
        <w:t>,</w:t>
      </w:r>
      <w:r w:rsidR="00FE3676" w:rsidRPr="006851BF">
        <w:rPr>
          <w:rFonts w:ascii="Fira Sans" w:hAnsi="Fira Sans"/>
          <w:sz w:val="19"/>
          <w:szCs w:val="19"/>
        </w:rPr>
        <w:t xml:space="preserve"> w oparciu o podpisany z wynikiem pozytywnym przez upoważnionych </w:t>
      </w:r>
      <w:r w:rsidR="00FE3676" w:rsidRPr="00A16DAA">
        <w:rPr>
          <w:rFonts w:ascii="Fira Sans" w:hAnsi="Fira Sans"/>
          <w:sz w:val="19"/>
          <w:szCs w:val="19"/>
        </w:rPr>
        <w:t xml:space="preserve">przedstawicieli </w:t>
      </w:r>
      <w:r w:rsidR="00FE3676" w:rsidRPr="00A16DAA">
        <w:rPr>
          <w:rFonts w:ascii="Fira Sans" w:hAnsi="Fira Sans"/>
          <w:sz w:val="19"/>
          <w:szCs w:val="19"/>
        </w:rPr>
        <w:lastRenderedPageBreak/>
        <w:t>Wykonawcy i Zamawiającego</w:t>
      </w:r>
      <w:r w:rsidR="00E712E0" w:rsidRPr="00A16DAA">
        <w:rPr>
          <w:rFonts w:ascii="Fira Sans" w:hAnsi="Fira Sans"/>
          <w:sz w:val="19"/>
          <w:szCs w:val="19"/>
        </w:rPr>
        <w:t>, wskazanych w</w:t>
      </w:r>
      <w:r w:rsidR="00A16DAA">
        <w:rPr>
          <w:rFonts w:ascii="Fira Sans" w:hAnsi="Fira Sans"/>
          <w:sz w:val="19"/>
          <w:szCs w:val="19"/>
        </w:rPr>
        <w:t> </w:t>
      </w:r>
      <w:r w:rsidR="00E712E0" w:rsidRPr="00A16DAA">
        <w:rPr>
          <w:rFonts w:ascii="Fira Sans" w:hAnsi="Fira Sans"/>
          <w:sz w:val="19"/>
          <w:szCs w:val="19"/>
        </w:rPr>
        <w:t>§</w:t>
      </w:r>
      <w:r w:rsidR="00A16DAA">
        <w:rPr>
          <w:rFonts w:ascii="Fira Sans" w:hAnsi="Fira Sans"/>
          <w:sz w:val="19"/>
          <w:szCs w:val="19"/>
        </w:rPr>
        <w:t> </w:t>
      </w:r>
      <w:r w:rsidR="006A78AA" w:rsidRPr="00A16DAA">
        <w:rPr>
          <w:rFonts w:ascii="Fira Sans" w:hAnsi="Fira Sans"/>
          <w:sz w:val="19"/>
          <w:szCs w:val="19"/>
        </w:rPr>
        <w:t>8</w:t>
      </w:r>
      <w:r w:rsidR="00A16DAA">
        <w:rPr>
          <w:rFonts w:ascii="Fira Sans" w:hAnsi="Fira Sans"/>
          <w:sz w:val="19"/>
          <w:szCs w:val="19"/>
        </w:rPr>
        <w:t> </w:t>
      </w:r>
      <w:r w:rsidR="00E712E0" w:rsidRPr="00A16DAA">
        <w:rPr>
          <w:rFonts w:ascii="Fira Sans" w:hAnsi="Fira Sans"/>
          <w:sz w:val="19"/>
          <w:szCs w:val="19"/>
        </w:rPr>
        <w:t xml:space="preserve">odpowiednio ust. </w:t>
      </w:r>
      <w:r w:rsidR="009B63A1" w:rsidRPr="00A16DAA">
        <w:rPr>
          <w:rFonts w:ascii="Fira Sans" w:hAnsi="Fira Sans"/>
          <w:sz w:val="19"/>
          <w:szCs w:val="19"/>
        </w:rPr>
        <w:t>4</w:t>
      </w:r>
      <w:r w:rsidR="00E712E0" w:rsidRPr="00A16DAA">
        <w:rPr>
          <w:rFonts w:ascii="Fira Sans" w:hAnsi="Fira Sans"/>
          <w:sz w:val="19"/>
          <w:szCs w:val="19"/>
        </w:rPr>
        <w:t xml:space="preserve"> i </w:t>
      </w:r>
      <w:r w:rsidR="009B63A1" w:rsidRPr="00A16DAA">
        <w:rPr>
          <w:rFonts w:ascii="Fira Sans" w:hAnsi="Fira Sans"/>
          <w:sz w:val="19"/>
          <w:szCs w:val="19"/>
        </w:rPr>
        <w:t>5-6</w:t>
      </w:r>
      <w:r w:rsidR="00E712E0" w:rsidRPr="00A16DAA">
        <w:rPr>
          <w:rFonts w:ascii="Fira Sans" w:hAnsi="Fira Sans"/>
          <w:sz w:val="19"/>
          <w:szCs w:val="19"/>
        </w:rPr>
        <w:t xml:space="preserve"> Umowy, Protokołu odbioru </w:t>
      </w:r>
      <w:r w:rsidR="001A54D2" w:rsidRPr="00A16DAA">
        <w:rPr>
          <w:rFonts w:ascii="Fira Sans" w:hAnsi="Fira Sans"/>
          <w:sz w:val="19"/>
          <w:szCs w:val="19"/>
        </w:rPr>
        <w:t>dostawy</w:t>
      </w:r>
      <w:r w:rsidR="00070768">
        <w:rPr>
          <w:rFonts w:ascii="Fira Sans" w:hAnsi="Fira Sans"/>
          <w:sz w:val="19"/>
          <w:szCs w:val="19"/>
        </w:rPr>
        <w:t xml:space="preserve"> całościowej</w:t>
      </w:r>
      <w:r w:rsidR="00FE3676" w:rsidRPr="00A16DAA">
        <w:rPr>
          <w:rFonts w:ascii="Fira Sans" w:hAnsi="Fira Sans"/>
          <w:sz w:val="19"/>
          <w:szCs w:val="19"/>
        </w:rPr>
        <w:t xml:space="preserve">, o którym mowa w § 2 ust. </w:t>
      </w:r>
      <w:r w:rsidR="00185DDF">
        <w:rPr>
          <w:rFonts w:ascii="Fira Sans" w:hAnsi="Fira Sans"/>
          <w:sz w:val="19"/>
          <w:szCs w:val="19"/>
        </w:rPr>
        <w:t>7</w:t>
      </w:r>
      <w:r w:rsidR="00FE3676" w:rsidRPr="00A16DAA">
        <w:rPr>
          <w:rFonts w:ascii="Fira Sans" w:hAnsi="Fira Sans"/>
          <w:sz w:val="19"/>
          <w:szCs w:val="19"/>
        </w:rPr>
        <w:t xml:space="preserve"> Umowy</w:t>
      </w:r>
      <w:r w:rsidR="00E712E0" w:rsidRPr="00A16DAA">
        <w:rPr>
          <w:rFonts w:ascii="Fira Sans" w:hAnsi="Fira Sans"/>
          <w:sz w:val="19"/>
          <w:szCs w:val="19"/>
        </w:rPr>
        <w:t>.</w:t>
      </w:r>
    </w:p>
    <w:p w14:paraId="48F94FC1" w14:textId="189F34EC" w:rsidR="00E712E0" w:rsidRPr="00A16DAA" w:rsidRDefault="00E712E0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bookmarkStart w:id="8" w:name="_Hlk111535774"/>
      <w:r w:rsidRPr="00A16DAA">
        <w:rPr>
          <w:rFonts w:ascii="Fira Sans" w:hAnsi="Fira Sans"/>
          <w:sz w:val="19"/>
          <w:szCs w:val="19"/>
        </w:rPr>
        <w:t xml:space="preserve">Wynagrodzenie, wynikające z realizacji </w:t>
      </w:r>
      <w:r w:rsidR="003E1324" w:rsidRPr="003E1324">
        <w:rPr>
          <w:rFonts w:ascii="Fira Sans" w:hAnsi="Fira Sans"/>
          <w:sz w:val="19"/>
          <w:szCs w:val="19"/>
        </w:rPr>
        <w:t>przedmiotu Umowy</w:t>
      </w:r>
      <w:r w:rsidRPr="00A16DAA">
        <w:rPr>
          <w:rFonts w:ascii="Fira Sans" w:hAnsi="Fira Sans"/>
          <w:sz w:val="19"/>
          <w:szCs w:val="19"/>
        </w:rPr>
        <w:t>, Zamawiający zapłaci</w:t>
      </w:r>
      <w:r w:rsidR="003E1324">
        <w:rPr>
          <w:rFonts w:ascii="Fira Sans" w:hAnsi="Fira Sans"/>
          <w:sz w:val="19"/>
          <w:szCs w:val="19"/>
        </w:rPr>
        <w:t>,</w:t>
      </w:r>
      <w:r w:rsidRPr="00A16DAA">
        <w:rPr>
          <w:rFonts w:ascii="Fira Sans" w:hAnsi="Fira Sans"/>
          <w:sz w:val="19"/>
          <w:szCs w:val="19"/>
        </w:rPr>
        <w:t xml:space="preserve"> w terminie do 30 dni od daty dostarczenia Zamawiającemu prawidłowo wystawionej faktury VAT, przelewem na rachunek bankowy wskazany w fakturze VAT, do której Wykonawca dołączy oryginał podpisanego przez Strony z</w:t>
      </w:r>
      <w:r w:rsidR="003E1324">
        <w:rPr>
          <w:rFonts w:ascii="Fira Sans" w:hAnsi="Fira Sans"/>
          <w:sz w:val="19"/>
          <w:szCs w:val="19"/>
        </w:rPr>
        <w:t> </w:t>
      </w:r>
      <w:r w:rsidRPr="00A16DAA">
        <w:rPr>
          <w:rFonts w:ascii="Fira Sans" w:hAnsi="Fira Sans"/>
          <w:sz w:val="19"/>
          <w:szCs w:val="19"/>
        </w:rPr>
        <w:t xml:space="preserve">wynikiem pozytywnym Protokołu odbioru </w:t>
      </w:r>
      <w:r w:rsidR="001A54D2" w:rsidRPr="00A16DAA">
        <w:rPr>
          <w:rFonts w:ascii="Fira Sans" w:hAnsi="Fira Sans"/>
          <w:sz w:val="19"/>
          <w:szCs w:val="19"/>
        </w:rPr>
        <w:t>dostawy</w:t>
      </w:r>
      <w:r w:rsidR="00070768">
        <w:rPr>
          <w:rFonts w:ascii="Fira Sans" w:hAnsi="Fira Sans"/>
          <w:sz w:val="19"/>
          <w:szCs w:val="19"/>
        </w:rPr>
        <w:t xml:space="preserve"> całościowej</w:t>
      </w:r>
      <w:r w:rsidRPr="00A16DAA">
        <w:rPr>
          <w:rFonts w:ascii="Fira Sans" w:hAnsi="Fira Sans"/>
          <w:sz w:val="19"/>
          <w:szCs w:val="19"/>
        </w:rPr>
        <w:t xml:space="preserve">, o którym mowa w § 2 ust. </w:t>
      </w:r>
      <w:r w:rsidR="00185DDF">
        <w:rPr>
          <w:rFonts w:ascii="Fira Sans" w:hAnsi="Fira Sans"/>
          <w:sz w:val="19"/>
          <w:szCs w:val="19"/>
        </w:rPr>
        <w:t>7</w:t>
      </w:r>
      <w:r w:rsidR="009B63A1" w:rsidRPr="00A16DAA">
        <w:rPr>
          <w:rFonts w:ascii="Fira Sans" w:hAnsi="Fira Sans"/>
          <w:sz w:val="19"/>
          <w:szCs w:val="19"/>
        </w:rPr>
        <w:t xml:space="preserve"> Umowy</w:t>
      </w:r>
      <w:r w:rsidRPr="00A16DAA">
        <w:rPr>
          <w:rFonts w:ascii="Fira Sans" w:hAnsi="Fira Sans"/>
          <w:sz w:val="19"/>
          <w:szCs w:val="19"/>
        </w:rPr>
        <w:t>.</w:t>
      </w:r>
    </w:p>
    <w:p w14:paraId="1F756852" w14:textId="31912839" w:rsidR="00E712E0" w:rsidRPr="00A16DAA" w:rsidRDefault="00864375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>Wynagrodzenie, o którym mowa w ust. 1, obejmuje wszelkie koszty Wykonawcy związane z realizacją przedmiotu Umowy, w tym wszystkie opłaty oraz podatki według obowiązującego prawa podatkowego</w:t>
      </w:r>
      <w:r w:rsidR="00E712E0" w:rsidRPr="00A16DAA">
        <w:rPr>
          <w:rFonts w:ascii="Fira Sans" w:hAnsi="Fira Sans"/>
          <w:sz w:val="19"/>
          <w:szCs w:val="19"/>
        </w:rPr>
        <w:t xml:space="preserve">. </w:t>
      </w:r>
    </w:p>
    <w:p w14:paraId="762FD705" w14:textId="4915E30C" w:rsidR="00E712E0" w:rsidRPr="00A16DAA" w:rsidRDefault="00E712E0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 xml:space="preserve">Wykonawca zobowiązuje się </w:t>
      </w:r>
      <w:r w:rsidRPr="00A16DAA">
        <w:rPr>
          <w:rFonts w:ascii="Fira Sans" w:hAnsi="Fira Sans"/>
          <w:sz w:val="19"/>
          <w:szCs w:val="19"/>
        </w:rPr>
        <w:t>dostarcz</w:t>
      </w:r>
      <w:r w:rsidR="009D5A23">
        <w:rPr>
          <w:rFonts w:ascii="Fira Sans" w:hAnsi="Fira Sans"/>
          <w:sz w:val="19"/>
          <w:szCs w:val="19"/>
        </w:rPr>
        <w:t>y</w:t>
      </w:r>
      <w:r w:rsidRPr="00A16DAA">
        <w:rPr>
          <w:rFonts w:ascii="Fira Sans" w:hAnsi="Fira Sans"/>
          <w:sz w:val="19"/>
          <w:szCs w:val="19"/>
        </w:rPr>
        <w:t>ć</w:t>
      </w:r>
      <w:r w:rsidRPr="00A16DAA">
        <w:rPr>
          <w:rFonts w:ascii="Fira Sans" w:hAnsi="Fira Sans"/>
          <w:sz w:val="19"/>
          <w:szCs w:val="19"/>
        </w:rPr>
        <w:t xml:space="preserve"> fakturę VAT w terminie do 5 dni od daty podpisania z wynikiem pozytywnym przez Strony </w:t>
      </w:r>
      <w:r w:rsidR="00870933" w:rsidRPr="00A16DAA">
        <w:rPr>
          <w:rFonts w:ascii="Fira Sans" w:hAnsi="Fira Sans"/>
          <w:sz w:val="19"/>
          <w:szCs w:val="19"/>
        </w:rPr>
        <w:t xml:space="preserve">Protokołu odbioru </w:t>
      </w:r>
      <w:r w:rsidR="001A54D2" w:rsidRPr="00A16DAA">
        <w:rPr>
          <w:rFonts w:ascii="Fira Sans" w:hAnsi="Fira Sans"/>
          <w:sz w:val="19"/>
          <w:szCs w:val="19"/>
        </w:rPr>
        <w:t>dostawy</w:t>
      </w:r>
      <w:r w:rsidR="0047549B">
        <w:rPr>
          <w:rFonts w:ascii="Fira Sans" w:hAnsi="Fira Sans"/>
          <w:sz w:val="19"/>
          <w:szCs w:val="19"/>
        </w:rPr>
        <w:t xml:space="preserve"> całościowej</w:t>
      </w:r>
      <w:r w:rsidRPr="00A16DAA">
        <w:rPr>
          <w:rFonts w:ascii="Fira Sans" w:hAnsi="Fira Sans"/>
          <w:sz w:val="19"/>
          <w:szCs w:val="19"/>
        </w:rPr>
        <w:t>, stanowiąc</w:t>
      </w:r>
      <w:r w:rsidR="00870933" w:rsidRPr="00A16DAA">
        <w:rPr>
          <w:rFonts w:ascii="Fira Sans" w:hAnsi="Fira Sans"/>
          <w:sz w:val="19"/>
          <w:szCs w:val="19"/>
        </w:rPr>
        <w:t>ego</w:t>
      </w:r>
      <w:r w:rsidRPr="00A16DAA">
        <w:rPr>
          <w:rFonts w:ascii="Fira Sans" w:hAnsi="Fira Sans"/>
          <w:sz w:val="19"/>
          <w:szCs w:val="19"/>
        </w:rPr>
        <w:t xml:space="preserve"> podstawę wypłaty należnego Wykonawcy wynagrodzenia.</w:t>
      </w:r>
      <w:bookmarkEnd w:id="8"/>
    </w:p>
    <w:bookmarkEnd w:id="6"/>
    <w:p w14:paraId="2458D4BA" w14:textId="67B41C26" w:rsidR="00E712E0" w:rsidRPr="00A16DAA" w:rsidRDefault="00E712E0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 xml:space="preserve">Za dotrzymanie przez Zamawiającego terminu zapłaty, o którym mowa w ust. </w:t>
      </w:r>
      <w:r w:rsidR="00185DDF">
        <w:rPr>
          <w:rFonts w:ascii="Fira Sans" w:hAnsi="Fira Sans"/>
          <w:sz w:val="19"/>
          <w:szCs w:val="19"/>
        </w:rPr>
        <w:t>6</w:t>
      </w:r>
      <w:r w:rsidRPr="00A16DAA">
        <w:rPr>
          <w:rFonts w:ascii="Fira Sans" w:hAnsi="Fira Sans"/>
          <w:sz w:val="19"/>
          <w:szCs w:val="19"/>
        </w:rPr>
        <w:t xml:space="preserve">, uważa się złożenie </w:t>
      </w:r>
      <w:r w:rsidRPr="00A16DAA">
        <w:rPr>
          <w:rFonts w:ascii="Fira Sans" w:hAnsi="Fira Sans"/>
          <w:sz w:val="19"/>
          <w:szCs w:val="19"/>
        </w:rPr>
        <w:br/>
        <w:t>w tym terminie polecenia przelewu w banku Zamawiającego.</w:t>
      </w:r>
    </w:p>
    <w:bookmarkEnd w:id="7"/>
    <w:p w14:paraId="7EE5AB6C" w14:textId="6B5E530F" w:rsidR="00E712E0" w:rsidRPr="00A16DAA" w:rsidRDefault="00E712E0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>Wykonawca nie może przenieść na osoby trzecie swoich wierzytelności wynikających z Umowy bez</w:t>
      </w:r>
      <w:r w:rsidR="00246580" w:rsidRPr="00A16DAA">
        <w:rPr>
          <w:rFonts w:ascii="Fira Sans" w:hAnsi="Fira Sans"/>
          <w:sz w:val="19"/>
          <w:szCs w:val="19"/>
        </w:rPr>
        <w:t> </w:t>
      </w:r>
      <w:r w:rsidRPr="00A16DAA">
        <w:rPr>
          <w:rFonts w:ascii="Fira Sans" w:hAnsi="Fira Sans"/>
          <w:sz w:val="19"/>
          <w:szCs w:val="19"/>
        </w:rPr>
        <w:t>uprzedniej pisemnej zgody Zamawiającego.</w:t>
      </w:r>
    </w:p>
    <w:p w14:paraId="4BEE55DB" w14:textId="38092F82" w:rsidR="00E712E0" w:rsidRPr="00A16DAA" w:rsidRDefault="00E712E0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 xml:space="preserve">Wykonawca oświadcza, że numer rachunku rozliczeniowego wskazany w fakturze, która będzie wystawiona w jego imieniu, jest rachunkiem*/nie jest rachunkiem* (zgodnie z oświadczeniem Wykonawcy złożonym w ofercie), dla którego zgodnie z Rozdziałem 3a ustawy z dnia 29 sierpnia </w:t>
      </w:r>
      <w:r w:rsidRPr="00A16DAA">
        <w:rPr>
          <w:rFonts w:ascii="Fira Sans" w:hAnsi="Fira Sans"/>
          <w:sz w:val="19"/>
          <w:szCs w:val="19"/>
        </w:rPr>
        <w:br/>
        <w:t>1997 r. - Prawo Bankowe (</w:t>
      </w:r>
      <w:r w:rsidR="004E2AF2" w:rsidRPr="00A16DAA">
        <w:rPr>
          <w:rFonts w:ascii="Fira Sans" w:hAnsi="Fira Sans"/>
          <w:sz w:val="19"/>
          <w:szCs w:val="19"/>
        </w:rPr>
        <w:t xml:space="preserve">Dz.U. z 2026 r. poz. 38 z </w:t>
      </w:r>
      <w:proofErr w:type="spellStart"/>
      <w:r w:rsidR="004E2AF2" w:rsidRPr="00A16DAA">
        <w:rPr>
          <w:rFonts w:ascii="Fira Sans" w:hAnsi="Fira Sans"/>
          <w:sz w:val="19"/>
          <w:szCs w:val="19"/>
        </w:rPr>
        <w:t>późn</w:t>
      </w:r>
      <w:proofErr w:type="spellEnd"/>
      <w:r w:rsidR="004E2AF2" w:rsidRPr="00A16DAA">
        <w:rPr>
          <w:rFonts w:ascii="Fira Sans" w:hAnsi="Fira Sans"/>
          <w:sz w:val="19"/>
          <w:szCs w:val="19"/>
        </w:rPr>
        <w:t>. zm.</w:t>
      </w:r>
      <w:r w:rsidRPr="00A16DAA">
        <w:rPr>
          <w:rFonts w:ascii="Fira Sans" w:hAnsi="Fira Sans"/>
          <w:sz w:val="19"/>
          <w:szCs w:val="19"/>
        </w:rPr>
        <w:t>) prowadzony jest rachunek VAT.</w:t>
      </w:r>
    </w:p>
    <w:p w14:paraId="116083B6" w14:textId="4C3D46B8" w:rsidR="00E712E0" w:rsidRPr="00A16DAA" w:rsidRDefault="00E712E0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>Wykonawca oświadcza, że podany numer rachunku rozliczeniowego wskazany w fakturze, jest*/nie</w:t>
      </w:r>
      <w:r w:rsidR="00A16DAA">
        <w:rPr>
          <w:rFonts w:ascii="Fira Sans" w:hAnsi="Fira Sans"/>
          <w:sz w:val="19"/>
          <w:szCs w:val="19"/>
        </w:rPr>
        <w:t> </w:t>
      </w:r>
      <w:r w:rsidRPr="00A16DAA">
        <w:rPr>
          <w:rFonts w:ascii="Fira Sans" w:hAnsi="Fira Sans"/>
          <w:sz w:val="19"/>
          <w:szCs w:val="19"/>
        </w:rPr>
        <w:t>jest* taki sam jak w rejestrze podatników (biała lista).</w:t>
      </w:r>
    </w:p>
    <w:p w14:paraId="3EA985BB" w14:textId="03A8C104" w:rsidR="00E712E0" w:rsidRDefault="00E712E0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 w:cs="Arial"/>
          <w:i/>
          <w:sz w:val="19"/>
          <w:szCs w:val="19"/>
        </w:rPr>
      </w:pPr>
      <w:r>
        <w:rPr>
          <w:rFonts w:ascii="Fira Sans" w:hAnsi="Fira Sans" w:cs="Arial"/>
          <w:i/>
          <w:sz w:val="19"/>
          <w:szCs w:val="19"/>
        </w:rPr>
        <w:t xml:space="preserve">Jeśli numer rachunku rozliczeniowego wskazany przez Wykonawcę, o którym mowa w ust. </w:t>
      </w:r>
      <w:r w:rsidR="00185DDF">
        <w:rPr>
          <w:rFonts w:ascii="Fira Sans" w:hAnsi="Fira Sans" w:cs="Arial"/>
          <w:i/>
          <w:sz w:val="19"/>
          <w:szCs w:val="19"/>
        </w:rPr>
        <w:t>6</w:t>
      </w:r>
      <w:r>
        <w:rPr>
          <w:rFonts w:ascii="Fira Sans" w:hAnsi="Fira Sans" w:cs="Arial"/>
          <w:i/>
          <w:sz w:val="19"/>
          <w:szCs w:val="19"/>
        </w:rPr>
        <w:t xml:space="preserve">, </w:t>
      </w:r>
      <w:r>
        <w:rPr>
          <w:rFonts w:ascii="Fira Sans" w:hAnsi="Fira Sans" w:cs="Arial"/>
          <w:sz w:val="19"/>
          <w:szCs w:val="19"/>
        </w:rPr>
        <w:t>jest</w:t>
      </w:r>
      <w:r w:rsidR="00A16DAA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rach</w:t>
      </w:r>
      <w:r>
        <w:rPr>
          <w:rFonts w:ascii="Fira Sans" w:hAnsi="Fira Sans" w:cs="Arial"/>
          <w:i/>
          <w:sz w:val="19"/>
          <w:szCs w:val="19"/>
        </w:rPr>
        <w:t xml:space="preserve">unkiem, dla którego zgodnie z Rozdziałem 3a ustawy z dnia 29 sierpnia 1997 r. - Prawo Bankowe </w:t>
      </w:r>
      <w:r>
        <w:rPr>
          <w:rFonts w:ascii="Fira Sans" w:hAnsi="Fira Sans" w:cs="Arial"/>
          <w:sz w:val="19"/>
          <w:szCs w:val="19"/>
        </w:rPr>
        <w:t>(</w:t>
      </w:r>
      <w:r w:rsidR="004E2AF2" w:rsidRPr="004E2AF2">
        <w:rPr>
          <w:rFonts w:ascii="Fira Sans" w:hAnsi="Fira Sans" w:cs="Arial"/>
          <w:sz w:val="19"/>
          <w:szCs w:val="19"/>
        </w:rPr>
        <w:t xml:space="preserve">Dz.U. z 2026 r. poz. 38 z </w:t>
      </w:r>
      <w:proofErr w:type="spellStart"/>
      <w:r w:rsidR="004E2AF2" w:rsidRPr="004E2AF2">
        <w:rPr>
          <w:rFonts w:ascii="Fira Sans" w:hAnsi="Fira Sans" w:cs="Arial"/>
          <w:sz w:val="19"/>
          <w:szCs w:val="19"/>
        </w:rPr>
        <w:t>późn</w:t>
      </w:r>
      <w:proofErr w:type="spellEnd"/>
      <w:r w:rsidR="004E2AF2" w:rsidRPr="004E2AF2">
        <w:rPr>
          <w:rFonts w:ascii="Fira Sans" w:hAnsi="Fira Sans" w:cs="Arial"/>
          <w:sz w:val="19"/>
          <w:szCs w:val="19"/>
        </w:rPr>
        <w:t>. zm.</w:t>
      </w:r>
      <w:r>
        <w:rPr>
          <w:rFonts w:ascii="Fira Sans" w:hAnsi="Fira Sans" w:cs="Arial"/>
          <w:sz w:val="19"/>
          <w:szCs w:val="19"/>
        </w:rPr>
        <w:t xml:space="preserve">) </w:t>
      </w:r>
      <w:r>
        <w:rPr>
          <w:rFonts w:ascii="Fira Sans" w:hAnsi="Fira Sans" w:cs="Arial"/>
          <w:i/>
          <w:sz w:val="19"/>
          <w:szCs w:val="19"/>
        </w:rPr>
        <w:t>prowadzony jest rachunek VAT to:</w:t>
      </w:r>
    </w:p>
    <w:p w14:paraId="087C1BA6" w14:textId="03A2F7F2" w:rsidR="00E712E0" w:rsidRDefault="00E712E0" w:rsidP="00E07EE2">
      <w:pPr>
        <w:numPr>
          <w:ilvl w:val="1"/>
          <w:numId w:val="38"/>
        </w:numPr>
        <w:tabs>
          <w:tab w:val="left" w:pos="851"/>
        </w:tabs>
        <w:autoSpaceDE w:val="0"/>
        <w:autoSpaceDN w:val="0"/>
        <w:adjustRightInd w:val="0"/>
        <w:spacing w:after="0" w:line="276" w:lineRule="auto"/>
        <w:ind w:left="851" w:hanging="425"/>
        <w:jc w:val="both"/>
        <w:rPr>
          <w:rFonts w:ascii="Fira Sans" w:hAnsi="Fira Sans" w:cs="Arial"/>
          <w:i/>
          <w:sz w:val="19"/>
          <w:szCs w:val="19"/>
        </w:rPr>
      </w:pPr>
      <w:r>
        <w:rPr>
          <w:rFonts w:ascii="Fira Sans" w:hAnsi="Fira Sans" w:cs="Arial"/>
          <w:i/>
          <w:sz w:val="19"/>
          <w:szCs w:val="19"/>
        </w:rPr>
        <w:t xml:space="preserve">Zamawiający oświadcza, że będzie realizować płatności za fakturę z zastosowaniem mechanizmu podzielonej płatności tzw. </w:t>
      </w:r>
      <w:proofErr w:type="spellStart"/>
      <w:r>
        <w:rPr>
          <w:rFonts w:ascii="Fira Sans" w:hAnsi="Fira Sans" w:cs="Arial"/>
          <w:i/>
          <w:sz w:val="19"/>
          <w:szCs w:val="19"/>
        </w:rPr>
        <w:t>split</w:t>
      </w:r>
      <w:proofErr w:type="spellEnd"/>
      <w:r>
        <w:rPr>
          <w:rFonts w:ascii="Fira Sans" w:hAnsi="Fira Sans" w:cs="Arial"/>
          <w:i/>
          <w:sz w:val="19"/>
          <w:szCs w:val="19"/>
        </w:rPr>
        <w:t xml:space="preserve"> </w:t>
      </w:r>
      <w:proofErr w:type="spellStart"/>
      <w:r>
        <w:rPr>
          <w:rFonts w:ascii="Fira Sans" w:hAnsi="Fira Sans" w:cs="Arial"/>
          <w:i/>
          <w:sz w:val="19"/>
          <w:szCs w:val="19"/>
        </w:rPr>
        <w:t>payment</w:t>
      </w:r>
      <w:proofErr w:type="spellEnd"/>
      <w:r>
        <w:rPr>
          <w:rFonts w:ascii="Fira Sans" w:hAnsi="Fira Sans" w:cs="Arial"/>
          <w:i/>
          <w:sz w:val="19"/>
          <w:szCs w:val="19"/>
        </w:rPr>
        <w:t xml:space="preserve">. Zapłatę w tym systemie uznaje się za dokonanie płatności w terminie określonym w ust. </w:t>
      </w:r>
      <w:r w:rsidR="001A54D2">
        <w:rPr>
          <w:rFonts w:ascii="Fira Sans" w:hAnsi="Fira Sans" w:cs="Arial"/>
          <w:i/>
          <w:sz w:val="19"/>
          <w:szCs w:val="19"/>
        </w:rPr>
        <w:t>6</w:t>
      </w:r>
      <w:r>
        <w:rPr>
          <w:rFonts w:ascii="Fira Sans" w:hAnsi="Fira Sans" w:cs="Arial"/>
          <w:i/>
          <w:sz w:val="19"/>
          <w:szCs w:val="19"/>
        </w:rPr>
        <w:t>,</w:t>
      </w:r>
    </w:p>
    <w:p w14:paraId="1C3D5213" w14:textId="3EA0BF9D" w:rsidR="00E712E0" w:rsidRDefault="00E712E0" w:rsidP="00E07EE2">
      <w:pPr>
        <w:numPr>
          <w:ilvl w:val="1"/>
          <w:numId w:val="38"/>
        </w:numPr>
        <w:tabs>
          <w:tab w:val="left" w:pos="851"/>
        </w:tabs>
        <w:autoSpaceDE w:val="0"/>
        <w:autoSpaceDN w:val="0"/>
        <w:adjustRightInd w:val="0"/>
        <w:spacing w:after="0" w:line="276" w:lineRule="auto"/>
        <w:ind w:left="851" w:hanging="425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i/>
          <w:sz w:val="19"/>
          <w:szCs w:val="19"/>
        </w:rPr>
        <w:t xml:space="preserve">podzieloną płatność tzw. </w:t>
      </w:r>
      <w:proofErr w:type="spellStart"/>
      <w:r>
        <w:rPr>
          <w:rFonts w:ascii="Fira Sans" w:hAnsi="Fira Sans" w:cs="Arial"/>
          <w:i/>
          <w:sz w:val="19"/>
          <w:szCs w:val="19"/>
        </w:rPr>
        <w:t>split</w:t>
      </w:r>
      <w:proofErr w:type="spellEnd"/>
      <w:r>
        <w:rPr>
          <w:rFonts w:ascii="Fira Sans" w:hAnsi="Fira Sans" w:cs="Arial"/>
          <w:i/>
          <w:sz w:val="19"/>
          <w:szCs w:val="19"/>
        </w:rPr>
        <w:t xml:space="preserve"> </w:t>
      </w:r>
      <w:proofErr w:type="spellStart"/>
      <w:r>
        <w:rPr>
          <w:rFonts w:ascii="Fira Sans" w:hAnsi="Fira Sans" w:cs="Arial"/>
          <w:i/>
          <w:sz w:val="19"/>
          <w:szCs w:val="19"/>
        </w:rPr>
        <w:t>payment</w:t>
      </w:r>
      <w:proofErr w:type="spellEnd"/>
      <w:r>
        <w:rPr>
          <w:rFonts w:ascii="Fira Sans" w:hAnsi="Fira Sans" w:cs="Arial"/>
          <w:i/>
          <w:sz w:val="19"/>
          <w:szCs w:val="19"/>
        </w:rPr>
        <w:t xml:space="preserve"> stosuje się wyłącznie przy płatnościach bezgotówkowych, realizowanych za pośrednictwem polecenia przelewu lub polecenia zapłaty dla czynnych podatników VAT. Mechanizm podzielonej płatności nie będzie wykorzystywany do zapłaty za</w:t>
      </w:r>
      <w:r w:rsidR="00061401">
        <w:rPr>
          <w:rFonts w:ascii="Fira Sans" w:hAnsi="Fira Sans" w:cs="Arial"/>
          <w:i/>
          <w:sz w:val="19"/>
          <w:szCs w:val="19"/>
        </w:rPr>
        <w:t> </w:t>
      </w:r>
      <w:r>
        <w:rPr>
          <w:rFonts w:ascii="Fira Sans" w:hAnsi="Fira Sans" w:cs="Arial"/>
          <w:i/>
          <w:sz w:val="19"/>
          <w:szCs w:val="19"/>
        </w:rPr>
        <w:t>czynności lub zdarzenia pozostające poza zakresem VAT (np. zapłata odszkodowania), a także za świadczenia zwolnione z VAT, opodatkowane stawką 0% lub jeżeli wynika to z innych przepisów prawa.</w:t>
      </w:r>
    </w:p>
    <w:p w14:paraId="7FB3458F" w14:textId="1CB9EB12" w:rsidR="00E505C9" w:rsidRPr="00A16DAA" w:rsidRDefault="00E505C9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>Zamawiający informuje, że na podstawie ustawy z dnia 9 listopada 2018 r. o elektronicznym fakturowaniu w zamówieniach publicznych, koncesjach na roboty budowlane lub usługi oraz</w:t>
      </w:r>
      <w:r w:rsidR="00061401" w:rsidRPr="00A16DAA">
        <w:rPr>
          <w:rFonts w:ascii="Fira Sans" w:hAnsi="Fira Sans"/>
          <w:sz w:val="19"/>
          <w:szCs w:val="19"/>
        </w:rPr>
        <w:t> </w:t>
      </w:r>
      <w:r w:rsidRPr="00A16DAA">
        <w:rPr>
          <w:rFonts w:ascii="Fira Sans" w:hAnsi="Fira Sans"/>
          <w:sz w:val="19"/>
          <w:szCs w:val="19"/>
        </w:rPr>
        <w:t xml:space="preserve">partnerstwie publiczno-prywatnym (Dz.U. z 2026 r. poz. 276), umożliwi Wykonawcy przesyłanie ustrukturyzowanych faktur elektronicznych, faktur korygujących i not księgowych za pośrednictwem platformy elektronicznego fakturowania, z zastrzeżeniem art. 106gb ust. 7 ustawy z dnia 11 marca 2004 r. o podatku od towarów i usług (Dz.U. z 2025 r. poz. 775, z </w:t>
      </w:r>
      <w:proofErr w:type="spellStart"/>
      <w:r w:rsidRPr="00A16DAA">
        <w:rPr>
          <w:rFonts w:ascii="Fira Sans" w:hAnsi="Fira Sans"/>
          <w:sz w:val="19"/>
          <w:szCs w:val="19"/>
        </w:rPr>
        <w:t>późn</w:t>
      </w:r>
      <w:proofErr w:type="spellEnd"/>
      <w:r w:rsidRPr="00A16DAA">
        <w:rPr>
          <w:rFonts w:ascii="Fira Sans" w:hAnsi="Fira Sans"/>
          <w:sz w:val="19"/>
          <w:szCs w:val="19"/>
        </w:rPr>
        <w:t xml:space="preserve">. zm.). W razie wejścia </w:t>
      </w:r>
      <w:r w:rsidR="00A00DEC">
        <w:rPr>
          <w:rFonts w:ascii="Fira Sans" w:hAnsi="Fira Sans"/>
          <w:sz w:val="19"/>
          <w:szCs w:val="19"/>
        </w:rPr>
        <w:t xml:space="preserve">w </w:t>
      </w:r>
      <w:r w:rsidRPr="00A16DAA">
        <w:rPr>
          <w:rFonts w:ascii="Fira Sans" w:hAnsi="Fira Sans"/>
          <w:sz w:val="19"/>
          <w:szCs w:val="19"/>
        </w:rPr>
        <w:t xml:space="preserve">życie w stosunku do Wykonawcy obowiązku wystawiania faktur za pomocą Krajowego Systemu e Faktur, (dalej </w:t>
      </w:r>
      <w:proofErr w:type="spellStart"/>
      <w:r w:rsidRPr="00A16DAA">
        <w:rPr>
          <w:rFonts w:ascii="Fira Sans" w:hAnsi="Fira Sans"/>
          <w:sz w:val="19"/>
          <w:szCs w:val="19"/>
        </w:rPr>
        <w:t>KSeF</w:t>
      </w:r>
      <w:proofErr w:type="spellEnd"/>
      <w:r w:rsidRPr="00A16DAA">
        <w:rPr>
          <w:rFonts w:ascii="Fira Sans" w:hAnsi="Fira Sans"/>
          <w:sz w:val="19"/>
          <w:szCs w:val="19"/>
        </w:rPr>
        <w:t>), o</w:t>
      </w:r>
      <w:r w:rsidR="00061401" w:rsidRPr="00A16DAA">
        <w:rPr>
          <w:rFonts w:ascii="Fira Sans" w:hAnsi="Fira Sans"/>
          <w:sz w:val="19"/>
          <w:szCs w:val="19"/>
        </w:rPr>
        <w:t> </w:t>
      </w:r>
      <w:r w:rsidRPr="00A16DAA">
        <w:rPr>
          <w:rFonts w:ascii="Fira Sans" w:hAnsi="Fira Sans"/>
          <w:sz w:val="19"/>
          <w:szCs w:val="19"/>
        </w:rPr>
        <w:t xml:space="preserve">którym mowa w ustawie z dnia 11 marca 2004 r. o podatku o towarów i usług (Dz. U. z 2025 r. poz. 775, z </w:t>
      </w:r>
      <w:proofErr w:type="spellStart"/>
      <w:r w:rsidRPr="00A16DAA">
        <w:rPr>
          <w:rFonts w:ascii="Fira Sans" w:hAnsi="Fira Sans"/>
          <w:sz w:val="19"/>
          <w:szCs w:val="19"/>
        </w:rPr>
        <w:t>późn</w:t>
      </w:r>
      <w:proofErr w:type="spellEnd"/>
      <w:r w:rsidRPr="00A16DAA">
        <w:rPr>
          <w:rFonts w:ascii="Fira Sans" w:hAnsi="Fira Sans"/>
          <w:sz w:val="19"/>
          <w:szCs w:val="19"/>
        </w:rPr>
        <w:t xml:space="preserve">. zm.), Wykonawca będzie wystawiał i przekazywał faktury zgodnie z przepisami dotyczącymi </w:t>
      </w:r>
      <w:proofErr w:type="spellStart"/>
      <w:r w:rsidRPr="00A16DAA">
        <w:rPr>
          <w:rFonts w:ascii="Fira Sans" w:hAnsi="Fira Sans"/>
          <w:sz w:val="19"/>
          <w:szCs w:val="19"/>
        </w:rPr>
        <w:t>KSeF</w:t>
      </w:r>
      <w:proofErr w:type="spellEnd"/>
      <w:r w:rsidRPr="00A16DAA">
        <w:rPr>
          <w:rFonts w:ascii="Fira Sans" w:hAnsi="Fira Sans"/>
          <w:sz w:val="19"/>
          <w:szCs w:val="19"/>
        </w:rPr>
        <w:t>.</w:t>
      </w:r>
    </w:p>
    <w:p w14:paraId="7782612A" w14:textId="5A842D06" w:rsidR="00E712E0" w:rsidRPr="00A16DAA" w:rsidRDefault="00E505C9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 xml:space="preserve">W razie wystawienia faktury przez </w:t>
      </w:r>
      <w:proofErr w:type="spellStart"/>
      <w:r w:rsidRPr="00A16DAA">
        <w:rPr>
          <w:rFonts w:ascii="Fira Sans" w:hAnsi="Fira Sans"/>
          <w:sz w:val="19"/>
          <w:szCs w:val="19"/>
        </w:rPr>
        <w:t>KSeF</w:t>
      </w:r>
      <w:proofErr w:type="spellEnd"/>
      <w:r w:rsidRPr="00A16DAA">
        <w:rPr>
          <w:rFonts w:ascii="Fira Sans" w:hAnsi="Fira Sans"/>
          <w:sz w:val="19"/>
          <w:szCs w:val="19"/>
        </w:rPr>
        <w:t xml:space="preserve"> Wykonawca zobowiązuje się do przekazania Zamawiającemu numeru identyfikującego fakturę w </w:t>
      </w:r>
      <w:proofErr w:type="spellStart"/>
      <w:r w:rsidRPr="00A16DAA">
        <w:rPr>
          <w:rFonts w:ascii="Fira Sans" w:hAnsi="Fira Sans"/>
          <w:sz w:val="19"/>
          <w:szCs w:val="19"/>
        </w:rPr>
        <w:t>KSeF</w:t>
      </w:r>
      <w:proofErr w:type="spellEnd"/>
      <w:r w:rsidRPr="00A16DAA">
        <w:rPr>
          <w:rFonts w:ascii="Fira Sans" w:hAnsi="Fira Sans"/>
          <w:sz w:val="19"/>
          <w:szCs w:val="19"/>
        </w:rPr>
        <w:t xml:space="preserve"> (tzw. numer </w:t>
      </w:r>
      <w:proofErr w:type="spellStart"/>
      <w:r w:rsidRPr="00A16DAA">
        <w:rPr>
          <w:rFonts w:ascii="Fira Sans" w:hAnsi="Fira Sans"/>
          <w:sz w:val="19"/>
          <w:szCs w:val="19"/>
        </w:rPr>
        <w:t>KSeF</w:t>
      </w:r>
      <w:proofErr w:type="spellEnd"/>
      <w:r w:rsidRPr="00A16DAA">
        <w:rPr>
          <w:rFonts w:ascii="Fira Sans" w:hAnsi="Fira Sans"/>
          <w:sz w:val="19"/>
          <w:szCs w:val="19"/>
        </w:rPr>
        <w:t>) niezwłocznie po jego uzyskaniu.</w:t>
      </w:r>
    </w:p>
    <w:p w14:paraId="181A9070" w14:textId="336A19E7" w:rsidR="00E712E0" w:rsidRPr="00A16DAA" w:rsidRDefault="00E712E0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>Usługi Platformy Elektronicznego Fakturowania są świadczone pod adres</w:t>
      </w:r>
      <w:r w:rsidR="00870933" w:rsidRPr="00A16DAA">
        <w:rPr>
          <w:rFonts w:ascii="Fira Sans" w:hAnsi="Fira Sans"/>
          <w:sz w:val="19"/>
          <w:szCs w:val="19"/>
        </w:rPr>
        <w:t xml:space="preserve">em: </w:t>
      </w:r>
      <w:hyperlink r:id="rId10" w:history="1">
        <w:r w:rsidRPr="00A16DAA">
          <w:t>https://brokerpefexpert.efaktura.gov.pl</w:t>
        </w:r>
      </w:hyperlink>
      <w:r w:rsidRPr="00A16DAA">
        <w:rPr>
          <w:rFonts w:ascii="Fira Sans" w:hAnsi="Fira Sans"/>
          <w:sz w:val="19"/>
          <w:szCs w:val="19"/>
        </w:rPr>
        <w:t xml:space="preserve"> (Broker </w:t>
      </w:r>
      <w:proofErr w:type="spellStart"/>
      <w:r w:rsidRPr="00A16DAA">
        <w:rPr>
          <w:rFonts w:ascii="Fira Sans" w:hAnsi="Fira Sans"/>
          <w:sz w:val="19"/>
          <w:szCs w:val="19"/>
        </w:rPr>
        <w:t>PEFexpert</w:t>
      </w:r>
      <w:proofErr w:type="spellEnd"/>
      <w:r w:rsidRPr="00A16DAA">
        <w:rPr>
          <w:rFonts w:ascii="Fira Sans" w:hAnsi="Fira Sans"/>
          <w:sz w:val="19"/>
          <w:szCs w:val="19"/>
        </w:rPr>
        <w:t>) – obsługujący</w:t>
      </w:r>
      <w:r w:rsidR="00870933" w:rsidRPr="00A16DAA">
        <w:rPr>
          <w:rFonts w:ascii="Fira Sans" w:hAnsi="Fira Sans"/>
          <w:sz w:val="19"/>
          <w:szCs w:val="19"/>
        </w:rPr>
        <w:t>m</w:t>
      </w:r>
      <w:r w:rsidRPr="00A16DAA">
        <w:rPr>
          <w:rFonts w:ascii="Fira Sans" w:hAnsi="Fira Sans"/>
          <w:sz w:val="19"/>
          <w:szCs w:val="19"/>
        </w:rPr>
        <w:t xml:space="preserve"> Zamawiającego</w:t>
      </w:r>
      <w:r w:rsidR="00870933" w:rsidRPr="00A16DAA">
        <w:rPr>
          <w:rFonts w:ascii="Fira Sans" w:hAnsi="Fira Sans"/>
          <w:sz w:val="19"/>
          <w:szCs w:val="19"/>
        </w:rPr>
        <w:t>.</w:t>
      </w:r>
    </w:p>
    <w:p w14:paraId="4F816BBD" w14:textId="304108E0" w:rsidR="00E712E0" w:rsidRPr="00A16DAA" w:rsidRDefault="00E712E0" w:rsidP="00A16DAA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A16DAA">
        <w:rPr>
          <w:rFonts w:ascii="Fira Sans" w:hAnsi="Fira Sans"/>
          <w:sz w:val="19"/>
          <w:szCs w:val="19"/>
        </w:rPr>
        <w:t xml:space="preserve">Zamawiający zastrzega, że nie dopuszcza przesyłania za pośrednictwem platformy elektronicznego fakturowania innych dokumentów wymienionych w rozporządzeniu Ministra </w:t>
      </w:r>
      <w:r w:rsidRPr="00A16DAA">
        <w:rPr>
          <w:rFonts w:ascii="Fira Sans" w:hAnsi="Fira Sans"/>
          <w:sz w:val="19"/>
          <w:szCs w:val="19"/>
        </w:rPr>
        <w:lastRenderedPageBreak/>
        <w:t xml:space="preserve">Przedsiębiorczości </w:t>
      </w:r>
      <w:r w:rsidRPr="00A16DAA">
        <w:rPr>
          <w:rFonts w:ascii="Fira Sans" w:hAnsi="Fira Sans"/>
          <w:sz w:val="19"/>
          <w:szCs w:val="19"/>
        </w:rPr>
        <w:br/>
        <w:t>i Technologii</w:t>
      </w:r>
      <w:r w:rsidRPr="00A16DAA">
        <w:footnoteReference w:id="2"/>
      </w:r>
      <w:r w:rsidRPr="00A16DAA">
        <w:rPr>
          <w:rFonts w:ascii="Fira Sans" w:hAnsi="Fira Sans"/>
          <w:sz w:val="19"/>
          <w:szCs w:val="19"/>
        </w:rPr>
        <w:t xml:space="preserve"> (zlecenia dostawy/zamówienia, awizo dostawy, potwierdzenia odbioru). </w:t>
      </w:r>
    </w:p>
    <w:p w14:paraId="6981C7B3" w14:textId="7319ECCF" w:rsidR="00BC362F" w:rsidRPr="000E13BC" w:rsidRDefault="00BC362F" w:rsidP="001A54D2">
      <w:pPr>
        <w:pStyle w:val="Tekstpodstawowy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 w:rsidRPr="000E13BC">
        <w:rPr>
          <w:rFonts w:ascii="Fira Sans" w:hAnsi="Fira Sans"/>
          <w:b/>
          <w:sz w:val="19"/>
          <w:szCs w:val="19"/>
        </w:rPr>
        <w:t xml:space="preserve">§ </w:t>
      </w:r>
      <w:r w:rsidR="00870933">
        <w:rPr>
          <w:rFonts w:ascii="Fira Sans" w:hAnsi="Fira Sans"/>
          <w:b/>
          <w:sz w:val="19"/>
          <w:szCs w:val="19"/>
        </w:rPr>
        <w:t>5</w:t>
      </w:r>
      <w:r w:rsidRPr="000E13BC">
        <w:rPr>
          <w:rFonts w:ascii="Fira Sans" w:hAnsi="Fira Sans"/>
          <w:b/>
          <w:sz w:val="19"/>
          <w:szCs w:val="19"/>
        </w:rPr>
        <w:t>.</w:t>
      </w:r>
      <w:r w:rsidR="00870933">
        <w:rPr>
          <w:rFonts w:ascii="Fira Sans" w:hAnsi="Fira Sans"/>
          <w:b/>
          <w:sz w:val="19"/>
          <w:szCs w:val="19"/>
        </w:rPr>
        <w:t xml:space="preserve">  </w:t>
      </w:r>
      <w:r w:rsidRPr="000E13BC">
        <w:rPr>
          <w:rFonts w:ascii="Fira Sans" w:hAnsi="Fira Sans"/>
          <w:b/>
          <w:sz w:val="19"/>
          <w:szCs w:val="19"/>
        </w:rPr>
        <w:t>Klauzula środowiskowa</w:t>
      </w:r>
    </w:p>
    <w:p w14:paraId="07E31A72" w14:textId="631CE105" w:rsidR="006D172B" w:rsidRPr="00870933" w:rsidRDefault="0017279B" w:rsidP="00E07EE2">
      <w:pPr>
        <w:pStyle w:val="TableParagraph"/>
        <w:numPr>
          <w:ilvl w:val="0"/>
          <w:numId w:val="28"/>
        </w:numPr>
        <w:kinsoku w:val="0"/>
        <w:overflowPunct w:val="0"/>
        <w:spacing w:line="276" w:lineRule="auto"/>
        <w:ind w:left="284"/>
        <w:rPr>
          <w:rFonts w:ascii="Fira Sans" w:hAnsi="Fira Sans"/>
          <w:spacing w:val="2"/>
          <w:sz w:val="19"/>
          <w:szCs w:val="19"/>
        </w:rPr>
      </w:pPr>
      <w:r w:rsidRPr="00870933">
        <w:rPr>
          <w:rFonts w:ascii="Fira Sans" w:hAnsi="Fira Sans"/>
          <w:spacing w:val="2"/>
          <w:sz w:val="19"/>
          <w:szCs w:val="19"/>
        </w:rPr>
        <w:t>Zgodnie z postanowieniami</w:t>
      </w:r>
      <w:r w:rsidR="00D3204D" w:rsidRPr="00870933">
        <w:rPr>
          <w:rFonts w:ascii="Fira Sans" w:hAnsi="Fira Sans"/>
          <w:spacing w:val="2"/>
          <w:sz w:val="19"/>
          <w:szCs w:val="19"/>
        </w:rPr>
        <w:t xml:space="preserve"> klauzuli środowiskowej, Wykonawca zobowiązuje się </w:t>
      </w:r>
      <w:r w:rsidR="00DE2A79" w:rsidRPr="00870933">
        <w:rPr>
          <w:rFonts w:ascii="Fira Sans" w:hAnsi="Fira Sans"/>
          <w:spacing w:val="2"/>
          <w:sz w:val="19"/>
          <w:szCs w:val="19"/>
        </w:rPr>
        <w:t xml:space="preserve">dostarczyć </w:t>
      </w:r>
      <w:r w:rsidR="007C70DF" w:rsidRPr="00870933">
        <w:rPr>
          <w:rFonts w:ascii="Fira Sans" w:hAnsi="Fira Sans"/>
          <w:spacing w:val="2"/>
          <w:sz w:val="19"/>
          <w:szCs w:val="19"/>
        </w:rPr>
        <w:t xml:space="preserve"> </w:t>
      </w:r>
      <w:r w:rsidR="00D3204D" w:rsidRPr="00870933">
        <w:rPr>
          <w:rFonts w:ascii="Fira Sans" w:hAnsi="Fira Sans"/>
          <w:spacing w:val="2"/>
          <w:sz w:val="19"/>
          <w:szCs w:val="19"/>
        </w:rPr>
        <w:t>przedmiot Umowy</w:t>
      </w:r>
      <w:r w:rsidR="002260AD" w:rsidRPr="00870933">
        <w:rPr>
          <w:rFonts w:ascii="Fira Sans" w:hAnsi="Fira Sans"/>
          <w:spacing w:val="2"/>
          <w:sz w:val="19"/>
          <w:szCs w:val="19"/>
        </w:rPr>
        <w:t xml:space="preserve">, o którym mowa w § 1 </w:t>
      </w:r>
      <w:r w:rsidR="00870933" w:rsidRPr="00870933">
        <w:rPr>
          <w:rFonts w:ascii="Fira Sans" w:hAnsi="Fira Sans"/>
          <w:spacing w:val="2"/>
          <w:sz w:val="19"/>
          <w:szCs w:val="19"/>
        </w:rPr>
        <w:t xml:space="preserve">Umowy </w:t>
      </w:r>
      <w:r w:rsidR="00870933">
        <w:rPr>
          <w:rFonts w:ascii="Fira Sans" w:hAnsi="Fira Sans"/>
          <w:sz w:val="19"/>
          <w:szCs w:val="19"/>
        </w:rPr>
        <w:t>do</w:t>
      </w:r>
      <w:r w:rsidR="00852DA4">
        <w:rPr>
          <w:rFonts w:ascii="Fira Sans" w:hAnsi="Fira Sans"/>
          <w:sz w:val="19"/>
          <w:szCs w:val="19"/>
        </w:rPr>
        <w:t> </w:t>
      </w:r>
      <w:r w:rsidR="00870933">
        <w:rPr>
          <w:rFonts w:ascii="Fira Sans" w:hAnsi="Fira Sans"/>
          <w:sz w:val="19"/>
          <w:szCs w:val="19"/>
        </w:rPr>
        <w:t>siedziby Zamawiającego</w:t>
      </w:r>
      <w:r w:rsidR="00870933" w:rsidRPr="00870933">
        <w:rPr>
          <w:rFonts w:ascii="Fira Sans" w:hAnsi="Fira Sans"/>
          <w:sz w:val="19"/>
          <w:szCs w:val="19"/>
        </w:rPr>
        <w:t>,</w:t>
      </w:r>
      <w:r w:rsidR="006D172B" w:rsidRPr="00870933">
        <w:rPr>
          <w:rFonts w:ascii="Fira Sans" w:hAnsi="Fira Sans"/>
          <w:spacing w:val="2"/>
          <w:sz w:val="19"/>
          <w:szCs w:val="19"/>
        </w:rPr>
        <w:t xml:space="preserve"> poza</w:t>
      </w:r>
      <w:r w:rsidR="00D33FBC">
        <w:rPr>
          <w:rFonts w:ascii="Fira Sans" w:hAnsi="Fira Sans"/>
          <w:spacing w:val="2"/>
          <w:sz w:val="19"/>
          <w:szCs w:val="19"/>
        </w:rPr>
        <w:t> </w:t>
      </w:r>
      <w:r w:rsidR="006D172B" w:rsidRPr="00870933">
        <w:rPr>
          <w:rFonts w:ascii="Fira Sans" w:hAnsi="Fira Sans"/>
          <w:spacing w:val="2"/>
          <w:sz w:val="19"/>
          <w:szCs w:val="19"/>
        </w:rPr>
        <w:t>godzinami szczytu tj. w godzinach 9:00 – 1</w:t>
      </w:r>
      <w:r w:rsidR="00870933">
        <w:rPr>
          <w:rFonts w:ascii="Fira Sans" w:hAnsi="Fira Sans"/>
          <w:spacing w:val="2"/>
          <w:sz w:val="19"/>
          <w:szCs w:val="19"/>
        </w:rPr>
        <w:t>4</w:t>
      </w:r>
      <w:r w:rsidR="006D172B" w:rsidRPr="00870933">
        <w:rPr>
          <w:rFonts w:ascii="Fira Sans" w:hAnsi="Fira Sans"/>
          <w:spacing w:val="2"/>
          <w:sz w:val="19"/>
          <w:szCs w:val="19"/>
        </w:rPr>
        <w:t>:00</w:t>
      </w:r>
      <w:r w:rsidR="00870933">
        <w:rPr>
          <w:rFonts w:ascii="Fira Sans" w:hAnsi="Fira Sans"/>
          <w:spacing w:val="2"/>
          <w:sz w:val="19"/>
          <w:szCs w:val="19"/>
        </w:rPr>
        <w:t>,</w:t>
      </w:r>
      <w:r w:rsidR="006D172B" w:rsidRPr="00870933">
        <w:rPr>
          <w:rFonts w:ascii="Fira Sans" w:hAnsi="Fira Sans"/>
          <w:spacing w:val="2"/>
          <w:sz w:val="19"/>
          <w:szCs w:val="19"/>
        </w:rPr>
        <w:t xml:space="preserve"> w dniach pracy Zamawiającego (od poniedziałku do</w:t>
      </w:r>
      <w:r w:rsidR="00D33FBC">
        <w:rPr>
          <w:rFonts w:ascii="Fira Sans" w:hAnsi="Fira Sans"/>
          <w:spacing w:val="2"/>
          <w:sz w:val="19"/>
          <w:szCs w:val="19"/>
        </w:rPr>
        <w:t> </w:t>
      </w:r>
      <w:r w:rsidR="006D172B" w:rsidRPr="00870933">
        <w:rPr>
          <w:rFonts w:ascii="Fira Sans" w:hAnsi="Fira Sans"/>
          <w:spacing w:val="2"/>
          <w:sz w:val="19"/>
          <w:szCs w:val="19"/>
        </w:rPr>
        <w:t>piątku).</w:t>
      </w:r>
    </w:p>
    <w:p w14:paraId="0E2B09E9" w14:textId="51CF37A2" w:rsidR="00224D5D" w:rsidRPr="00956745" w:rsidRDefault="00B905D0" w:rsidP="00E07EE2">
      <w:pPr>
        <w:pStyle w:val="TableParagraph"/>
        <w:numPr>
          <w:ilvl w:val="0"/>
          <w:numId w:val="28"/>
        </w:numPr>
        <w:kinsoku w:val="0"/>
        <w:overflowPunct w:val="0"/>
        <w:spacing w:line="276" w:lineRule="auto"/>
        <w:ind w:left="284"/>
        <w:rPr>
          <w:rFonts w:ascii="Fira Sans" w:hAnsi="Fira Sans"/>
          <w:spacing w:val="2"/>
          <w:sz w:val="19"/>
          <w:szCs w:val="19"/>
        </w:rPr>
      </w:pPr>
      <w:r w:rsidRPr="006D172B">
        <w:rPr>
          <w:rFonts w:ascii="Fira Sans" w:hAnsi="Fira Sans"/>
          <w:spacing w:val="2"/>
          <w:sz w:val="19"/>
          <w:szCs w:val="19"/>
        </w:rPr>
        <w:t xml:space="preserve">W przypadku dostawy w godzinach innych </w:t>
      </w:r>
      <w:r w:rsidR="00F112AC" w:rsidRPr="006D172B">
        <w:rPr>
          <w:rFonts w:ascii="Fira Sans" w:hAnsi="Fira Sans"/>
          <w:spacing w:val="2"/>
          <w:sz w:val="19"/>
          <w:szCs w:val="19"/>
        </w:rPr>
        <w:t>niż wskazane w ust. 1</w:t>
      </w:r>
      <w:r w:rsidRPr="006D172B">
        <w:rPr>
          <w:rFonts w:ascii="Fira Sans" w:hAnsi="Fira Sans"/>
          <w:spacing w:val="2"/>
          <w:sz w:val="19"/>
          <w:szCs w:val="19"/>
        </w:rPr>
        <w:t>, Zamawiający naliczy karę</w:t>
      </w:r>
      <w:r w:rsidR="00870933">
        <w:rPr>
          <w:rFonts w:ascii="Fira Sans" w:hAnsi="Fira Sans"/>
          <w:spacing w:val="2"/>
          <w:sz w:val="19"/>
          <w:szCs w:val="19"/>
        </w:rPr>
        <w:t xml:space="preserve"> umowną</w:t>
      </w:r>
      <w:r w:rsidRPr="006D172B">
        <w:rPr>
          <w:rFonts w:ascii="Fira Sans" w:hAnsi="Fira Sans"/>
          <w:spacing w:val="2"/>
          <w:sz w:val="19"/>
          <w:szCs w:val="19"/>
        </w:rPr>
        <w:t>,</w:t>
      </w:r>
      <w:r w:rsidR="000A011C" w:rsidRPr="006D172B">
        <w:rPr>
          <w:rFonts w:ascii="Fira Sans" w:hAnsi="Fira Sans"/>
          <w:spacing w:val="2"/>
          <w:sz w:val="19"/>
          <w:szCs w:val="19"/>
        </w:rPr>
        <w:t xml:space="preserve"> </w:t>
      </w:r>
      <w:r w:rsidR="000A011C" w:rsidRPr="00C16041">
        <w:rPr>
          <w:rFonts w:ascii="Fira Sans" w:hAnsi="Fira Sans"/>
          <w:spacing w:val="2"/>
          <w:sz w:val="19"/>
          <w:szCs w:val="19"/>
        </w:rPr>
        <w:t xml:space="preserve">o </w:t>
      </w:r>
      <w:r w:rsidRPr="00C16041">
        <w:rPr>
          <w:rFonts w:ascii="Fira Sans" w:hAnsi="Fira Sans"/>
          <w:spacing w:val="2"/>
          <w:sz w:val="19"/>
          <w:szCs w:val="19"/>
        </w:rPr>
        <w:t>której mowa w §</w:t>
      </w:r>
      <w:r w:rsidR="00730EAD" w:rsidRPr="00C16041">
        <w:rPr>
          <w:rFonts w:ascii="Fira Sans" w:hAnsi="Fira Sans"/>
          <w:spacing w:val="2"/>
          <w:sz w:val="19"/>
          <w:szCs w:val="19"/>
        </w:rPr>
        <w:t xml:space="preserve"> </w:t>
      </w:r>
      <w:r w:rsidR="00C16041" w:rsidRPr="00C16041">
        <w:rPr>
          <w:rFonts w:ascii="Fira Sans" w:hAnsi="Fira Sans"/>
          <w:spacing w:val="2"/>
          <w:sz w:val="19"/>
          <w:szCs w:val="19"/>
        </w:rPr>
        <w:t>7</w:t>
      </w:r>
      <w:r w:rsidR="000A011C" w:rsidRPr="00C16041">
        <w:rPr>
          <w:rFonts w:ascii="Fira Sans" w:hAnsi="Fira Sans"/>
          <w:spacing w:val="2"/>
          <w:sz w:val="19"/>
          <w:szCs w:val="19"/>
        </w:rPr>
        <w:t xml:space="preserve"> ust</w:t>
      </w:r>
      <w:r w:rsidR="00DB570A" w:rsidRPr="00C16041">
        <w:rPr>
          <w:rFonts w:ascii="Fira Sans" w:hAnsi="Fira Sans"/>
          <w:spacing w:val="2"/>
          <w:sz w:val="19"/>
          <w:szCs w:val="19"/>
        </w:rPr>
        <w:t>.</w:t>
      </w:r>
      <w:r w:rsidR="000A011C" w:rsidRPr="00C16041">
        <w:rPr>
          <w:rFonts w:ascii="Fira Sans" w:hAnsi="Fira Sans"/>
          <w:spacing w:val="2"/>
          <w:sz w:val="19"/>
          <w:szCs w:val="19"/>
        </w:rPr>
        <w:t xml:space="preserve"> 1 pkt </w:t>
      </w:r>
      <w:r w:rsidR="0064030F">
        <w:rPr>
          <w:rFonts w:ascii="Fira Sans" w:hAnsi="Fira Sans"/>
          <w:spacing w:val="2"/>
          <w:sz w:val="19"/>
          <w:szCs w:val="19"/>
        </w:rPr>
        <w:t>6</w:t>
      </w:r>
      <w:r w:rsidR="00C16041" w:rsidRPr="00C16041">
        <w:rPr>
          <w:rFonts w:ascii="Fira Sans" w:hAnsi="Fira Sans"/>
          <w:spacing w:val="2"/>
          <w:sz w:val="19"/>
          <w:szCs w:val="19"/>
        </w:rPr>
        <w:t>)</w:t>
      </w:r>
      <w:r w:rsidR="00870933" w:rsidRPr="00C16041">
        <w:rPr>
          <w:rFonts w:ascii="Fira Sans" w:hAnsi="Fira Sans"/>
          <w:spacing w:val="2"/>
          <w:sz w:val="19"/>
          <w:szCs w:val="19"/>
        </w:rPr>
        <w:t xml:space="preserve"> Umowy</w:t>
      </w:r>
      <w:r w:rsidRPr="00C16041">
        <w:rPr>
          <w:rFonts w:ascii="Fira Sans" w:hAnsi="Fira Sans"/>
          <w:spacing w:val="2"/>
          <w:sz w:val="19"/>
          <w:szCs w:val="19"/>
        </w:rPr>
        <w:t>.</w:t>
      </w:r>
    </w:p>
    <w:p w14:paraId="3E94F07A" w14:textId="3FC92712" w:rsidR="00BC362F" w:rsidRPr="000E13BC" w:rsidRDefault="00BC362F" w:rsidP="001A54D2">
      <w:pPr>
        <w:pStyle w:val="Tekstpodstawowy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 w:rsidRPr="000E13BC">
        <w:rPr>
          <w:rFonts w:ascii="Fira Sans" w:hAnsi="Fira Sans"/>
          <w:b/>
          <w:sz w:val="19"/>
          <w:szCs w:val="19"/>
        </w:rPr>
        <w:t xml:space="preserve">§ </w:t>
      </w:r>
      <w:r w:rsidR="003540D2">
        <w:rPr>
          <w:rFonts w:ascii="Fira Sans" w:hAnsi="Fira Sans"/>
          <w:b/>
          <w:sz w:val="19"/>
          <w:szCs w:val="19"/>
        </w:rPr>
        <w:t>6</w:t>
      </w:r>
      <w:r w:rsidRPr="000E13BC">
        <w:rPr>
          <w:rFonts w:ascii="Fira Sans" w:hAnsi="Fira Sans"/>
          <w:b/>
          <w:sz w:val="19"/>
          <w:szCs w:val="19"/>
        </w:rPr>
        <w:t>.</w:t>
      </w:r>
      <w:r w:rsidR="003540D2">
        <w:rPr>
          <w:rFonts w:ascii="Fira Sans" w:hAnsi="Fira Sans"/>
          <w:b/>
          <w:sz w:val="19"/>
          <w:szCs w:val="19"/>
        </w:rPr>
        <w:t xml:space="preserve">  Gwarancja i rękojmia</w:t>
      </w:r>
      <w:r w:rsidR="00956745">
        <w:rPr>
          <w:rFonts w:ascii="Fira Sans" w:hAnsi="Fira Sans"/>
          <w:b/>
          <w:sz w:val="19"/>
          <w:szCs w:val="19"/>
        </w:rPr>
        <w:t xml:space="preserve"> za wady</w:t>
      </w:r>
    </w:p>
    <w:p w14:paraId="27E49195" w14:textId="1E6A1527" w:rsidR="003540D2" w:rsidRDefault="00956745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>
        <w:rPr>
          <w:rFonts w:ascii="Fira Sans" w:hAnsi="Fira Sans"/>
          <w:kern w:val="22"/>
          <w:sz w:val="19"/>
          <w:szCs w:val="19"/>
        </w:rPr>
        <w:t xml:space="preserve">Wykonawca udziela Zamawiającemu na wykonany przedmiot Umowy bezpłatnej gwarancji na okres ……………… miesięcy </w:t>
      </w:r>
      <w:r>
        <w:rPr>
          <w:rFonts w:ascii="Fira Sans" w:hAnsi="Fira Sans"/>
          <w:i/>
          <w:kern w:val="22"/>
          <w:sz w:val="16"/>
          <w:szCs w:val="16"/>
        </w:rPr>
        <w:t xml:space="preserve">(okres udzielonej gwarancji określony zostanie na podstawie Oferty Wykonawcy, stanowiącej </w:t>
      </w:r>
      <w:r w:rsidRPr="00B93A91">
        <w:rPr>
          <w:rFonts w:ascii="Fira Sans" w:hAnsi="Fira Sans"/>
          <w:i/>
          <w:kern w:val="22"/>
          <w:sz w:val="16"/>
          <w:szCs w:val="16"/>
        </w:rPr>
        <w:t xml:space="preserve">Załącznik nr 2 do Umowy, z zastrzeżeniem, że minimalny okres gwarancji wynosi </w:t>
      </w:r>
      <w:r w:rsidR="00C85503" w:rsidRPr="00B93A91">
        <w:rPr>
          <w:rFonts w:ascii="Fira Sans" w:hAnsi="Fira Sans"/>
          <w:i/>
          <w:kern w:val="22"/>
          <w:sz w:val="16"/>
          <w:szCs w:val="16"/>
        </w:rPr>
        <w:t>36</w:t>
      </w:r>
      <w:r w:rsidRPr="00B93A91">
        <w:rPr>
          <w:rFonts w:ascii="Fira Sans" w:hAnsi="Fira Sans"/>
          <w:i/>
          <w:kern w:val="22"/>
          <w:sz w:val="16"/>
          <w:szCs w:val="16"/>
        </w:rPr>
        <w:t xml:space="preserve"> miesięcy)</w:t>
      </w:r>
      <w:r w:rsidRPr="00B93A91">
        <w:rPr>
          <w:rFonts w:ascii="Fira Sans" w:hAnsi="Fira Sans"/>
          <w:kern w:val="22"/>
          <w:sz w:val="19"/>
          <w:szCs w:val="19"/>
        </w:rPr>
        <w:t xml:space="preserve">, którego bieg rozpoczyna się </w:t>
      </w:r>
      <w:bookmarkStart w:id="9" w:name="_Hlk172040824"/>
      <w:r>
        <w:rPr>
          <w:rFonts w:ascii="Fira Sans" w:hAnsi="Fira Sans"/>
          <w:kern w:val="22"/>
          <w:sz w:val="19"/>
          <w:szCs w:val="19"/>
        </w:rPr>
        <w:t xml:space="preserve">od dnia podpisania z wynikiem pozytywnym przez </w:t>
      </w:r>
      <w:r w:rsidRPr="000E13BC">
        <w:rPr>
          <w:rFonts w:ascii="Fira Sans" w:hAnsi="Fira Sans"/>
          <w:spacing w:val="2"/>
          <w:sz w:val="19"/>
          <w:szCs w:val="19"/>
        </w:rPr>
        <w:t>upoważnionych przedstawicieli Wykonawcy i</w:t>
      </w:r>
      <w:r w:rsidR="0030077F">
        <w:rPr>
          <w:rFonts w:ascii="Fira Sans" w:hAnsi="Fira Sans"/>
          <w:spacing w:val="2"/>
          <w:sz w:val="19"/>
          <w:szCs w:val="19"/>
        </w:rPr>
        <w:t> </w:t>
      </w:r>
      <w:r w:rsidRPr="000E13BC">
        <w:rPr>
          <w:rFonts w:ascii="Fira Sans" w:hAnsi="Fira Sans"/>
          <w:spacing w:val="2"/>
          <w:sz w:val="19"/>
          <w:szCs w:val="19"/>
        </w:rPr>
        <w:t xml:space="preserve">Zamawiającego, o których mowa w § </w:t>
      </w:r>
      <w:r w:rsidR="006A78AA">
        <w:rPr>
          <w:rFonts w:ascii="Fira Sans" w:hAnsi="Fira Sans"/>
          <w:spacing w:val="2"/>
          <w:sz w:val="19"/>
          <w:szCs w:val="19"/>
        </w:rPr>
        <w:t>8</w:t>
      </w:r>
      <w:r w:rsidRPr="000E13BC">
        <w:rPr>
          <w:rFonts w:ascii="Fira Sans" w:hAnsi="Fira Sans"/>
          <w:spacing w:val="2"/>
          <w:sz w:val="19"/>
          <w:szCs w:val="19"/>
        </w:rPr>
        <w:t xml:space="preserve"> ust. </w:t>
      </w:r>
      <w:r w:rsidR="009B63A1">
        <w:rPr>
          <w:rFonts w:ascii="Fira Sans" w:hAnsi="Fira Sans"/>
          <w:spacing w:val="2"/>
          <w:sz w:val="19"/>
          <w:szCs w:val="19"/>
        </w:rPr>
        <w:t>4 i 5-6</w:t>
      </w:r>
      <w:r>
        <w:rPr>
          <w:rFonts w:ascii="Fira Sans" w:hAnsi="Fira Sans"/>
          <w:spacing w:val="2"/>
          <w:sz w:val="19"/>
          <w:szCs w:val="19"/>
        </w:rPr>
        <w:t xml:space="preserve"> Umowy, </w:t>
      </w:r>
      <w:r>
        <w:rPr>
          <w:rFonts w:ascii="Fira Sans" w:hAnsi="Fira Sans"/>
          <w:kern w:val="22"/>
          <w:sz w:val="19"/>
          <w:szCs w:val="19"/>
        </w:rPr>
        <w:t>Protokołu odbioru dostawy</w:t>
      </w:r>
      <w:bookmarkEnd w:id="9"/>
      <w:r w:rsidR="003540D2">
        <w:rPr>
          <w:rFonts w:ascii="Fira Sans" w:eastAsia="Calibri" w:hAnsi="Fira Sans" w:cs="Arial"/>
          <w:sz w:val="19"/>
          <w:szCs w:val="19"/>
        </w:rPr>
        <w:t>.</w:t>
      </w:r>
    </w:p>
    <w:p w14:paraId="4AD447F8" w14:textId="535F3262" w:rsidR="00956745" w:rsidRPr="00956745" w:rsidRDefault="00956745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bookmarkStart w:id="10" w:name="_Hlk172040858"/>
      <w:r>
        <w:rPr>
          <w:rFonts w:ascii="Fira Sans" w:hAnsi="Fira Sans"/>
          <w:kern w:val="22"/>
          <w:sz w:val="19"/>
          <w:szCs w:val="19"/>
        </w:rPr>
        <w:t>Wykonawca ponosi odpowiedzialność z tytułu gwarancji za usterki i wady fizyczne i jakościowe zmniejszające wartość użytkową, techniczną i estetyczną przedmiotu Umowy.</w:t>
      </w:r>
    </w:p>
    <w:p w14:paraId="624D4867" w14:textId="12D296AB" w:rsidR="006C6DB2" w:rsidRDefault="006C6DB2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>
        <w:rPr>
          <w:rFonts w:ascii="Fira Sans" w:eastAsia="Calibri" w:hAnsi="Fira Sans" w:cs="Arial"/>
          <w:sz w:val="19"/>
          <w:szCs w:val="19"/>
        </w:rPr>
        <w:t>Wady jakościowe przedmiotu Umowy obejmują w szczególności</w:t>
      </w:r>
      <w:r w:rsidR="00F40063">
        <w:rPr>
          <w:rFonts w:ascii="Fira Sans" w:eastAsia="Calibri" w:hAnsi="Fira Sans" w:cs="Arial"/>
          <w:sz w:val="19"/>
          <w:szCs w:val="19"/>
        </w:rPr>
        <w:t>,</w:t>
      </w:r>
      <w:r w:rsidR="006D4584" w:rsidRPr="006D4584">
        <w:t xml:space="preserve"> </w:t>
      </w:r>
      <w:r w:rsidR="006D4584" w:rsidRPr="006D4584">
        <w:rPr>
          <w:rFonts w:ascii="Fira Sans" w:eastAsia="Calibri" w:hAnsi="Fira Sans" w:cs="Arial"/>
          <w:sz w:val="19"/>
          <w:szCs w:val="19"/>
        </w:rPr>
        <w:t>lecz nie wyłącznie</w:t>
      </w:r>
      <w:r>
        <w:rPr>
          <w:rFonts w:ascii="Fira Sans" w:eastAsia="Calibri" w:hAnsi="Fira Sans" w:cs="Arial"/>
          <w:sz w:val="19"/>
          <w:szCs w:val="19"/>
        </w:rPr>
        <w:t>:</w:t>
      </w:r>
    </w:p>
    <w:p w14:paraId="49DF8AA8" w14:textId="5E8935C4" w:rsidR="006C6DB2" w:rsidRPr="007E6E5C" w:rsidRDefault="006C6DB2" w:rsidP="00E07EE2">
      <w:pPr>
        <w:pStyle w:val="Akapitzlist"/>
        <w:numPr>
          <w:ilvl w:val="0"/>
          <w:numId w:val="61"/>
        </w:numPr>
        <w:spacing w:after="0" w:line="276" w:lineRule="auto"/>
        <w:ind w:left="720"/>
        <w:rPr>
          <w:rFonts w:ascii="Fira Sans" w:eastAsia="Calibri" w:hAnsi="Fira Sans" w:cs="Arial"/>
          <w:sz w:val="19"/>
          <w:szCs w:val="19"/>
        </w:rPr>
      </w:pPr>
      <w:r w:rsidRPr="00D6239D">
        <w:rPr>
          <w:rFonts w:ascii="Fira Sans" w:eastAsia="Calibri" w:hAnsi="Fira Sans" w:cs="Arial"/>
          <w:sz w:val="19"/>
          <w:szCs w:val="19"/>
        </w:rPr>
        <w:t>nieprawidłowe działanie mechanizmów regulacji i blokad</w:t>
      </w:r>
      <w:r w:rsidR="00E175B0" w:rsidRPr="007E6E5C">
        <w:rPr>
          <w:rFonts w:ascii="Fira Sans" w:eastAsia="Calibri" w:hAnsi="Fira Sans" w:cs="Arial"/>
          <w:sz w:val="19"/>
          <w:szCs w:val="19"/>
        </w:rPr>
        <w:t>;</w:t>
      </w:r>
    </w:p>
    <w:p w14:paraId="1FD736CF" w14:textId="50E087AE" w:rsidR="006C6DB2" w:rsidRPr="007E6E5C" w:rsidRDefault="006C6DB2" w:rsidP="00E07EE2">
      <w:pPr>
        <w:pStyle w:val="Akapitzlist"/>
        <w:numPr>
          <w:ilvl w:val="0"/>
          <w:numId w:val="61"/>
        </w:numPr>
        <w:spacing w:after="0" w:line="276" w:lineRule="auto"/>
        <w:ind w:left="720"/>
        <w:rPr>
          <w:rFonts w:ascii="Fira Sans" w:eastAsia="Calibri" w:hAnsi="Fira Sans" w:cs="Arial"/>
          <w:sz w:val="19"/>
          <w:szCs w:val="19"/>
        </w:rPr>
      </w:pPr>
      <w:r w:rsidRPr="007E6E5C">
        <w:rPr>
          <w:rFonts w:ascii="Fira Sans" w:eastAsia="Calibri" w:hAnsi="Fira Sans" w:cs="Arial"/>
          <w:sz w:val="19"/>
          <w:szCs w:val="19"/>
        </w:rPr>
        <w:t>samoistne rozłączanie się części</w:t>
      </w:r>
      <w:r w:rsidR="00E175B0" w:rsidRPr="007E6E5C">
        <w:rPr>
          <w:rFonts w:ascii="Fira Sans" w:eastAsia="Calibri" w:hAnsi="Fira Sans" w:cs="Arial"/>
          <w:sz w:val="19"/>
          <w:szCs w:val="19"/>
        </w:rPr>
        <w:t>;</w:t>
      </w:r>
      <w:r w:rsidRPr="007E6E5C">
        <w:rPr>
          <w:rFonts w:ascii="Fira Sans" w:eastAsia="Calibri" w:hAnsi="Fira Sans" w:cs="Arial"/>
          <w:sz w:val="19"/>
          <w:szCs w:val="19"/>
        </w:rPr>
        <w:t xml:space="preserve"> </w:t>
      </w:r>
    </w:p>
    <w:p w14:paraId="1E5E6CA2" w14:textId="50C1F221" w:rsidR="006C6DB2" w:rsidRPr="004F5BBA" w:rsidRDefault="006C6DB2" w:rsidP="00E07EE2">
      <w:pPr>
        <w:pStyle w:val="Akapitzlist"/>
        <w:numPr>
          <w:ilvl w:val="0"/>
          <w:numId w:val="61"/>
        </w:numPr>
        <w:spacing w:after="0" w:line="276" w:lineRule="auto"/>
        <w:ind w:left="720"/>
        <w:rPr>
          <w:rFonts w:ascii="Fira Sans" w:eastAsia="Calibri" w:hAnsi="Fira Sans" w:cs="Arial"/>
          <w:sz w:val="19"/>
          <w:szCs w:val="19"/>
        </w:rPr>
      </w:pPr>
      <w:r w:rsidRPr="004F5BBA">
        <w:rPr>
          <w:rFonts w:ascii="Fira Sans" w:eastAsia="Calibri" w:hAnsi="Fira Sans" w:cs="Arial"/>
          <w:sz w:val="19"/>
          <w:szCs w:val="19"/>
        </w:rPr>
        <w:t>rozejście szwów tapicerki</w:t>
      </w:r>
      <w:r w:rsidR="00E175B0" w:rsidRPr="004F5BBA">
        <w:rPr>
          <w:rFonts w:ascii="Fira Sans" w:eastAsia="Calibri" w:hAnsi="Fira Sans" w:cs="Arial"/>
          <w:sz w:val="19"/>
          <w:szCs w:val="19"/>
        </w:rPr>
        <w:t>;</w:t>
      </w:r>
    </w:p>
    <w:p w14:paraId="277A36A1" w14:textId="3B72C69D" w:rsidR="006C6DB2" w:rsidRPr="004F5BBA" w:rsidRDefault="006C6DB2" w:rsidP="00E07EE2">
      <w:pPr>
        <w:pStyle w:val="Akapitzlist"/>
        <w:numPr>
          <w:ilvl w:val="0"/>
          <w:numId w:val="61"/>
        </w:numPr>
        <w:spacing w:after="0" w:line="276" w:lineRule="auto"/>
        <w:ind w:left="720"/>
        <w:rPr>
          <w:rFonts w:ascii="Fira Sans" w:eastAsia="Calibri" w:hAnsi="Fira Sans" w:cs="Arial"/>
          <w:sz w:val="19"/>
          <w:szCs w:val="19"/>
        </w:rPr>
      </w:pPr>
      <w:r w:rsidRPr="004F5BBA">
        <w:rPr>
          <w:rFonts w:ascii="Fira Sans" w:eastAsia="Calibri" w:hAnsi="Fira Sans" w:cs="Arial"/>
          <w:sz w:val="19"/>
          <w:szCs w:val="19"/>
        </w:rPr>
        <w:t>przesianie tapicerki</w:t>
      </w:r>
      <w:r w:rsidR="00E175B0" w:rsidRPr="004F5BBA">
        <w:rPr>
          <w:rFonts w:ascii="Fira Sans" w:eastAsia="Calibri" w:hAnsi="Fira Sans" w:cs="Arial"/>
          <w:sz w:val="19"/>
          <w:szCs w:val="19"/>
        </w:rPr>
        <w:t>.</w:t>
      </w:r>
    </w:p>
    <w:p w14:paraId="168E85AC" w14:textId="290F0DEF" w:rsidR="006C6DB2" w:rsidRPr="004F5BBA" w:rsidRDefault="006D4584" w:rsidP="004F5BBA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 w:rsidRPr="006D4584">
        <w:rPr>
          <w:rFonts w:ascii="Fira Sans" w:eastAsia="Calibri" w:hAnsi="Fira Sans" w:cs="Arial"/>
          <w:sz w:val="19"/>
          <w:szCs w:val="19"/>
        </w:rPr>
        <w:t xml:space="preserve">Gwarancją nie są objęte wady wynikające z okoliczności wskazanych w </w:t>
      </w:r>
      <w:r>
        <w:rPr>
          <w:rFonts w:ascii="Fira Sans" w:eastAsia="Calibri" w:hAnsi="Fira Sans" w:cs="Arial"/>
          <w:sz w:val="19"/>
          <w:szCs w:val="19"/>
        </w:rPr>
        <w:t>OPZ</w:t>
      </w:r>
      <w:r w:rsidRPr="006D4584">
        <w:rPr>
          <w:rFonts w:ascii="Fira Sans" w:eastAsia="Calibri" w:hAnsi="Fira Sans" w:cs="Arial"/>
          <w:sz w:val="19"/>
          <w:szCs w:val="19"/>
        </w:rPr>
        <w:t>, w szczególności naturalnego zużycia produktu</w:t>
      </w:r>
      <w:r w:rsidR="006C6DB2" w:rsidRPr="004F5BBA">
        <w:rPr>
          <w:rFonts w:ascii="Fira Sans" w:eastAsia="Calibri" w:hAnsi="Fira Sans" w:cs="Arial"/>
          <w:sz w:val="19"/>
          <w:szCs w:val="19"/>
        </w:rPr>
        <w:t>.</w:t>
      </w:r>
    </w:p>
    <w:p w14:paraId="553EBD7D" w14:textId="1C1FDD26" w:rsidR="006C6DB2" w:rsidRDefault="006C6DB2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>
        <w:rPr>
          <w:rFonts w:ascii="Fira Sans" w:eastAsia="Calibri" w:hAnsi="Fira Sans" w:cs="Arial"/>
          <w:sz w:val="19"/>
          <w:szCs w:val="19"/>
        </w:rPr>
        <w:t xml:space="preserve">Zgłoszenie wad przedmiotu Umowy w okresie gwarancji, następować będzie za pośrednictwem zgłoszeń przesłanych przez Zamawiającego na </w:t>
      </w:r>
      <w:r w:rsidR="009F3A54">
        <w:rPr>
          <w:rFonts w:ascii="Fira Sans" w:eastAsia="Calibri" w:hAnsi="Fira Sans" w:cs="Arial"/>
          <w:sz w:val="19"/>
          <w:szCs w:val="19"/>
        </w:rPr>
        <w:t>adres</w:t>
      </w:r>
      <w:r>
        <w:rPr>
          <w:rFonts w:ascii="Fira Sans" w:eastAsia="Calibri" w:hAnsi="Fira Sans" w:cs="Arial"/>
          <w:sz w:val="19"/>
          <w:szCs w:val="19"/>
        </w:rPr>
        <w:t xml:space="preserve"> </w:t>
      </w:r>
      <w:r w:rsidR="00766907">
        <w:rPr>
          <w:rFonts w:ascii="Fira Sans" w:eastAsia="Calibri" w:hAnsi="Fira Sans" w:cs="Arial"/>
          <w:sz w:val="19"/>
          <w:szCs w:val="19"/>
        </w:rPr>
        <w:t xml:space="preserve">Wykonawcy </w:t>
      </w:r>
      <w:r w:rsidR="009F3A54" w:rsidRPr="009F3A54">
        <w:rPr>
          <w:rFonts w:ascii="Fira Sans" w:eastAsia="Calibri" w:hAnsi="Fira Sans" w:cs="Arial"/>
          <w:sz w:val="19"/>
          <w:szCs w:val="19"/>
        </w:rPr>
        <w:t xml:space="preserve">wskazany w § 18 ust. </w:t>
      </w:r>
      <w:r w:rsidR="00ED6D8C">
        <w:rPr>
          <w:rFonts w:ascii="Fira Sans" w:eastAsia="Calibri" w:hAnsi="Fira Sans" w:cs="Arial"/>
          <w:sz w:val="19"/>
          <w:szCs w:val="19"/>
        </w:rPr>
        <w:t>6</w:t>
      </w:r>
      <w:r w:rsidR="00ED6D8C" w:rsidRPr="009F3A54">
        <w:rPr>
          <w:rFonts w:ascii="Fira Sans" w:eastAsia="Calibri" w:hAnsi="Fira Sans" w:cs="Arial"/>
          <w:sz w:val="19"/>
          <w:szCs w:val="19"/>
        </w:rPr>
        <w:t xml:space="preserve"> </w:t>
      </w:r>
      <w:r w:rsidR="009F3A54" w:rsidRPr="009F3A54">
        <w:rPr>
          <w:rFonts w:ascii="Fira Sans" w:eastAsia="Calibri" w:hAnsi="Fira Sans" w:cs="Arial"/>
          <w:sz w:val="19"/>
          <w:szCs w:val="19"/>
        </w:rPr>
        <w:t>pkt 1)</w:t>
      </w:r>
      <w:r w:rsidR="009424A7">
        <w:rPr>
          <w:rFonts w:ascii="Fira Sans" w:eastAsia="Calibri" w:hAnsi="Fira Sans" w:cs="Arial"/>
          <w:sz w:val="19"/>
          <w:szCs w:val="19"/>
        </w:rPr>
        <w:t xml:space="preserve"> Umowy</w:t>
      </w:r>
      <w:r>
        <w:rPr>
          <w:rFonts w:ascii="Fira Sans" w:eastAsia="Calibri" w:hAnsi="Fira Sans" w:cs="Arial"/>
          <w:sz w:val="19"/>
          <w:szCs w:val="19"/>
        </w:rPr>
        <w:t xml:space="preserve">. </w:t>
      </w:r>
      <w:r w:rsidR="003D6AEF">
        <w:rPr>
          <w:rFonts w:ascii="Fira Sans" w:eastAsia="Calibri" w:hAnsi="Fira Sans" w:cs="Arial"/>
          <w:sz w:val="19"/>
          <w:szCs w:val="19"/>
        </w:rPr>
        <w:t>Dniem</w:t>
      </w:r>
      <w:r>
        <w:rPr>
          <w:rFonts w:ascii="Fira Sans" w:eastAsia="Calibri" w:hAnsi="Fira Sans" w:cs="Arial"/>
          <w:sz w:val="19"/>
          <w:szCs w:val="19"/>
        </w:rPr>
        <w:t xml:space="preserve"> powzięcia przez Wykonawcę informacji o wadzie przedmiotu Umowy jest dzień przesłania przez</w:t>
      </w:r>
      <w:r w:rsidR="00D33FBC">
        <w:rPr>
          <w:rFonts w:ascii="Fira Sans" w:eastAsia="Calibri" w:hAnsi="Fira Sans" w:cs="Arial"/>
          <w:sz w:val="19"/>
          <w:szCs w:val="19"/>
        </w:rPr>
        <w:t> </w:t>
      </w:r>
      <w:r>
        <w:rPr>
          <w:rFonts w:ascii="Fira Sans" w:eastAsia="Calibri" w:hAnsi="Fira Sans" w:cs="Arial"/>
          <w:sz w:val="19"/>
          <w:szCs w:val="19"/>
        </w:rPr>
        <w:t xml:space="preserve">Zamawiającego zgłoszenia na adres </w:t>
      </w:r>
      <w:r w:rsidR="00C16041">
        <w:rPr>
          <w:rFonts w:ascii="Fira Sans" w:eastAsia="Calibri" w:hAnsi="Fira Sans" w:cs="Arial"/>
          <w:sz w:val="19"/>
          <w:szCs w:val="19"/>
        </w:rPr>
        <w:t>poczty elektronicznej Wykonawcy</w:t>
      </w:r>
      <w:r>
        <w:rPr>
          <w:rFonts w:ascii="Fira Sans" w:eastAsia="Calibri" w:hAnsi="Fira Sans" w:cs="Arial"/>
          <w:sz w:val="19"/>
          <w:szCs w:val="19"/>
        </w:rPr>
        <w:t xml:space="preserve">, o którym mowa w zdaniu poprzedzającym. </w:t>
      </w:r>
    </w:p>
    <w:p w14:paraId="06B1CDA2" w14:textId="1D8440E6" w:rsidR="003540D2" w:rsidRPr="00145C4B" w:rsidRDefault="003540D2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>
        <w:rPr>
          <w:rFonts w:ascii="Fira Sans" w:eastAsia="Calibri" w:hAnsi="Fira Sans" w:cs="Arial"/>
          <w:sz w:val="19"/>
          <w:szCs w:val="19"/>
        </w:rPr>
        <w:t>W przypadku wystąpienia wad jakościowych przedmiotu Umowy</w:t>
      </w:r>
      <w:r w:rsidR="00956745">
        <w:rPr>
          <w:rFonts w:ascii="Fira Sans" w:eastAsia="Calibri" w:hAnsi="Fira Sans" w:cs="Arial"/>
          <w:sz w:val="19"/>
          <w:szCs w:val="19"/>
        </w:rPr>
        <w:t>, w czasie trwania udzielonej gwarancji,</w:t>
      </w:r>
      <w:r>
        <w:rPr>
          <w:rFonts w:ascii="Fira Sans" w:eastAsia="Calibri" w:hAnsi="Fira Sans" w:cs="Arial"/>
          <w:sz w:val="19"/>
          <w:szCs w:val="19"/>
        </w:rPr>
        <w:t xml:space="preserve"> Wykonawca zobowiązany jest do usunięcia</w:t>
      </w:r>
      <w:r w:rsidR="007E6BA0">
        <w:rPr>
          <w:rFonts w:ascii="Fira Sans" w:eastAsia="Calibri" w:hAnsi="Fira Sans" w:cs="Arial"/>
          <w:sz w:val="19"/>
          <w:szCs w:val="19"/>
        </w:rPr>
        <w:t>/</w:t>
      </w:r>
      <w:r>
        <w:rPr>
          <w:rFonts w:ascii="Fira Sans" w:eastAsia="Calibri" w:hAnsi="Fira Sans" w:cs="Arial"/>
          <w:sz w:val="19"/>
          <w:szCs w:val="19"/>
        </w:rPr>
        <w:t xml:space="preserve">naprawy gwarancyjnej zgłoszonych wad, </w:t>
      </w:r>
      <w:r w:rsidRPr="00145C4B">
        <w:rPr>
          <w:rFonts w:ascii="Fira Sans" w:eastAsia="Calibri" w:hAnsi="Fira Sans" w:cs="Arial"/>
          <w:sz w:val="19"/>
          <w:szCs w:val="19"/>
        </w:rPr>
        <w:t>każdorazowo</w:t>
      </w:r>
      <w:r w:rsidR="00737B4C">
        <w:rPr>
          <w:rFonts w:ascii="Fira Sans" w:eastAsia="Calibri" w:hAnsi="Fira Sans" w:cs="Arial"/>
          <w:sz w:val="19"/>
          <w:szCs w:val="19"/>
        </w:rPr>
        <w:t xml:space="preserve"> w</w:t>
      </w:r>
      <w:r w:rsidRPr="00145C4B">
        <w:rPr>
          <w:rFonts w:ascii="Fira Sans" w:eastAsia="Calibri" w:hAnsi="Fira Sans" w:cs="Arial"/>
          <w:sz w:val="19"/>
          <w:szCs w:val="19"/>
        </w:rPr>
        <w:t xml:space="preserve"> terminie do 1</w:t>
      </w:r>
      <w:r w:rsidR="00DF4C6B" w:rsidRPr="00145C4B">
        <w:rPr>
          <w:rFonts w:ascii="Fira Sans" w:eastAsia="Calibri" w:hAnsi="Fira Sans" w:cs="Arial"/>
          <w:sz w:val="19"/>
          <w:szCs w:val="19"/>
        </w:rPr>
        <w:t>4</w:t>
      </w:r>
      <w:r w:rsidRPr="00145C4B">
        <w:rPr>
          <w:rFonts w:ascii="Fira Sans" w:eastAsia="Calibri" w:hAnsi="Fira Sans" w:cs="Arial"/>
          <w:sz w:val="19"/>
          <w:szCs w:val="19"/>
        </w:rPr>
        <w:t xml:space="preserve"> dni roboczych od dnia zgłoszenia wady przez Zamawiaj</w:t>
      </w:r>
      <w:r w:rsidR="006C6DB2" w:rsidRPr="00145C4B">
        <w:rPr>
          <w:rFonts w:ascii="Fira Sans" w:eastAsia="Calibri" w:hAnsi="Fira Sans" w:cs="Arial"/>
          <w:sz w:val="19"/>
          <w:szCs w:val="19"/>
        </w:rPr>
        <w:t>ącego</w:t>
      </w:r>
      <w:r w:rsidR="00445E62">
        <w:rPr>
          <w:rFonts w:ascii="Fira Sans" w:eastAsia="Calibri" w:hAnsi="Fira Sans" w:cs="Arial"/>
          <w:sz w:val="19"/>
          <w:szCs w:val="19"/>
        </w:rPr>
        <w:t>.</w:t>
      </w:r>
    </w:p>
    <w:p w14:paraId="6E2A84C8" w14:textId="77777777" w:rsidR="003540D2" w:rsidRPr="00145C4B" w:rsidRDefault="003540D2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 w:rsidRPr="00145C4B">
        <w:rPr>
          <w:rFonts w:ascii="Fira Sans" w:eastAsia="Calibri" w:hAnsi="Fira Sans" w:cs="Arial"/>
          <w:sz w:val="19"/>
          <w:szCs w:val="19"/>
        </w:rPr>
        <w:t>W przypadku:</w:t>
      </w:r>
    </w:p>
    <w:p w14:paraId="7034F10D" w14:textId="73A4093F" w:rsidR="003540D2" w:rsidRPr="00145C4B" w:rsidRDefault="003540D2" w:rsidP="00061401">
      <w:pPr>
        <w:pStyle w:val="Akapitzlist"/>
        <w:numPr>
          <w:ilvl w:val="0"/>
          <w:numId w:val="62"/>
        </w:numPr>
        <w:spacing w:after="0" w:line="276" w:lineRule="auto"/>
        <w:ind w:left="720"/>
        <w:jc w:val="both"/>
        <w:rPr>
          <w:rFonts w:ascii="Fira Sans" w:eastAsia="Calibri" w:hAnsi="Fira Sans" w:cs="Arial"/>
          <w:sz w:val="19"/>
          <w:szCs w:val="19"/>
        </w:rPr>
      </w:pPr>
      <w:r w:rsidRPr="00145C4B">
        <w:rPr>
          <w:rFonts w:ascii="Fira Sans" w:eastAsia="Calibri" w:hAnsi="Fira Sans" w:cs="Arial"/>
          <w:sz w:val="19"/>
          <w:szCs w:val="19"/>
        </w:rPr>
        <w:t>jeżeli usunięcie/naprawa zgłoszonej wady nie będzie możliwe w terminie do 1</w:t>
      </w:r>
      <w:r w:rsidR="00E05F9F" w:rsidRPr="00145C4B">
        <w:rPr>
          <w:rFonts w:ascii="Fira Sans" w:eastAsia="Calibri" w:hAnsi="Fira Sans" w:cs="Arial"/>
          <w:sz w:val="19"/>
          <w:szCs w:val="19"/>
        </w:rPr>
        <w:t>4</w:t>
      </w:r>
      <w:r w:rsidRPr="00145C4B">
        <w:rPr>
          <w:rFonts w:ascii="Fira Sans" w:eastAsia="Calibri" w:hAnsi="Fira Sans" w:cs="Arial"/>
          <w:sz w:val="19"/>
          <w:szCs w:val="19"/>
        </w:rPr>
        <w:t xml:space="preserve"> dni roboczych od</w:t>
      </w:r>
      <w:r w:rsidR="00061401" w:rsidRPr="00145C4B">
        <w:rPr>
          <w:rFonts w:ascii="Fira Sans" w:eastAsia="Calibri" w:hAnsi="Fira Sans" w:cs="Arial"/>
          <w:sz w:val="19"/>
          <w:szCs w:val="19"/>
        </w:rPr>
        <w:t> </w:t>
      </w:r>
      <w:r w:rsidRPr="00145C4B">
        <w:rPr>
          <w:rFonts w:ascii="Fira Sans" w:eastAsia="Calibri" w:hAnsi="Fira Sans" w:cs="Arial"/>
          <w:sz w:val="19"/>
          <w:szCs w:val="19"/>
        </w:rPr>
        <w:t xml:space="preserve">dnia jej zgłoszenia, </w:t>
      </w:r>
      <w:r w:rsidR="006C6DB2" w:rsidRPr="00145C4B">
        <w:rPr>
          <w:rFonts w:ascii="Fira Sans" w:eastAsia="Calibri" w:hAnsi="Fira Sans" w:cs="Arial"/>
          <w:sz w:val="19"/>
          <w:szCs w:val="19"/>
        </w:rPr>
        <w:t xml:space="preserve">z przyczyn niezależnych od Wykonawcy, </w:t>
      </w:r>
      <w:r w:rsidRPr="00145C4B">
        <w:rPr>
          <w:rFonts w:ascii="Fira Sans" w:eastAsia="Calibri" w:hAnsi="Fira Sans" w:cs="Arial"/>
          <w:sz w:val="19"/>
          <w:szCs w:val="19"/>
        </w:rPr>
        <w:t>lub</w:t>
      </w:r>
    </w:p>
    <w:p w14:paraId="5783F420" w14:textId="77777777" w:rsidR="006C6DB2" w:rsidRPr="00145C4B" w:rsidRDefault="003540D2" w:rsidP="00061401">
      <w:pPr>
        <w:pStyle w:val="Akapitzlist"/>
        <w:numPr>
          <w:ilvl w:val="0"/>
          <w:numId w:val="62"/>
        </w:numPr>
        <w:spacing w:after="0" w:line="276" w:lineRule="auto"/>
        <w:ind w:left="720"/>
        <w:jc w:val="both"/>
        <w:rPr>
          <w:rFonts w:ascii="Fira Sans" w:eastAsia="Calibri" w:hAnsi="Fira Sans" w:cs="Arial"/>
          <w:sz w:val="19"/>
          <w:szCs w:val="19"/>
        </w:rPr>
      </w:pPr>
      <w:r w:rsidRPr="00145C4B">
        <w:rPr>
          <w:rFonts w:ascii="Fira Sans" w:eastAsia="Calibri" w:hAnsi="Fira Sans" w:cs="Arial"/>
          <w:sz w:val="19"/>
          <w:szCs w:val="19"/>
        </w:rPr>
        <w:t>gdy po dwukrotnym wykonaniu usunięcia/naprawy gwarancyjnej tej samej wady wy</w:t>
      </w:r>
      <w:r w:rsidR="006C6DB2" w:rsidRPr="00145C4B">
        <w:rPr>
          <w:rFonts w:ascii="Fira Sans" w:eastAsia="Calibri" w:hAnsi="Fira Sans" w:cs="Arial"/>
          <w:sz w:val="19"/>
          <w:szCs w:val="19"/>
        </w:rPr>
        <w:t>s</w:t>
      </w:r>
      <w:r w:rsidRPr="00145C4B">
        <w:rPr>
          <w:rFonts w:ascii="Fira Sans" w:eastAsia="Calibri" w:hAnsi="Fira Sans" w:cs="Arial"/>
          <w:sz w:val="19"/>
          <w:szCs w:val="19"/>
        </w:rPr>
        <w:t xml:space="preserve">tępującej </w:t>
      </w:r>
      <w:r w:rsidR="006C6DB2" w:rsidRPr="00145C4B">
        <w:rPr>
          <w:rFonts w:ascii="Fira Sans" w:eastAsia="Calibri" w:hAnsi="Fira Sans" w:cs="Arial"/>
          <w:sz w:val="19"/>
          <w:szCs w:val="19"/>
        </w:rPr>
        <w:br/>
      </w:r>
      <w:r w:rsidRPr="00145C4B">
        <w:rPr>
          <w:rFonts w:ascii="Fira Sans" w:eastAsia="Calibri" w:hAnsi="Fira Sans" w:cs="Arial"/>
          <w:sz w:val="19"/>
          <w:szCs w:val="19"/>
        </w:rPr>
        <w:t xml:space="preserve">w tym samym przedmiocie objętym Umową, stwierdzone zostanie ponowne wystąpienie tej wady, </w:t>
      </w:r>
    </w:p>
    <w:p w14:paraId="3A107E6D" w14:textId="7C5B9FB8" w:rsidR="003540D2" w:rsidRPr="006C6DB2" w:rsidRDefault="003540D2" w:rsidP="001A54D2">
      <w:p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 w:rsidRPr="00145C4B">
        <w:rPr>
          <w:rFonts w:ascii="Fira Sans" w:eastAsia="Calibri" w:hAnsi="Fira Sans" w:cs="Arial"/>
          <w:sz w:val="19"/>
          <w:szCs w:val="19"/>
        </w:rPr>
        <w:t xml:space="preserve">Wykonawca zobowiązany </w:t>
      </w:r>
      <w:r w:rsidR="006C6DB2" w:rsidRPr="00145C4B">
        <w:rPr>
          <w:rFonts w:ascii="Fira Sans" w:eastAsia="Calibri" w:hAnsi="Fira Sans" w:cs="Arial"/>
          <w:sz w:val="19"/>
          <w:szCs w:val="19"/>
        </w:rPr>
        <w:t>jest</w:t>
      </w:r>
      <w:r w:rsidRPr="00145C4B">
        <w:rPr>
          <w:rFonts w:ascii="Fira Sans" w:eastAsia="Calibri" w:hAnsi="Fira Sans" w:cs="Arial"/>
          <w:sz w:val="19"/>
          <w:szCs w:val="19"/>
        </w:rPr>
        <w:t xml:space="preserve"> do wymiany wadliwego przedmiotu objętego </w:t>
      </w:r>
      <w:r w:rsidR="006C6DB2" w:rsidRPr="00145C4B">
        <w:rPr>
          <w:rFonts w:ascii="Fira Sans" w:eastAsia="Calibri" w:hAnsi="Fira Sans" w:cs="Arial"/>
          <w:sz w:val="19"/>
          <w:szCs w:val="19"/>
        </w:rPr>
        <w:t>U</w:t>
      </w:r>
      <w:r w:rsidRPr="00145C4B">
        <w:rPr>
          <w:rFonts w:ascii="Fira Sans" w:eastAsia="Calibri" w:hAnsi="Fira Sans" w:cs="Arial"/>
          <w:sz w:val="19"/>
          <w:szCs w:val="19"/>
        </w:rPr>
        <w:t xml:space="preserve">mową na nowy i wolny od wad, w terminie </w:t>
      </w:r>
      <w:r w:rsidR="006C6DB2" w:rsidRPr="00145C4B">
        <w:rPr>
          <w:rFonts w:ascii="Fira Sans" w:eastAsia="Calibri" w:hAnsi="Fira Sans" w:cs="Arial"/>
          <w:sz w:val="19"/>
          <w:szCs w:val="19"/>
        </w:rPr>
        <w:t>nie dłuższym niż</w:t>
      </w:r>
      <w:r w:rsidRPr="00145C4B">
        <w:rPr>
          <w:rFonts w:ascii="Fira Sans" w:eastAsia="Calibri" w:hAnsi="Fira Sans" w:cs="Arial"/>
          <w:sz w:val="19"/>
          <w:szCs w:val="19"/>
        </w:rPr>
        <w:t xml:space="preserve"> </w:t>
      </w:r>
      <w:r w:rsidR="00E05F9F" w:rsidRPr="00145C4B">
        <w:rPr>
          <w:rFonts w:ascii="Fira Sans" w:eastAsia="Calibri" w:hAnsi="Fira Sans" w:cs="Arial"/>
          <w:sz w:val="19"/>
          <w:szCs w:val="19"/>
        </w:rPr>
        <w:t>7</w:t>
      </w:r>
      <w:r w:rsidRPr="00145C4B">
        <w:rPr>
          <w:rFonts w:ascii="Fira Sans" w:eastAsia="Calibri" w:hAnsi="Fira Sans" w:cs="Arial"/>
          <w:sz w:val="19"/>
          <w:szCs w:val="19"/>
        </w:rPr>
        <w:t xml:space="preserve"> dni </w:t>
      </w:r>
      <w:r w:rsidR="00CA0EC9" w:rsidRPr="00145C4B">
        <w:rPr>
          <w:rFonts w:ascii="Fira Sans" w:eastAsia="Calibri" w:hAnsi="Fira Sans" w:cs="Arial"/>
          <w:sz w:val="19"/>
          <w:szCs w:val="19"/>
        </w:rPr>
        <w:t>roboczych</w:t>
      </w:r>
      <w:r w:rsidRPr="00145C4B">
        <w:rPr>
          <w:rFonts w:ascii="Fira Sans" w:eastAsia="Calibri" w:hAnsi="Fira Sans" w:cs="Arial"/>
          <w:sz w:val="19"/>
          <w:szCs w:val="19"/>
        </w:rPr>
        <w:t>, od dnia zgłoszenia</w:t>
      </w:r>
      <w:r w:rsidRPr="006C6DB2">
        <w:rPr>
          <w:rFonts w:ascii="Fira Sans" w:eastAsia="Calibri" w:hAnsi="Fira Sans" w:cs="Arial"/>
          <w:sz w:val="19"/>
          <w:szCs w:val="19"/>
        </w:rPr>
        <w:t xml:space="preserve"> wystą</w:t>
      </w:r>
      <w:r w:rsidR="006C6DB2">
        <w:rPr>
          <w:rFonts w:ascii="Fira Sans" w:eastAsia="Calibri" w:hAnsi="Fira Sans" w:cs="Arial"/>
          <w:sz w:val="19"/>
          <w:szCs w:val="19"/>
        </w:rPr>
        <w:t>p</w:t>
      </w:r>
      <w:r w:rsidRPr="006C6DB2">
        <w:rPr>
          <w:rFonts w:ascii="Fira Sans" w:eastAsia="Calibri" w:hAnsi="Fira Sans" w:cs="Arial"/>
          <w:sz w:val="19"/>
          <w:szCs w:val="19"/>
        </w:rPr>
        <w:t>ienia wady przez</w:t>
      </w:r>
      <w:r w:rsidR="00051924">
        <w:rPr>
          <w:rFonts w:ascii="Fira Sans" w:eastAsia="Calibri" w:hAnsi="Fira Sans" w:cs="Arial"/>
          <w:sz w:val="19"/>
          <w:szCs w:val="19"/>
        </w:rPr>
        <w:t> </w:t>
      </w:r>
      <w:r w:rsidRPr="006C6DB2">
        <w:rPr>
          <w:rFonts w:ascii="Fira Sans" w:eastAsia="Calibri" w:hAnsi="Fira Sans" w:cs="Arial"/>
          <w:sz w:val="19"/>
          <w:szCs w:val="19"/>
        </w:rPr>
        <w:t xml:space="preserve">Zamawiającego, z zastrzeżeniem, że wymiana wadliwego przedmiotu objętego </w:t>
      </w:r>
      <w:r w:rsidR="006C6DB2">
        <w:rPr>
          <w:rFonts w:ascii="Fira Sans" w:eastAsia="Calibri" w:hAnsi="Fira Sans" w:cs="Arial"/>
          <w:sz w:val="19"/>
          <w:szCs w:val="19"/>
        </w:rPr>
        <w:t>U</w:t>
      </w:r>
      <w:r w:rsidRPr="006C6DB2">
        <w:rPr>
          <w:rFonts w:ascii="Fira Sans" w:eastAsia="Calibri" w:hAnsi="Fira Sans" w:cs="Arial"/>
          <w:sz w:val="19"/>
          <w:szCs w:val="19"/>
        </w:rPr>
        <w:t>mową na nowy, odbędzie się bez prawa do dodatkowego wynagrodzenia.</w:t>
      </w:r>
    </w:p>
    <w:p w14:paraId="25CEFB6F" w14:textId="0E32865B" w:rsidR="003540D2" w:rsidRDefault="003540D2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>
        <w:rPr>
          <w:rFonts w:ascii="Fira Sans" w:eastAsia="Calibri" w:hAnsi="Fira Sans" w:cs="Arial"/>
          <w:sz w:val="19"/>
          <w:szCs w:val="19"/>
        </w:rPr>
        <w:lastRenderedPageBreak/>
        <w:t xml:space="preserve">Wykonawca dostarczy </w:t>
      </w:r>
      <w:r w:rsidR="006C6DB2">
        <w:rPr>
          <w:rFonts w:ascii="Fira Sans" w:eastAsia="Calibri" w:hAnsi="Fira Sans" w:cs="Arial"/>
          <w:sz w:val="19"/>
          <w:szCs w:val="19"/>
        </w:rPr>
        <w:t>naprawiony lub wymieniony przedmiot Umowy</w:t>
      </w:r>
      <w:r>
        <w:rPr>
          <w:rFonts w:ascii="Fira Sans" w:eastAsia="Calibri" w:hAnsi="Fira Sans" w:cs="Arial"/>
          <w:sz w:val="19"/>
          <w:szCs w:val="19"/>
        </w:rPr>
        <w:t xml:space="preserve"> do siedziby Zamawiającego i</w:t>
      </w:r>
      <w:r w:rsidR="00061401">
        <w:rPr>
          <w:rFonts w:ascii="Fira Sans" w:eastAsia="Calibri" w:hAnsi="Fira Sans" w:cs="Arial"/>
          <w:sz w:val="19"/>
          <w:szCs w:val="19"/>
        </w:rPr>
        <w:t> </w:t>
      </w:r>
      <w:r>
        <w:rPr>
          <w:rFonts w:ascii="Fira Sans" w:eastAsia="Calibri" w:hAnsi="Fira Sans" w:cs="Arial"/>
          <w:sz w:val="19"/>
          <w:szCs w:val="19"/>
        </w:rPr>
        <w:t>dokona rozładunku w miejsce wyznaczone przez Zamawiającego tzn. pomieszczeni</w:t>
      </w:r>
      <w:r w:rsidR="000A536A">
        <w:rPr>
          <w:rFonts w:ascii="Fira Sans" w:eastAsia="Calibri" w:hAnsi="Fira Sans" w:cs="Arial"/>
          <w:sz w:val="19"/>
          <w:szCs w:val="19"/>
        </w:rPr>
        <w:t>e</w:t>
      </w:r>
      <w:r>
        <w:rPr>
          <w:rFonts w:ascii="Fira Sans" w:eastAsia="Calibri" w:hAnsi="Fira Sans" w:cs="Arial"/>
          <w:sz w:val="19"/>
          <w:szCs w:val="19"/>
        </w:rPr>
        <w:t xml:space="preserve"> piwniczn</w:t>
      </w:r>
      <w:r w:rsidR="000A536A">
        <w:rPr>
          <w:rFonts w:ascii="Fira Sans" w:eastAsia="Calibri" w:hAnsi="Fira Sans" w:cs="Arial"/>
          <w:sz w:val="19"/>
          <w:szCs w:val="19"/>
        </w:rPr>
        <w:t>e</w:t>
      </w:r>
      <w:r>
        <w:rPr>
          <w:rFonts w:ascii="Fira Sans" w:eastAsia="Calibri" w:hAnsi="Fira Sans" w:cs="Arial"/>
          <w:sz w:val="19"/>
          <w:szCs w:val="19"/>
        </w:rPr>
        <w:t xml:space="preserve"> poziom -1 zjazd pochyły </w:t>
      </w:r>
      <w:r w:rsidR="00955191" w:rsidRPr="00955191">
        <w:rPr>
          <w:rFonts w:ascii="Fira Sans" w:eastAsia="Calibri" w:hAnsi="Fira Sans" w:cs="Arial"/>
          <w:sz w:val="19"/>
          <w:szCs w:val="19"/>
        </w:rPr>
        <w:t xml:space="preserve">o nachyleniu </w:t>
      </w:r>
      <w:r>
        <w:rPr>
          <w:rFonts w:ascii="Fira Sans" w:eastAsia="Calibri" w:hAnsi="Fira Sans" w:cs="Arial"/>
          <w:sz w:val="19"/>
          <w:szCs w:val="19"/>
        </w:rPr>
        <w:t xml:space="preserve">ok. </w:t>
      </w:r>
      <w:r w:rsidR="00DF4C6B">
        <w:rPr>
          <w:rFonts w:ascii="Fira Sans" w:eastAsia="Calibri" w:hAnsi="Fira Sans" w:cs="Arial"/>
          <w:sz w:val="19"/>
          <w:szCs w:val="19"/>
        </w:rPr>
        <w:t>5</w:t>
      </w:r>
      <w:r>
        <w:rPr>
          <w:rFonts w:ascii="Fira Sans" w:eastAsia="Calibri" w:hAnsi="Fira Sans" w:cs="Arial"/>
          <w:sz w:val="19"/>
          <w:szCs w:val="19"/>
        </w:rPr>
        <w:t xml:space="preserve"> stopni (brak rampy rozładunkowej)</w:t>
      </w:r>
      <w:r w:rsidR="006C6DB2">
        <w:rPr>
          <w:rFonts w:ascii="Fira Sans" w:eastAsia="Calibri" w:hAnsi="Fira Sans" w:cs="Arial"/>
          <w:sz w:val="19"/>
          <w:szCs w:val="19"/>
        </w:rPr>
        <w:t>.</w:t>
      </w:r>
    </w:p>
    <w:p w14:paraId="10909104" w14:textId="5C34B26B" w:rsidR="003540D2" w:rsidRDefault="003540D2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>
        <w:rPr>
          <w:rFonts w:ascii="Fira Sans" w:eastAsia="Calibri" w:hAnsi="Fira Sans" w:cs="Arial"/>
          <w:sz w:val="19"/>
          <w:szCs w:val="19"/>
        </w:rPr>
        <w:t xml:space="preserve">Potwierdzeniem </w:t>
      </w:r>
      <w:r w:rsidR="006C6DB2">
        <w:rPr>
          <w:rFonts w:ascii="Fira Sans" w:eastAsia="Calibri" w:hAnsi="Fira Sans" w:cs="Arial"/>
          <w:sz w:val="19"/>
          <w:szCs w:val="19"/>
        </w:rPr>
        <w:t>usunięci</w:t>
      </w:r>
      <w:r w:rsidR="00051924">
        <w:rPr>
          <w:rFonts w:ascii="Fira Sans" w:eastAsia="Calibri" w:hAnsi="Fira Sans" w:cs="Arial"/>
          <w:sz w:val="19"/>
          <w:szCs w:val="19"/>
        </w:rPr>
        <w:t>a</w:t>
      </w:r>
      <w:r w:rsidR="006C6DB2">
        <w:rPr>
          <w:rFonts w:ascii="Fira Sans" w:eastAsia="Calibri" w:hAnsi="Fira Sans" w:cs="Arial"/>
          <w:sz w:val="19"/>
          <w:szCs w:val="19"/>
        </w:rPr>
        <w:t>/napraw</w:t>
      </w:r>
      <w:r w:rsidR="00051924">
        <w:rPr>
          <w:rFonts w:ascii="Fira Sans" w:eastAsia="Calibri" w:hAnsi="Fira Sans" w:cs="Arial"/>
          <w:sz w:val="19"/>
          <w:szCs w:val="19"/>
        </w:rPr>
        <w:t>y</w:t>
      </w:r>
      <w:r w:rsidR="006C6DB2">
        <w:rPr>
          <w:rFonts w:ascii="Fira Sans" w:eastAsia="Calibri" w:hAnsi="Fira Sans" w:cs="Arial"/>
          <w:sz w:val="19"/>
          <w:szCs w:val="19"/>
        </w:rPr>
        <w:t xml:space="preserve"> zgłoszonej wady lub dokonania wymiany przedmiotu Umowy na</w:t>
      </w:r>
      <w:r w:rsidR="00051924">
        <w:rPr>
          <w:rFonts w:ascii="Fira Sans" w:eastAsia="Calibri" w:hAnsi="Fira Sans" w:cs="Arial"/>
          <w:sz w:val="19"/>
          <w:szCs w:val="19"/>
        </w:rPr>
        <w:t> </w:t>
      </w:r>
      <w:r w:rsidR="006C6DB2">
        <w:rPr>
          <w:rFonts w:ascii="Fira Sans" w:eastAsia="Calibri" w:hAnsi="Fira Sans" w:cs="Arial"/>
          <w:sz w:val="19"/>
          <w:szCs w:val="19"/>
        </w:rPr>
        <w:t xml:space="preserve">nowy, </w:t>
      </w:r>
      <w:r>
        <w:rPr>
          <w:rFonts w:ascii="Fira Sans" w:eastAsia="Calibri" w:hAnsi="Fira Sans" w:cs="Arial"/>
          <w:sz w:val="19"/>
          <w:szCs w:val="19"/>
        </w:rPr>
        <w:t xml:space="preserve">będzie każdorazowo podpisany </w:t>
      </w:r>
      <w:r w:rsidR="00766907">
        <w:rPr>
          <w:rFonts w:ascii="Fira Sans" w:eastAsia="Calibri" w:hAnsi="Fira Sans" w:cs="Arial"/>
          <w:sz w:val="19"/>
          <w:szCs w:val="19"/>
        </w:rPr>
        <w:t xml:space="preserve">z wynikiem pozytywnym </w:t>
      </w:r>
      <w:r w:rsidR="00042E09">
        <w:rPr>
          <w:rFonts w:ascii="Fira Sans" w:hAnsi="Fira Sans" w:cs="Arial"/>
          <w:sz w:val="19"/>
          <w:szCs w:val="19"/>
        </w:rPr>
        <w:t>przez przedstawicieli Wykonawcy i</w:t>
      </w:r>
      <w:r w:rsidR="00D33FBC">
        <w:rPr>
          <w:rFonts w:ascii="Fira Sans" w:hAnsi="Fira Sans" w:cs="Arial"/>
          <w:sz w:val="19"/>
          <w:szCs w:val="19"/>
        </w:rPr>
        <w:t> </w:t>
      </w:r>
      <w:r w:rsidR="00042E09">
        <w:rPr>
          <w:rFonts w:ascii="Fira Sans" w:hAnsi="Fira Sans" w:cs="Arial"/>
          <w:sz w:val="19"/>
          <w:szCs w:val="19"/>
        </w:rPr>
        <w:t xml:space="preserve">Zamawiającego, wskazanych </w:t>
      </w:r>
      <w:r w:rsidR="00042E09" w:rsidRPr="009B63A1">
        <w:rPr>
          <w:rFonts w:ascii="Fira Sans" w:hAnsi="Fira Sans" w:cs="Arial"/>
          <w:sz w:val="19"/>
          <w:szCs w:val="19"/>
        </w:rPr>
        <w:t xml:space="preserve">w § </w:t>
      </w:r>
      <w:r w:rsidR="006A78AA">
        <w:rPr>
          <w:rFonts w:ascii="Fira Sans" w:hAnsi="Fira Sans" w:cs="Arial"/>
          <w:sz w:val="19"/>
          <w:szCs w:val="19"/>
        </w:rPr>
        <w:t>8</w:t>
      </w:r>
      <w:r w:rsidR="00042E09" w:rsidRPr="009B63A1">
        <w:rPr>
          <w:rFonts w:ascii="Fira Sans" w:hAnsi="Fira Sans" w:cs="Arial"/>
          <w:sz w:val="19"/>
          <w:szCs w:val="19"/>
        </w:rPr>
        <w:t xml:space="preserve"> odpowiednio ust. </w:t>
      </w:r>
      <w:r w:rsidR="009B63A1" w:rsidRPr="009B63A1">
        <w:rPr>
          <w:rFonts w:ascii="Fira Sans" w:hAnsi="Fira Sans" w:cs="Arial"/>
          <w:sz w:val="19"/>
          <w:szCs w:val="19"/>
        </w:rPr>
        <w:t>4</w:t>
      </w:r>
      <w:r w:rsidR="00042E09" w:rsidRPr="009B63A1">
        <w:rPr>
          <w:rFonts w:ascii="Fira Sans" w:hAnsi="Fira Sans" w:cs="Arial"/>
          <w:sz w:val="19"/>
          <w:szCs w:val="19"/>
        </w:rPr>
        <w:t xml:space="preserve"> i </w:t>
      </w:r>
      <w:r w:rsidR="009B63A1" w:rsidRPr="009B63A1">
        <w:rPr>
          <w:rFonts w:ascii="Fira Sans" w:hAnsi="Fira Sans" w:cs="Arial"/>
          <w:sz w:val="19"/>
          <w:szCs w:val="19"/>
        </w:rPr>
        <w:t>5</w:t>
      </w:r>
      <w:r w:rsidR="00042E09" w:rsidRPr="009B63A1">
        <w:rPr>
          <w:rFonts w:ascii="Fira Sans" w:hAnsi="Fira Sans" w:cs="Arial"/>
          <w:sz w:val="19"/>
          <w:szCs w:val="19"/>
        </w:rPr>
        <w:t xml:space="preserve"> Umowy</w:t>
      </w:r>
      <w:r w:rsidRPr="009B63A1">
        <w:rPr>
          <w:rFonts w:ascii="Fira Sans" w:eastAsia="Calibri" w:hAnsi="Fira Sans" w:cs="Arial"/>
          <w:sz w:val="19"/>
          <w:szCs w:val="19"/>
        </w:rPr>
        <w:t xml:space="preserve"> Protokół usunięcia wady</w:t>
      </w:r>
      <w:r w:rsidR="00042E09" w:rsidRPr="009B63A1">
        <w:rPr>
          <w:rFonts w:ascii="Fira Sans" w:eastAsia="Calibri" w:hAnsi="Fira Sans" w:cs="Arial"/>
          <w:sz w:val="19"/>
          <w:szCs w:val="19"/>
        </w:rPr>
        <w:t xml:space="preserve">/wymiany przedmiotu Umowy, którego wzór </w:t>
      </w:r>
      <w:r w:rsidR="00042E09" w:rsidRPr="00051924">
        <w:rPr>
          <w:rFonts w:ascii="Fira Sans" w:eastAsia="Calibri" w:hAnsi="Fira Sans" w:cs="Arial"/>
          <w:sz w:val="19"/>
          <w:szCs w:val="19"/>
        </w:rPr>
        <w:t xml:space="preserve">stanowi Załącznik nr </w:t>
      </w:r>
      <w:r w:rsidR="00381F0E">
        <w:rPr>
          <w:rFonts w:ascii="Fira Sans" w:eastAsia="Calibri" w:hAnsi="Fira Sans" w:cs="Arial"/>
          <w:sz w:val="19"/>
          <w:szCs w:val="19"/>
        </w:rPr>
        <w:t>5</w:t>
      </w:r>
      <w:r w:rsidR="00381F0E" w:rsidRPr="00051924">
        <w:rPr>
          <w:rFonts w:ascii="Fira Sans" w:eastAsia="Calibri" w:hAnsi="Fira Sans" w:cs="Arial"/>
          <w:sz w:val="19"/>
          <w:szCs w:val="19"/>
        </w:rPr>
        <w:t xml:space="preserve"> </w:t>
      </w:r>
      <w:r w:rsidR="00042E09" w:rsidRPr="00051924">
        <w:rPr>
          <w:rFonts w:ascii="Fira Sans" w:eastAsia="Calibri" w:hAnsi="Fira Sans" w:cs="Arial"/>
          <w:sz w:val="19"/>
          <w:szCs w:val="19"/>
        </w:rPr>
        <w:t>do Umowy</w:t>
      </w:r>
      <w:r w:rsidRPr="00051924">
        <w:rPr>
          <w:rFonts w:ascii="Fira Sans" w:eastAsia="Calibri" w:hAnsi="Fira Sans" w:cs="Arial"/>
          <w:sz w:val="19"/>
          <w:szCs w:val="19"/>
        </w:rPr>
        <w:t>.</w:t>
      </w:r>
    </w:p>
    <w:p w14:paraId="3B4E0CA8" w14:textId="428A1DA2" w:rsidR="003540D2" w:rsidRDefault="003540D2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>
        <w:rPr>
          <w:rFonts w:ascii="Fira Sans" w:eastAsia="Calibri" w:hAnsi="Fira Sans" w:cs="Arial"/>
          <w:sz w:val="19"/>
          <w:szCs w:val="19"/>
        </w:rPr>
        <w:t xml:space="preserve">Wykonawca ponosi wszelkie koszty związane z realizacją obowiązków wynikających z udzielonej gwarancji, w tym również koszty reklamacji, odbioru wadliwych produktów od Zamawiającego </w:t>
      </w:r>
      <w:r>
        <w:rPr>
          <w:rFonts w:ascii="Fira Sans" w:eastAsia="Calibri" w:hAnsi="Fira Sans" w:cs="Arial"/>
          <w:sz w:val="19"/>
          <w:szCs w:val="19"/>
        </w:rPr>
        <w:br/>
        <w:t xml:space="preserve">i ponownej dostawy produktów wolnych od wad do siedziby GUS. </w:t>
      </w:r>
    </w:p>
    <w:p w14:paraId="0A083BC1" w14:textId="54D030B2" w:rsidR="00042E09" w:rsidRPr="00152A44" w:rsidRDefault="00152A44" w:rsidP="004F5BBA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 w:rsidRPr="00152A44">
        <w:rPr>
          <w:rFonts w:ascii="Fira Sans" w:eastAsia="Calibri" w:hAnsi="Fira Sans" w:cs="Arial"/>
          <w:sz w:val="19"/>
          <w:szCs w:val="19"/>
        </w:rPr>
        <w:t>W przypadku usunięcia/naprawy przez Wykonawcę zgłoszonej wady termin gwarancji ulega przedłużeniu o okres, w którym Zamawiający nie mógł korzystać z przedmiotu Umowy z powodu wystąpienia wady. Okres ten liczony jest od dnia zgłoszenia wady do dnia podpisania przez Strony z</w:t>
      </w:r>
      <w:r w:rsidR="00061401">
        <w:rPr>
          <w:rFonts w:ascii="Fira Sans" w:eastAsia="Calibri" w:hAnsi="Fira Sans" w:cs="Arial"/>
          <w:sz w:val="19"/>
          <w:szCs w:val="19"/>
        </w:rPr>
        <w:t> </w:t>
      </w:r>
      <w:r w:rsidRPr="00152A44">
        <w:rPr>
          <w:rFonts w:ascii="Fira Sans" w:eastAsia="Calibri" w:hAnsi="Fira Sans" w:cs="Arial"/>
          <w:sz w:val="19"/>
          <w:szCs w:val="19"/>
        </w:rPr>
        <w:t>wynikiem pozytywnym Protokołu usunięcia wady</w:t>
      </w:r>
      <w:r>
        <w:rPr>
          <w:rFonts w:ascii="Fira Sans" w:eastAsia="Calibri" w:hAnsi="Fira Sans" w:cs="Arial"/>
          <w:sz w:val="19"/>
          <w:szCs w:val="19"/>
        </w:rPr>
        <w:t xml:space="preserve"> </w:t>
      </w:r>
      <w:r w:rsidRPr="00152A44">
        <w:rPr>
          <w:rFonts w:ascii="Fira Sans" w:eastAsia="Calibri" w:hAnsi="Fira Sans" w:cs="Arial"/>
          <w:sz w:val="19"/>
          <w:szCs w:val="19"/>
        </w:rPr>
        <w:t>przedmiotu Umowy.</w:t>
      </w:r>
      <w:r>
        <w:rPr>
          <w:rFonts w:ascii="Fira Sans" w:eastAsia="Calibri" w:hAnsi="Fira Sans" w:cs="Arial"/>
          <w:sz w:val="19"/>
          <w:szCs w:val="19"/>
        </w:rPr>
        <w:t xml:space="preserve"> </w:t>
      </w:r>
      <w:r w:rsidRPr="00152A44">
        <w:rPr>
          <w:rFonts w:ascii="Fira Sans" w:eastAsia="Calibri" w:hAnsi="Fira Sans" w:cs="Arial"/>
          <w:sz w:val="19"/>
          <w:szCs w:val="19"/>
        </w:rPr>
        <w:t>W przypadku wymiany przedmiotu Umowy na nowy, wolny od wad, termin gwarancji biegnie na nowo od dnia podpisania przez Strony z wynikiem pozytywnym Protokołu wymiany przedmiotu Umowy.</w:t>
      </w:r>
      <w:r>
        <w:rPr>
          <w:rFonts w:ascii="Fira Sans" w:eastAsia="Calibri" w:hAnsi="Fira Sans" w:cs="Arial"/>
          <w:sz w:val="19"/>
          <w:szCs w:val="19"/>
        </w:rPr>
        <w:t xml:space="preserve"> </w:t>
      </w:r>
      <w:r w:rsidR="00042E09" w:rsidRPr="00152A44">
        <w:rPr>
          <w:rFonts w:ascii="Fira Sans" w:eastAsia="Calibri" w:hAnsi="Fira Sans" w:cs="Arial"/>
          <w:sz w:val="19"/>
          <w:szCs w:val="19"/>
        </w:rPr>
        <w:t xml:space="preserve"> </w:t>
      </w:r>
    </w:p>
    <w:p w14:paraId="78E90DE9" w14:textId="3CDE3663" w:rsidR="00042E09" w:rsidRPr="00042E09" w:rsidRDefault="00042E09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 w:rsidRPr="00042E09">
        <w:rPr>
          <w:rFonts w:ascii="Fira Sans" w:eastAsia="Calibri" w:hAnsi="Fira Sans" w:cs="Arial"/>
          <w:sz w:val="19"/>
          <w:szCs w:val="19"/>
        </w:rPr>
        <w:t xml:space="preserve">W innych, niż określone w ust. </w:t>
      </w:r>
      <w:r>
        <w:rPr>
          <w:rFonts w:ascii="Fira Sans" w:eastAsia="Calibri" w:hAnsi="Fira Sans" w:cs="Arial"/>
          <w:sz w:val="19"/>
          <w:szCs w:val="19"/>
        </w:rPr>
        <w:t>11</w:t>
      </w:r>
      <w:r w:rsidRPr="00042E09">
        <w:rPr>
          <w:rFonts w:ascii="Fira Sans" w:eastAsia="Calibri" w:hAnsi="Fira Sans" w:cs="Arial"/>
          <w:sz w:val="19"/>
          <w:szCs w:val="19"/>
        </w:rPr>
        <w:t xml:space="preserve"> przypadkach, termin gwarancji ulega przedłużeniu o czas, w ciągu którego wskutek wady przedmiotu objętego gwarancją Zamawiający z przedmiotu Umowy nie mógł korzystać.</w:t>
      </w:r>
    </w:p>
    <w:p w14:paraId="1FC7A9B2" w14:textId="55E1064A" w:rsidR="00042E09" w:rsidRPr="00042E09" w:rsidRDefault="00042E09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 w:rsidRPr="00042E09">
        <w:rPr>
          <w:rFonts w:ascii="Fira Sans" w:eastAsia="Calibri" w:hAnsi="Fira Sans" w:cs="Arial"/>
          <w:sz w:val="19"/>
          <w:szCs w:val="19"/>
        </w:rPr>
        <w:t xml:space="preserve">Jeżeli Wykonawca nie przystąpi do usunięcia wad </w:t>
      </w:r>
      <w:r>
        <w:rPr>
          <w:rFonts w:ascii="Fira Sans" w:eastAsia="Calibri" w:hAnsi="Fira Sans" w:cs="Arial"/>
          <w:sz w:val="19"/>
          <w:szCs w:val="19"/>
        </w:rPr>
        <w:t xml:space="preserve">lub nie wymieni </w:t>
      </w:r>
      <w:r w:rsidRPr="006C6DB2">
        <w:rPr>
          <w:rFonts w:ascii="Fira Sans" w:eastAsia="Calibri" w:hAnsi="Fira Sans" w:cs="Arial"/>
          <w:sz w:val="19"/>
          <w:szCs w:val="19"/>
        </w:rPr>
        <w:t xml:space="preserve">wadliwego przedmiotu objętego </w:t>
      </w:r>
      <w:r>
        <w:rPr>
          <w:rFonts w:ascii="Fira Sans" w:eastAsia="Calibri" w:hAnsi="Fira Sans" w:cs="Arial"/>
          <w:sz w:val="19"/>
          <w:szCs w:val="19"/>
        </w:rPr>
        <w:t>U</w:t>
      </w:r>
      <w:r w:rsidRPr="006C6DB2">
        <w:rPr>
          <w:rFonts w:ascii="Fira Sans" w:eastAsia="Calibri" w:hAnsi="Fira Sans" w:cs="Arial"/>
          <w:sz w:val="19"/>
          <w:szCs w:val="19"/>
        </w:rPr>
        <w:t>mową na nowy</w:t>
      </w:r>
      <w:r>
        <w:rPr>
          <w:rFonts w:ascii="Fira Sans" w:eastAsia="Calibri" w:hAnsi="Fira Sans" w:cs="Arial"/>
          <w:sz w:val="19"/>
          <w:szCs w:val="19"/>
        </w:rPr>
        <w:t>, w terminach o których mowa odpowiednio w ust. 6 i 7,</w:t>
      </w:r>
      <w:r w:rsidRPr="00042E09">
        <w:rPr>
          <w:rFonts w:ascii="Fira Sans" w:eastAsia="Calibri" w:hAnsi="Fira Sans" w:cs="Arial"/>
          <w:sz w:val="19"/>
          <w:szCs w:val="19"/>
        </w:rPr>
        <w:t xml:space="preserve"> Zamawiający może zlecić wykonanie naprawy osobie trzeciej, a kosztami obciążyć Wykonawcę.</w:t>
      </w:r>
    </w:p>
    <w:p w14:paraId="49C5C37E" w14:textId="34BB325F" w:rsidR="00042E09" w:rsidRDefault="00042E09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 w:rsidRPr="00042E09">
        <w:rPr>
          <w:rFonts w:ascii="Fira Sans" w:eastAsia="Calibri" w:hAnsi="Fira Sans" w:cs="Arial"/>
          <w:sz w:val="19"/>
          <w:szCs w:val="19"/>
        </w:rPr>
        <w:t xml:space="preserve">W </w:t>
      </w:r>
      <w:r>
        <w:rPr>
          <w:rFonts w:ascii="Fira Sans" w:hAnsi="Fira Sans"/>
          <w:sz w:val="19"/>
          <w:szCs w:val="19"/>
        </w:rPr>
        <w:t xml:space="preserve">przypadku stwierdzenia niezgodności w sposobie realizacji przez Wykonawcę zobowiązań gwarancyjnych, Zamawiający zastrzega sobie prawo do naliczenia kar umownych. </w:t>
      </w:r>
    </w:p>
    <w:p w14:paraId="42E98A98" w14:textId="16A00B11" w:rsidR="00042E09" w:rsidRPr="009B63A1" w:rsidRDefault="00042E09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eastAsia="Calibri" w:hAnsi="Fira Sans" w:cs="Arial"/>
          <w:sz w:val="19"/>
          <w:szCs w:val="19"/>
        </w:rPr>
      </w:pPr>
      <w:r w:rsidRPr="009B63A1">
        <w:rPr>
          <w:rFonts w:ascii="Fira Sans" w:eastAsia="Calibri" w:hAnsi="Fira Sans" w:cs="Arial"/>
          <w:sz w:val="19"/>
          <w:szCs w:val="19"/>
        </w:rPr>
        <w:t>Udzielona przez Wykonawcę gwarancja nie wyłącza prawa Zamawiającego do gwarancji udzielonych przez producentów przedmiotu Umowy, dostarczonych w ramach realizacji przedmiotu Umowy.</w:t>
      </w:r>
    </w:p>
    <w:p w14:paraId="6E481777" w14:textId="1944A196" w:rsidR="00C52CAD" w:rsidRDefault="0046630E" w:rsidP="00E07EE2">
      <w:pPr>
        <w:numPr>
          <w:ilvl w:val="0"/>
          <w:numId w:val="39"/>
        </w:numPr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 w:rsidRPr="009B63A1">
        <w:rPr>
          <w:rFonts w:ascii="Fira Sans" w:eastAsia="Calibri" w:hAnsi="Fira Sans" w:cs="Arial"/>
          <w:sz w:val="19"/>
          <w:szCs w:val="19"/>
        </w:rPr>
        <w:t>Stron</w:t>
      </w:r>
      <w:r>
        <w:rPr>
          <w:rFonts w:ascii="Fira Sans" w:hAnsi="Fira Sans"/>
          <w:sz w:val="19"/>
          <w:szCs w:val="19"/>
        </w:rPr>
        <w:t xml:space="preserve">y Umowy ustalają, że okres rękojmi liczony od daty podpisania przez Strony z wynikiem pozytywnym </w:t>
      </w:r>
      <w:r w:rsidR="004D1E67" w:rsidRPr="004D1E67">
        <w:rPr>
          <w:rFonts w:ascii="Fira Sans" w:hAnsi="Fira Sans"/>
          <w:sz w:val="19"/>
          <w:szCs w:val="19"/>
        </w:rPr>
        <w:t>Protokołu odbioru dostawy</w:t>
      </w:r>
      <w:r w:rsidR="0047549B">
        <w:rPr>
          <w:rFonts w:ascii="Fira Sans" w:hAnsi="Fira Sans"/>
          <w:sz w:val="19"/>
          <w:szCs w:val="19"/>
        </w:rPr>
        <w:t xml:space="preserve"> całościowej</w:t>
      </w:r>
      <w:r>
        <w:rPr>
          <w:rFonts w:ascii="Fira Sans" w:hAnsi="Fira Sans"/>
          <w:spacing w:val="-1"/>
          <w:sz w:val="19"/>
          <w:szCs w:val="19"/>
        </w:rPr>
        <w:t>,</w:t>
      </w:r>
      <w:r>
        <w:rPr>
          <w:rFonts w:ascii="Fira Sans" w:hAnsi="Fira Sans"/>
          <w:sz w:val="19"/>
          <w:szCs w:val="19"/>
        </w:rPr>
        <w:t xml:space="preserve"> równy jest okresowi gwarancji, o którym</w:t>
      </w:r>
      <w:r w:rsidR="004D1E67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mowa</w:t>
      </w:r>
      <w:r w:rsidR="004D1E67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w</w:t>
      </w:r>
      <w:r w:rsidR="004D1E67">
        <w:rPr>
          <w:rFonts w:ascii="Fira Sans" w:hAnsi="Fira Sans"/>
          <w:sz w:val="19"/>
          <w:szCs w:val="19"/>
        </w:rPr>
        <w:t> </w:t>
      </w:r>
      <w:r>
        <w:rPr>
          <w:rFonts w:ascii="Fira Sans" w:hAnsi="Fira Sans"/>
          <w:sz w:val="19"/>
          <w:szCs w:val="19"/>
        </w:rPr>
        <w:t>ust. 1, z</w:t>
      </w:r>
      <w:r w:rsidR="00661FC5">
        <w:rPr>
          <w:rFonts w:ascii="Fira Sans" w:hAnsi="Fira Sans"/>
          <w:sz w:val="19"/>
          <w:szCs w:val="19"/>
        </w:rPr>
        <w:t> </w:t>
      </w:r>
      <w:r>
        <w:rPr>
          <w:rFonts w:ascii="Fira Sans" w:hAnsi="Fira Sans"/>
          <w:sz w:val="19"/>
          <w:szCs w:val="19"/>
        </w:rPr>
        <w:t xml:space="preserve">zastrzeżeniem, że </w:t>
      </w:r>
      <w:r>
        <w:rPr>
          <w:rFonts w:ascii="Fira Sans" w:hAnsi="Fira Sans" w:cs="Arial"/>
          <w:sz w:val="19"/>
          <w:szCs w:val="19"/>
        </w:rPr>
        <w:t>Zamawiający będzie mógł dochodzić roszczeń z tytułu rękojmi także</w:t>
      </w:r>
      <w:r w:rsidR="00145C4B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po</w:t>
      </w:r>
      <w:r w:rsidR="00061401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terminie określonym w zdaniu pierwszym, jeżeli zgłosił Wykonawcy wadę w ww. terminie.</w:t>
      </w:r>
      <w:bookmarkEnd w:id="10"/>
    </w:p>
    <w:p w14:paraId="508A45F6" w14:textId="08C110B4" w:rsidR="00BC362F" w:rsidRPr="000E13BC" w:rsidRDefault="00BC362F" w:rsidP="001A54D2">
      <w:pPr>
        <w:pStyle w:val="Tekstpodstawowy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 w:rsidRPr="000E13BC">
        <w:rPr>
          <w:rFonts w:ascii="Fira Sans" w:hAnsi="Fira Sans"/>
          <w:b/>
          <w:sz w:val="19"/>
          <w:szCs w:val="19"/>
        </w:rPr>
        <w:t xml:space="preserve">§ </w:t>
      </w:r>
      <w:r w:rsidR="003540D2">
        <w:rPr>
          <w:rFonts w:ascii="Fira Sans" w:hAnsi="Fira Sans"/>
          <w:b/>
          <w:sz w:val="19"/>
          <w:szCs w:val="19"/>
        </w:rPr>
        <w:t>7</w:t>
      </w:r>
      <w:r w:rsidRPr="000E13BC">
        <w:rPr>
          <w:rFonts w:ascii="Fira Sans" w:hAnsi="Fira Sans"/>
          <w:b/>
          <w:sz w:val="19"/>
          <w:szCs w:val="19"/>
        </w:rPr>
        <w:t>.</w:t>
      </w:r>
      <w:r w:rsidR="003540D2">
        <w:rPr>
          <w:rFonts w:ascii="Fira Sans" w:hAnsi="Fira Sans"/>
          <w:b/>
          <w:sz w:val="19"/>
          <w:szCs w:val="19"/>
        </w:rPr>
        <w:t xml:space="preserve">  </w:t>
      </w:r>
      <w:r w:rsidRPr="000E13BC">
        <w:rPr>
          <w:rFonts w:ascii="Fira Sans" w:hAnsi="Fira Sans"/>
          <w:b/>
          <w:sz w:val="19"/>
          <w:szCs w:val="19"/>
        </w:rPr>
        <w:t>Kary umowne</w:t>
      </w:r>
    </w:p>
    <w:p w14:paraId="2212CC9E" w14:textId="77777777" w:rsidR="00A9252B" w:rsidRPr="000E13BC" w:rsidRDefault="00A9252B" w:rsidP="00E07EE2">
      <w:pPr>
        <w:numPr>
          <w:ilvl w:val="0"/>
          <w:numId w:val="26"/>
        </w:numPr>
        <w:tabs>
          <w:tab w:val="left" w:pos="360"/>
        </w:tabs>
        <w:spacing w:after="0" w:line="276" w:lineRule="auto"/>
        <w:ind w:left="360"/>
        <w:jc w:val="both"/>
        <w:textAlignment w:val="baseline"/>
        <w:rPr>
          <w:rFonts w:ascii="Fira Sans" w:hAnsi="Fira Sans"/>
          <w:sz w:val="19"/>
          <w:szCs w:val="19"/>
        </w:rPr>
      </w:pPr>
      <w:r w:rsidRPr="000E13BC">
        <w:rPr>
          <w:rFonts w:ascii="Fira Sans" w:hAnsi="Fira Sans"/>
          <w:sz w:val="19"/>
          <w:szCs w:val="19"/>
        </w:rPr>
        <w:t xml:space="preserve">Wykonawca zapłaci Zamawiającemu kary umowne, które będą naliczane w następujących przypadkach i wysokościach: </w:t>
      </w:r>
    </w:p>
    <w:p w14:paraId="5F83A414" w14:textId="7C015672" w:rsidR="00B6572D" w:rsidRPr="000E13BC" w:rsidRDefault="00B6572D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0E13BC">
        <w:rPr>
          <w:rFonts w:ascii="Fira Sans" w:hAnsi="Fira Sans"/>
          <w:sz w:val="19"/>
          <w:szCs w:val="19"/>
        </w:rPr>
        <w:t xml:space="preserve">za odstąpienie Wykonawcy od Umowy lub rozwiązanie Umowy przez Wykonawcę z przyczyn leżących po </w:t>
      </w:r>
      <w:r w:rsidR="00884045">
        <w:rPr>
          <w:rFonts w:ascii="Fira Sans" w:hAnsi="Fira Sans"/>
          <w:sz w:val="19"/>
          <w:szCs w:val="19"/>
        </w:rPr>
        <w:t>J</w:t>
      </w:r>
      <w:r w:rsidRPr="000E13BC">
        <w:rPr>
          <w:rFonts w:ascii="Fira Sans" w:hAnsi="Fira Sans"/>
          <w:sz w:val="19"/>
          <w:szCs w:val="19"/>
        </w:rPr>
        <w:t xml:space="preserve">ego stronie, w wysokości </w:t>
      </w:r>
      <w:r w:rsidR="001154CA">
        <w:rPr>
          <w:rFonts w:ascii="Fira Sans" w:hAnsi="Fira Sans"/>
          <w:sz w:val="19"/>
          <w:szCs w:val="19"/>
        </w:rPr>
        <w:t>2</w:t>
      </w:r>
      <w:r w:rsidR="001154CA" w:rsidRPr="000E13BC">
        <w:rPr>
          <w:rFonts w:ascii="Fira Sans" w:hAnsi="Fira Sans"/>
          <w:sz w:val="19"/>
          <w:szCs w:val="19"/>
        </w:rPr>
        <w:t>0</w:t>
      </w:r>
      <w:r w:rsidRPr="000E13BC">
        <w:rPr>
          <w:rFonts w:ascii="Fira Sans" w:hAnsi="Fira Sans"/>
          <w:sz w:val="19"/>
          <w:szCs w:val="19"/>
        </w:rPr>
        <w:t>% maksymalnego wynagrodzenia brutto</w:t>
      </w:r>
      <w:r w:rsidR="00C16041">
        <w:rPr>
          <w:rFonts w:ascii="Fira Sans" w:hAnsi="Fira Sans"/>
          <w:sz w:val="19"/>
          <w:szCs w:val="19"/>
        </w:rPr>
        <w:t xml:space="preserve"> </w:t>
      </w:r>
      <w:r w:rsidR="00C16041" w:rsidRPr="00603BB5">
        <w:rPr>
          <w:rFonts w:ascii="Fira Sans" w:hAnsi="Fira Sans"/>
          <w:sz w:val="19"/>
          <w:szCs w:val="19"/>
        </w:rPr>
        <w:t>za</w:t>
      </w:r>
      <w:r w:rsidR="00061401">
        <w:rPr>
          <w:rFonts w:ascii="Fira Sans" w:hAnsi="Fira Sans"/>
          <w:sz w:val="19"/>
          <w:szCs w:val="19"/>
        </w:rPr>
        <w:t> </w:t>
      </w:r>
      <w:r w:rsidR="00C16041" w:rsidRPr="00603BB5">
        <w:rPr>
          <w:rFonts w:ascii="Fira Sans" w:hAnsi="Fira Sans"/>
          <w:sz w:val="19"/>
          <w:szCs w:val="19"/>
        </w:rPr>
        <w:t>wykonanie Umowy</w:t>
      </w:r>
      <w:r w:rsidR="00C16041">
        <w:rPr>
          <w:rFonts w:ascii="Fira Sans" w:hAnsi="Fira Sans"/>
          <w:sz w:val="19"/>
          <w:szCs w:val="19"/>
        </w:rPr>
        <w:t>, o którym mowa w</w:t>
      </w:r>
      <w:r w:rsidRPr="000E13BC">
        <w:rPr>
          <w:rFonts w:ascii="Fira Sans" w:hAnsi="Fira Sans"/>
          <w:sz w:val="19"/>
          <w:szCs w:val="19"/>
        </w:rPr>
        <w:t xml:space="preserve"> § 4 ust. 1</w:t>
      </w:r>
      <w:r w:rsidR="00884045">
        <w:rPr>
          <w:rFonts w:ascii="Fira Sans" w:hAnsi="Fira Sans"/>
          <w:sz w:val="19"/>
          <w:szCs w:val="19"/>
        </w:rPr>
        <w:t xml:space="preserve"> Umowy;</w:t>
      </w:r>
    </w:p>
    <w:p w14:paraId="5E13A736" w14:textId="5A5E42C2" w:rsidR="00176037" w:rsidRPr="000E13BC" w:rsidRDefault="00176037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0E13BC">
        <w:rPr>
          <w:rFonts w:ascii="Fira Sans" w:hAnsi="Fira Sans"/>
          <w:sz w:val="19"/>
          <w:szCs w:val="19"/>
        </w:rPr>
        <w:t>za odstąpienie Zamawiającego od Umowy lub rozwiązanie Umowy przez Zamawiającego z przyczyn leżących po stronie Wykonawcy</w:t>
      </w:r>
      <w:r w:rsidR="00884045">
        <w:rPr>
          <w:rFonts w:ascii="Fira Sans" w:hAnsi="Fira Sans"/>
          <w:sz w:val="19"/>
          <w:szCs w:val="19"/>
        </w:rPr>
        <w:t>,</w:t>
      </w:r>
      <w:r w:rsidRPr="000E13BC">
        <w:rPr>
          <w:rFonts w:ascii="Fira Sans" w:hAnsi="Fira Sans"/>
          <w:sz w:val="19"/>
          <w:szCs w:val="19"/>
        </w:rPr>
        <w:t xml:space="preserve"> w wysokości </w:t>
      </w:r>
      <w:r w:rsidR="001154CA">
        <w:rPr>
          <w:rFonts w:ascii="Fira Sans" w:hAnsi="Fira Sans"/>
          <w:sz w:val="19"/>
          <w:szCs w:val="19"/>
        </w:rPr>
        <w:t>2</w:t>
      </w:r>
      <w:r w:rsidR="001154CA" w:rsidRPr="000E13BC">
        <w:rPr>
          <w:rFonts w:ascii="Fira Sans" w:hAnsi="Fira Sans"/>
          <w:sz w:val="19"/>
          <w:szCs w:val="19"/>
        </w:rPr>
        <w:t>0</w:t>
      </w:r>
      <w:r w:rsidRPr="000E13BC">
        <w:rPr>
          <w:rFonts w:ascii="Fira Sans" w:hAnsi="Fira Sans"/>
          <w:sz w:val="19"/>
          <w:szCs w:val="19"/>
        </w:rPr>
        <w:t xml:space="preserve">% </w:t>
      </w:r>
      <w:r w:rsidR="00C16041" w:rsidRPr="000E13BC">
        <w:rPr>
          <w:rFonts w:ascii="Fira Sans" w:hAnsi="Fira Sans"/>
          <w:sz w:val="19"/>
          <w:szCs w:val="19"/>
        </w:rPr>
        <w:t>maksymalnego wynagrodzenia brutto</w:t>
      </w:r>
      <w:r w:rsidR="00C16041">
        <w:rPr>
          <w:rFonts w:ascii="Fira Sans" w:hAnsi="Fira Sans"/>
          <w:sz w:val="19"/>
          <w:szCs w:val="19"/>
        </w:rPr>
        <w:t xml:space="preserve"> </w:t>
      </w:r>
      <w:r w:rsidR="00C16041" w:rsidRPr="00603BB5">
        <w:rPr>
          <w:rFonts w:ascii="Fira Sans" w:hAnsi="Fira Sans"/>
          <w:sz w:val="19"/>
          <w:szCs w:val="19"/>
        </w:rPr>
        <w:t>za wykonanie Umowy</w:t>
      </w:r>
      <w:r w:rsidR="00C16041">
        <w:rPr>
          <w:rFonts w:ascii="Fira Sans" w:hAnsi="Fira Sans"/>
          <w:sz w:val="19"/>
          <w:szCs w:val="19"/>
        </w:rPr>
        <w:t>, o którym mowa w</w:t>
      </w:r>
      <w:r w:rsidR="00C16041" w:rsidRPr="000E13BC">
        <w:rPr>
          <w:rFonts w:ascii="Fira Sans" w:hAnsi="Fira Sans"/>
          <w:sz w:val="19"/>
          <w:szCs w:val="19"/>
        </w:rPr>
        <w:t xml:space="preserve"> § 4 ust. 1</w:t>
      </w:r>
      <w:r w:rsidR="00C16041">
        <w:rPr>
          <w:rFonts w:ascii="Fira Sans" w:hAnsi="Fira Sans"/>
          <w:sz w:val="19"/>
          <w:szCs w:val="19"/>
        </w:rPr>
        <w:t xml:space="preserve"> Umowy</w:t>
      </w:r>
      <w:r w:rsidRPr="000E13BC">
        <w:rPr>
          <w:rFonts w:ascii="Fira Sans" w:hAnsi="Fira Sans"/>
          <w:sz w:val="19"/>
          <w:szCs w:val="19"/>
        </w:rPr>
        <w:t xml:space="preserve">; </w:t>
      </w:r>
    </w:p>
    <w:p w14:paraId="5B4B6E23" w14:textId="714B2B3F" w:rsidR="00775FA0" w:rsidRPr="00603BB5" w:rsidRDefault="009E6EBA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9E6EBA">
        <w:rPr>
          <w:rFonts w:ascii="Fira Sans" w:hAnsi="Fira Sans"/>
          <w:sz w:val="19"/>
          <w:szCs w:val="19"/>
        </w:rPr>
        <w:t xml:space="preserve">za każdy stwierdzony przypadek nienależytego wykonania przedmiotu Umowy, w zakresie, miejscu lub jakości określonych w Umowie lub OPZ, w wysokości 20% </w:t>
      </w:r>
      <w:r w:rsidR="0074011B">
        <w:rPr>
          <w:rFonts w:ascii="Fira Sans" w:hAnsi="Fira Sans"/>
          <w:sz w:val="19"/>
          <w:szCs w:val="19"/>
        </w:rPr>
        <w:t xml:space="preserve">maksymalnego </w:t>
      </w:r>
      <w:r w:rsidRPr="009E6EBA">
        <w:rPr>
          <w:rFonts w:ascii="Fira Sans" w:hAnsi="Fira Sans"/>
          <w:sz w:val="19"/>
          <w:szCs w:val="19"/>
        </w:rPr>
        <w:t>wynagrodzenia brutto, o którym mowa w § 4 ust. 1 Umowy</w:t>
      </w:r>
      <w:r w:rsidR="00661FC5" w:rsidRPr="00661FC5">
        <w:rPr>
          <w:rFonts w:ascii="Fira Sans" w:hAnsi="Fira Sans"/>
          <w:sz w:val="19"/>
          <w:szCs w:val="19"/>
        </w:rPr>
        <w:t>;</w:t>
      </w:r>
    </w:p>
    <w:p w14:paraId="5D589474" w14:textId="7AA48844" w:rsidR="00403F54" w:rsidRPr="00621AC6" w:rsidRDefault="00661FC5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661FC5">
        <w:rPr>
          <w:rFonts w:ascii="Fira Sans" w:hAnsi="Fira Sans"/>
          <w:sz w:val="19"/>
          <w:szCs w:val="19"/>
        </w:rPr>
        <w:t>za zwłokę w wykonaniu przedmiotu Umowy w terminie, o którym mowa w § 3 Umowy, w</w:t>
      </w:r>
      <w:r w:rsidR="00D0181D">
        <w:rPr>
          <w:rFonts w:ascii="Fira Sans" w:hAnsi="Fira Sans"/>
          <w:sz w:val="19"/>
          <w:szCs w:val="19"/>
        </w:rPr>
        <w:t> </w:t>
      </w:r>
      <w:r w:rsidRPr="00661FC5">
        <w:rPr>
          <w:rFonts w:ascii="Fira Sans" w:hAnsi="Fira Sans"/>
          <w:sz w:val="19"/>
          <w:szCs w:val="19"/>
        </w:rPr>
        <w:t>wysokości 0,2% maksymalnego wynagrodzenia brutto za wykonanie Umowy, o którym mowa w § 4 ust. 1 Umowy, za każdy rozpoczęty dzień zwłoki, jednak nie więcej niż 20% tego wynagrodzenia;</w:t>
      </w:r>
    </w:p>
    <w:p w14:paraId="1F4546FB" w14:textId="20FC3AE4" w:rsidR="00621AC6" w:rsidRPr="00775FA0" w:rsidRDefault="00F05667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F05667">
        <w:rPr>
          <w:rFonts w:ascii="Fira Sans" w:hAnsi="Fira Sans"/>
          <w:sz w:val="19"/>
          <w:szCs w:val="19"/>
        </w:rPr>
        <w:t>za każdy stwierdzony przypadek braku wykonania wymiany wadliwego przedmiotu Umowy na</w:t>
      </w:r>
      <w:r w:rsidR="00D0181D">
        <w:rPr>
          <w:rFonts w:ascii="Fira Sans" w:hAnsi="Fira Sans"/>
          <w:sz w:val="19"/>
          <w:szCs w:val="19"/>
        </w:rPr>
        <w:t> </w:t>
      </w:r>
      <w:r w:rsidRPr="00F05667">
        <w:rPr>
          <w:rFonts w:ascii="Fira Sans" w:hAnsi="Fira Sans"/>
          <w:sz w:val="19"/>
          <w:szCs w:val="19"/>
        </w:rPr>
        <w:t xml:space="preserve">nowy lub nieuzupełnienia braków w dostawie, w terminie, o którym mowa w § 2 ust. </w:t>
      </w:r>
      <w:r w:rsidR="00185DDF">
        <w:rPr>
          <w:rFonts w:ascii="Fira Sans" w:hAnsi="Fira Sans"/>
          <w:sz w:val="19"/>
          <w:szCs w:val="19"/>
        </w:rPr>
        <w:t>8</w:t>
      </w:r>
      <w:r w:rsidRPr="00F05667">
        <w:rPr>
          <w:rFonts w:ascii="Fira Sans" w:hAnsi="Fira Sans"/>
          <w:sz w:val="19"/>
          <w:szCs w:val="19"/>
        </w:rPr>
        <w:t xml:space="preserve"> Umowy, w wysokości 0,2% maksymalnego wynagrodzenia brutto za wykonanie Umowy, o którym mowa w § 4 ust. 1 Umowy, za każdy rozpoczęty dzień zwłoki, jednak nie więcej niż 20% tego wynagrodzenia</w:t>
      </w:r>
      <w:r w:rsidR="00EF7A6F" w:rsidRPr="00603BB5">
        <w:rPr>
          <w:rFonts w:ascii="Fira Sans" w:hAnsi="Fira Sans"/>
          <w:sz w:val="19"/>
          <w:szCs w:val="19"/>
        </w:rPr>
        <w:t>;</w:t>
      </w:r>
    </w:p>
    <w:p w14:paraId="36872692" w14:textId="0D2B8A21" w:rsidR="00A9252B" w:rsidRDefault="00E905B1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0E13BC">
        <w:rPr>
          <w:rFonts w:ascii="Fira Sans" w:hAnsi="Fira Sans"/>
          <w:sz w:val="19"/>
          <w:szCs w:val="19"/>
        </w:rPr>
        <w:lastRenderedPageBreak/>
        <w:t xml:space="preserve">za każdy stwierdzony przypadek braku spełnienia postanowień </w:t>
      </w:r>
      <w:r w:rsidR="00A9252B" w:rsidRPr="000E13BC">
        <w:rPr>
          <w:rFonts w:ascii="Fira Sans" w:hAnsi="Fira Sans"/>
          <w:sz w:val="19"/>
          <w:szCs w:val="19"/>
        </w:rPr>
        <w:t>klauzuli środowiskowej, o</w:t>
      </w:r>
      <w:r w:rsidR="00145C4B">
        <w:rPr>
          <w:rFonts w:ascii="Fira Sans" w:hAnsi="Fira Sans"/>
          <w:sz w:val="19"/>
          <w:szCs w:val="19"/>
        </w:rPr>
        <w:t> </w:t>
      </w:r>
      <w:r w:rsidR="00A9252B" w:rsidRPr="000E13BC">
        <w:rPr>
          <w:rFonts w:ascii="Fira Sans" w:hAnsi="Fira Sans"/>
          <w:sz w:val="19"/>
          <w:szCs w:val="19"/>
        </w:rPr>
        <w:t>której</w:t>
      </w:r>
      <w:r w:rsidR="00145C4B">
        <w:rPr>
          <w:rFonts w:ascii="Fira Sans" w:hAnsi="Fira Sans"/>
          <w:sz w:val="19"/>
          <w:szCs w:val="19"/>
        </w:rPr>
        <w:t> </w:t>
      </w:r>
      <w:r w:rsidR="00730EAD" w:rsidRPr="000E13BC">
        <w:rPr>
          <w:rFonts w:ascii="Fira Sans" w:hAnsi="Fira Sans"/>
          <w:sz w:val="19"/>
          <w:szCs w:val="19"/>
        </w:rPr>
        <w:t xml:space="preserve">mowa w § </w:t>
      </w:r>
      <w:r w:rsidR="008E73E6">
        <w:rPr>
          <w:rFonts w:ascii="Fira Sans" w:hAnsi="Fira Sans"/>
          <w:sz w:val="19"/>
          <w:szCs w:val="19"/>
        </w:rPr>
        <w:t>5 ust. 1 Umowy</w:t>
      </w:r>
      <w:r w:rsidR="007C3201" w:rsidRPr="000E13BC">
        <w:rPr>
          <w:rFonts w:ascii="Fira Sans" w:hAnsi="Fira Sans"/>
          <w:sz w:val="19"/>
          <w:szCs w:val="19"/>
        </w:rPr>
        <w:t xml:space="preserve">, w </w:t>
      </w:r>
      <w:r w:rsidR="009B2432" w:rsidRPr="000E13BC">
        <w:rPr>
          <w:rFonts w:ascii="Fira Sans" w:hAnsi="Fira Sans"/>
          <w:sz w:val="19"/>
          <w:szCs w:val="19"/>
        </w:rPr>
        <w:t>wysokości 2</w:t>
      </w:r>
      <w:r w:rsidR="00CD7C2A" w:rsidRPr="000E13BC">
        <w:rPr>
          <w:rFonts w:ascii="Fira Sans" w:hAnsi="Fira Sans"/>
          <w:sz w:val="19"/>
          <w:szCs w:val="19"/>
        </w:rPr>
        <w:t>00,00 zł (słownie: dwieście</w:t>
      </w:r>
      <w:r w:rsidR="00A9252B" w:rsidRPr="000E13BC">
        <w:rPr>
          <w:rFonts w:ascii="Fira Sans" w:hAnsi="Fira Sans"/>
          <w:sz w:val="19"/>
          <w:szCs w:val="19"/>
        </w:rPr>
        <w:t xml:space="preserve"> zł</w:t>
      </w:r>
      <w:r w:rsidR="008E73E6">
        <w:rPr>
          <w:rFonts w:ascii="Fira Sans" w:hAnsi="Fira Sans"/>
          <w:sz w:val="19"/>
          <w:szCs w:val="19"/>
        </w:rPr>
        <w:t>otych i</w:t>
      </w:r>
      <w:r w:rsidR="00A9252B" w:rsidRPr="000E13BC">
        <w:rPr>
          <w:rFonts w:ascii="Fira Sans" w:hAnsi="Fira Sans"/>
          <w:sz w:val="19"/>
          <w:szCs w:val="19"/>
        </w:rPr>
        <w:t xml:space="preserve"> 00/100)</w:t>
      </w:r>
      <w:r w:rsidR="00CE5CED" w:rsidRPr="000E13BC">
        <w:rPr>
          <w:rFonts w:ascii="Fira Sans" w:hAnsi="Fira Sans"/>
          <w:sz w:val="19"/>
          <w:szCs w:val="19"/>
        </w:rPr>
        <w:t>;</w:t>
      </w:r>
    </w:p>
    <w:p w14:paraId="0B203A91" w14:textId="076BFAB9" w:rsidR="008E73E6" w:rsidRPr="00603BB5" w:rsidRDefault="008E73E6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603BB5">
        <w:rPr>
          <w:rFonts w:ascii="Fira Sans" w:hAnsi="Fira Sans"/>
          <w:sz w:val="19"/>
          <w:szCs w:val="19"/>
        </w:rPr>
        <w:t xml:space="preserve">każdorazowo za zwłokę w usunięciu/naprawie gwarancyjnej zgłoszonej przez Zamawiającego wady jakościowej, w wysokości 0,1% </w:t>
      </w:r>
      <w:r w:rsidR="00622C52" w:rsidRPr="000E13BC">
        <w:rPr>
          <w:rFonts w:ascii="Fira Sans" w:hAnsi="Fira Sans"/>
          <w:sz w:val="19"/>
          <w:szCs w:val="19"/>
        </w:rPr>
        <w:t>maksymalnego wynagrodzenia brutto</w:t>
      </w:r>
      <w:r w:rsidR="00622C52">
        <w:rPr>
          <w:rFonts w:ascii="Fira Sans" w:hAnsi="Fira Sans"/>
          <w:sz w:val="19"/>
          <w:szCs w:val="19"/>
        </w:rPr>
        <w:t xml:space="preserve"> </w:t>
      </w:r>
      <w:r w:rsidR="00622C52" w:rsidRPr="00603BB5">
        <w:rPr>
          <w:rFonts w:ascii="Fira Sans" w:hAnsi="Fira Sans"/>
          <w:sz w:val="19"/>
          <w:szCs w:val="19"/>
        </w:rPr>
        <w:t>za wykonanie Umowy</w:t>
      </w:r>
      <w:r w:rsidR="00622C52">
        <w:rPr>
          <w:rFonts w:ascii="Fira Sans" w:hAnsi="Fira Sans"/>
          <w:sz w:val="19"/>
          <w:szCs w:val="19"/>
        </w:rPr>
        <w:t>, o którym mowa w</w:t>
      </w:r>
      <w:r w:rsidR="00622C52" w:rsidRPr="000E13BC">
        <w:rPr>
          <w:rFonts w:ascii="Fira Sans" w:hAnsi="Fira Sans"/>
          <w:sz w:val="19"/>
          <w:szCs w:val="19"/>
        </w:rPr>
        <w:t xml:space="preserve"> § 4 ust. 1</w:t>
      </w:r>
      <w:r w:rsidR="00622C52">
        <w:rPr>
          <w:rFonts w:ascii="Fira Sans" w:hAnsi="Fira Sans"/>
          <w:sz w:val="19"/>
          <w:szCs w:val="19"/>
        </w:rPr>
        <w:t xml:space="preserve"> Umowy</w:t>
      </w:r>
      <w:r w:rsidRPr="00603BB5">
        <w:rPr>
          <w:rFonts w:ascii="Fira Sans" w:hAnsi="Fira Sans"/>
          <w:sz w:val="19"/>
          <w:szCs w:val="19"/>
        </w:rPr>
        <w:t>, za każdy rozpoczęty dzień zwłoki liczony od dnia, w</w:t>
      </w:r>
      <w:r w:rsidR="00061401">
        <w:rPr>
          <w:rFonts w:ascii="Fira Sans" w:hAnsi="Fira Sans"/>
          <w:sz w:val="19"/>
          <w:szCs w:val="19"/>
        </w:rPr>
        <w:t> </w:t>
      </w:r>
      <w:r w:rsidRPr="00603BB5">
        <w:rPr>
          <w:rFonts w:ascii="Fira Sans" w:hAnsi="Fira Sans"/>
          <w:sz w:val="19"/>
          <w:szCs w:val="19"/>
        </w:rPr>
        <w:t xml:space="preserve">którym upłynął termin usunięcia/naprawy gwarancyjnej zgłoszonej wady jakościowej, </w:t>
      </w:r>
      <w:r w:rsidR="00C16041">
        <w:rPr>
          <w:rFonts w:ascii="Fira Sans" w:hAnsi="Fira Sans"/>
          <w:sz w:val="19"/>
          <w:szCs w:val="19"/>
        </w:rPr>
        <w:t xml:space="preserve">jednak </w:t>
      </w:r>
      <w:r w:rsidRPr="00603BB5">
        <w:rPr>
          <w:rFonts w:ascii="Fira Sans" w:hAnsi="Fira Sans"/>
          <w:sz w:val="19"/>
          <w:szCs w:val="19"/>
        </w:rPr>
        <w:t>nie więcej niż 10% tego wynagrodzenia, z zastrzeżeniem § 6 ust. 7 pkt 1) Umowy;</w:t>
      </w:r>
    </w:p>
    <w:p w14:paraId="6E73773C" w14:textId="0A6B4EEC" w:rsidR="008E73E6" w:rsidRPr="00603BB5" w:rsidRDefault="008E73E6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603BB5">
        <w:rPr>
          <w:rFonts w:ascii="Fira Sans" w:hAnsi="Fira Sans"/>
          <w:sz w:val="19"/>
          <w:szCs w:val="19"/>
        </w:rPr>
        <w:t>każdorazowo z</w:t>
      </w:r>
      <w:r w:rsidR="00EC6AF5" w:rsidRPr="00603BB5">
        <w:rPr>
          <w:rFonts w:ascii="Fira Sans" w:hAnsi="Fira Sans"/>
          <w:sz w:val="19"/>
          <w:szCs w:val="19"/>
        </w:rPr>
        <w:t xml:space="preserve">a brak wykonania, w ramach udzielonej gwarancji, </w:t>
      </w:r>
      <w:r w:rsidRPr="00603BB5">
        <w:rPr>
          <w:rFonts w:ascii="Fira Sans" w:hAnsi="Fira Sans"/>
          <w:sz w:val="19"/>
          <w:szCs w:val="19"/>
        </w:rPr>
        <w:t>wymiany</w:t>
      </w:r>
      <w:r w:rsidR="00EC6AF5" w:rsidRPr="00603BB5">
        <w:rPr>
          <w:rFonts w:ascii="Fira Sans" w:hAnsi="Fira Sans"/>
          <w:sz w:val="19"/>
          <w:szCs w:val="19"/>
        </w:rPr>
        <w:t xml:space="preserve"> </w:t>
      </w:r>
      <w:r w:rsidRPr="00603BB5">
        <w:rPr>
          <w:rFonts w:ascii="Fira Sans" w:hAnsi="Fira Sans"/>
          <w:sz w:val="19"/>
          <w:szCs w:val="19"/>
        </w:rPr>
        <w:t>wadliwego przedmiotu Umow</w:t>
      </w:r>
      <w:r w:rsidR="00EC6AF5" w:rsidRPr="00603BB5">
        <w:rPr>
          <w:rFonts w:ascii="Fira Sans" w:hAnsi="Fira Sans"/>
          <w:sz w:val="19"/>
          <w:szCs w:val="19"/>
        </w:rPr>
        <w:t>y</w:t>
      </w:r>
      <w:r w:rsidRPr="00603BB5">
        <w:rPr>
          <w:rFonts w:ascii="Fira Sans" w:hAnsi="Fira Sans"/>
          <w:sz w:val="19"/>
          <w:szCs w:val="19"/>
        </w:rPr>
        <w:t xml:space="preserve"> na nowy,</w:t>
      </w:r>
      <w:r w:rsidR="00EC6AF5" w:rsidRPr="00603BB5">
        <w:rPr>
          <w:rFonts w:ascii="Fira Sans" w:hAnsi="Fira Sans"/>
          <w:sz w:val="19"/>
          <w:szCs w:val="19"/>
        </w:rPr>
        <w:t xml:space="preserve"> w terminie i okolicznościach, o których mowa w § 6 ust. 7 Umowy, </w:t>
      </w:r>
      <w:r w:rsidR="00C16041">
        <w:rPr>
          <w:rFonts w:ascii="Fira Sans" w:hAnsi="Fira Sans"/>
          <w:sz w:val="19"/>
          <w:szCs w:val="19"/>
        </w:rPr>
        <w:t xml:space="preserve">w wysokości </w:t>
      </w:r>
      <w:r w:rsidR="00EC6AF5" w:rsidRPr="00603BB5">
        <w:rPr>
          <w:rFonts w:ascii="Fira Sans" w:hAnsi="Fira Sans"/>
          <w:sz w:val="19"/>
          <w:szCs w:val="19"/>
        </w:rPr>
        <w:t xml:space="preserve">0,1% </w:t>
      </w:r>
      <w:r w:rsidR="00622C52" w:rsidRPr="000E13BC">
        <w:rPr>
          <w:rFonts w:ascii="Fira Sans" w:hAnsi="Fira Sans"/>
          <w:sz w:val="19"/>
          <w:szCs w:val="19"/>
        </w:rPr>
        <w:t>maksymalnego wynagrodzenia brutto</w:t>
      </w:r>
      <w:r w:rsidR="00622C52">
        <w:rPr>
          <w:rFonts w:ascii="Fira Sans" w:hAnsi="Fira Sans"/>
          <w:sz w:val="19"/>
          <w:szCs w:val="19"/>
        </w:rPr>
        <w:t xml:space="preserve"> </w:t>
      </w:r>
      <w:r w:rsidR="00622C52" w:rsidRPr="00603BB5">
        <w:rPr>
          <w:rFonts w:ascii="Fira Sans" w:hAnsi="Fira Sans"/>
          <w:sz w:val="19"/>
          <w:szCs w:val="19"/>
        </w:rPr>
        <w:t>za wykonanie Umowy</w:t>
      </w:r>
      <w:r w:rsidR="00622C52">
        <w:rPr>
          <w:rFonts w:ascii="Fira Sans" w:hAnsi="Fira Sans"/>
          <w:sz w:val="19"/>
          <w:szCs w:val="19"/>
        </w:rPr>
        <w:t>, o którym mowa w</w:t>
      </w:r>
      <w:r w:rsidR="00061401">
        <w:rPr>
          <w:rFonts w:ascii="Fira Sans" w:hAnsi="Fira Sans"/>
          <w:sz w:val="19"/>
          <w:szCs w:val="19"/>
        </w:rPr>
        <w:t> </w:t>
      </w:r>
      <w:r w:rsidR="00622C52" w:rsidRPr="000E13BC">
        <w:rPr>
          <w:rFonts w:ascii="Fira Sans" w:hAnsi="Fira Sans"/>
          <w:sz w:val="19"/>
          <w:szCs w:val="19"/>
        </w:rPr>
        <w:t>§</w:t>
      </w:r>
      <w:r w:rsidR="00061401">
        <w:rPr>
          <w:rFonts w:ascii="Fira Sans" w:hAnsi="Fira Sans"/>
          <w:sz w:val="19"/>
          <w:szCs w:val="19"/>
        </w:rPr>
        <w:t> </w:t>
      </w:r>
      <w:r w:rsidR="00622C52" w:rsidRPr="000E13BC">
        <w:rPr>
          <w:rFonts w:ascii="Fira Sans" w:hAnsi="Fira Sans"/>
          <w:sz w:val="19"/>
          <w:szCs w:val="19"/>
        </w:rPr>
        <w:t>4</w:t>
      </w:r>
      <w:r w:rsidR="00061401">
        <w:rPr>
          <w:rFonts w:ascii="Fira Sans" w:hAnsi="Fira Sans"/>
          <w:sz w:val="19"/>
          <w:szCs w:val="19"/>
        </w:rPr>
        <w:t> </w:t>
      </w:r>
      <w:r w:rsidR="00622C52" w:rsidRPr="000E13BC">
        <w:rPr>
          <w:rFonts w:ascii="Fira Sans" w:hAnsi="Fira Sans"/>
          <w:sz w:val="19"/>
          <w:szCs w:val="19"/>
        </w:rPr>
        <w:t>ust. 1</w:t>
      </w:r>
      <w:r w:rsidR="00622C52">
        <w:rPr>
          <w:rFonts w:ascii="Fira Sans" w:hAnsi="Fira Sans"/>
          <w:sz w:val="19"/>
          <w:szCs w:val="19"/>
        </w:rPr>
        <w:t xml:space="preserve"> Umowy</w:t>
      </w:r>
      <w:r w:rsidR="00EC6AF5" w:rsidRPr="00603BB5">
        <w:rPr>
          <w:rFonts w:ascii="Fira Sans" w:hAnsi="Fira Sans"/>
          <w:sz w:val="19"/>
          <w:szCs w:val="19"/>
        </w:rPr>
        <w:t xml:space="preserve">, za każdy rozpoczęty dzień zwłoki liczony od dnia, w którym upłynął termin wykonania wymiany wadliwego przedmiotu Umowy na nowy, </w:t>
      </w:r>
      <w:r w:rsidR="00C16041">
        <w:rPr>
          <w:rFonts w:ascii="Fira Sans" w:hAnsi="Fira Sans"/>
          <w:sz w:val="19"/>
          <w:szCs w:val="19"/>
        </w:rPr>
        <w:t xml:space="preserve">jednak </w:t>
      </w:r>
      <w:r w:rsidR="00EC6AF5" w:rsidRPr="00603BB5">
        <w:rPr>
          <w:rFonts w:ascii="Fira Sans" w:hAnsi="Fira Sans"/>
          <w:sz w:val="19"/>
          <w:szCs w:val="19"/>
        </w:rPr>
        <w:t>nie więcej niż 10% tego</w:t>
      </w:r>
      <w:r w:rsidR="00145C4B">
        <w:rPr>
          <w:rFonts w:ascii="Fira Sans" w:hAnsi="Fira Sans"/>
          <w:sz w:val="19"/>
          <w:szCs w:val="19"/>
        </w:rPr>
        <w:t> </w:t>
      </w:r>
      <w:r w:rsidR="00EC6AF5" w:rsidRPr="00603BB5">
        <w:rPr>
          <w:rFonts w:ascii="Fira Sans" w:hAnsi="Fira Sans"/>
          <w:sz w:val="19"/>
          <w:szCs w:val="19"/>
        </w:rPr>
        <w:t>wynagrodzenia</w:t>
      </w:r>
      <w:r w:rsidRPr="00603BB5">
        <w:rPr>
          <w:rFonts w:ascii="Fira Sans" w:hAnsi="Fira Sans"/>
          <w:sz w:val="19"/>
          <w:szCs w:val="19"/>
        </w:rPr>
        <w:t>;</w:t>
      </w:r>
    </w:p>
    <w:p w14:paraId="3984BB87" w14:textId="51BF694F" w:rsidR="00EC6AF5" w:rsidRPr="00603BB5" w:rsidRDefault="00EC6AF5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603BB5">
        <w:rPr>
          <w:rFonts w:ascii="Fira Sans" w:hAnsi="Fira Sans"/>
          <w:sz w:val="19"/>
          <w:szCs w:val="19"/>
        </w:rPr>
        <w:t>za każdy stwierdzony przypadek nienależytego wykonania świadczeń gwarancyjnych, w zakresie lub miejscu lub jakości określonych w zgłoszeniu, w wysokości 1% maksymalnego wynagrodzenia brutto za wykonanie Umow</w:t>
      </w:r>
      <w:r w:rsidR="00603BB5" w:rsidRPr="00603BB5">
        <w:rPr>
          <w:rFonts w:ascii="Fira Sans" w:hAnsi="Fira Sans"/>
          <w:sz w:val="19"/>
          <w:szCs w:val="19"/>
        </w:rPr>
        <w:t>y</w:t>
      </w:r>
      <w:r w:rsidRPr="00603BB5">
        <w:rPr>
          <w:rFonts w:ascii="Fira Sans" w:hAnsi="Fira Sans"/>
          <w:sz w:val="19"/>
          <w:szCs w:val="19"/>
        </w:rPr>
        <w:t xml:space="preserve">, o którym mowa w </w:t>
      </w:r>
      <w:r w:rsidR="00603BB5" w:rsidRPr="00603BB5">
        <w:rPr>
          <w:rFonts w:ascii="Fira Sans" w:hAnsi="Fira Sans"/>
          <w:sz w:val="19"/>
          <w:szCs w:val="19"/>
        </w:rPr>
        <w:t>§ 4 ust. 1 Umowy</w:t>
      </w:r>
      <w:r w:rsidRPr="00603BB5">
        <w:rPr>
          <w:rFonts w:ascii="Fira Sans" w:hAnsi="Fira Sans"/>
          <w:sz w:val="19"/>
          <w:szCs w:val="19"/>
        </w:rPr>
        <w:t>;</w:t>
      </w:r>
    </w:p>
    <w:p w14:paraId="3C4FBECF" w14:textId="3737D0AB" w:rsidR="00603BB5" w:rsidRPr="00061401" w:rsidRDefault="00603BB5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061401">
        <w:rPr>
          <w:rFonts w:ascii="Fira Sans" w:hAnsi="Fira Sans"/>
          <w:sz w:val="19"/>
          <w:szCs w:val="19"/>
        </w:rPr>
        <w:t xml:space="preserve">za każde udokumentowane naruszenie zasad zachowania poufności Informacji Poufnych, </w:t>
      </w:r>
      <w:r w:rsidRPr="00061401">
        <w:rPr>
          <w:rFonts w:ascii="Fira Sans" w:hAnsi="Fira Sans"/>
          <w:sz w:val="19"/>
          <w:szCs w:val="19"/>
        </w:rPr>
        <w:br/>
        <w:t>o których mowa w § 1</w:t>
      </w:r>
      <w:r w:rsidR="00A84200" w:rsidRPr="00061401">
        <w:rPr>
          <w:rFonts w:ascii="Fira Sans" w:hAnsi="Fira Sans"/>
          <w:sz w:val="19"/>
          <w:szCs w:val="19"/>
        </w:rPr>
        <w:t>2</w:t>
      </w:r>
      <w:r w:rsidRPr="00061401">
        <w:rPr>
          <w:rFonts w:ascii="Fira Sans" w:hAnsi="Fira Sans"/>
          <w:sz w:val="19"/>
          <w:szCs w:val="19"/>
        </w:rPr>
        <w:t xml:space="preserve"> Umowy, w wysokości 5% </w:t>
      </w:r>
      <w:r w:rsidR="00622C52" w:rsidRPr="00061401">
        <w:rPr>
          <w:rFonts w:ascii="Fira Sans" w:hAnsi="Fira Sans"/>
          <w:sz w:val="19"/>
          <w:szCs w:val="19"/>
        </w:rPr>
        <w:t>maksymalnego wynagrodzenia brutto za</w:t>
      </w:r>
      <w:r w:rsidR="00145C4B">
        <w:rPr>
          <w:rFonts w:ascii="Fira Sans" w:hAnsi="Fira Sans"/>
          <w:sz w:val="19"/>
          <w:szCs w:val="19"/>
        </w:rPr>
        <w:t> </w:t>
      </w:r>
      <w:r w:rsidR="00622C52" w:rsidRPr="00061401">
        <w:rPr>
          <w:rFonts w:ascii="Fira Sans" w:hAnsi="Fira Sans"/>
          <w:sz w:val="19"/>
          <w:szCs w:val="19"/>
        </w:rPr>
        <w:t>wykonanie Umowy, o którym mowa w § 4 ust. 1 Umowy</w:t>
      </w:r>
      <w:r w:rsidRPr="00061401">
        <w:rPr>
          <w:rFonts w:ascii="Fira Sans" w:hAnsi="Fira Sans"/>
          <w:sz w:val="19"/>
          <w:szCs w:val="19"/>
        </w:rPr>
        <w:t>;</w:t>
      </w:r>
    </w:p>
    <w:p w14:paraId="5A57D0F5" w14:textId="734D0935" w:rsidR="00603BB5" w:rsidRPr="00061401" w:rsidRDefault="00603BB5" w:rsidP="00E07EE2">
      <w:pPr>
        <w:pStyle w:val="Akapitzlist"/>
        <w:numPr>
          <w:ilvl w:val="0"/>
          <w:numId w:val="27"/>
        </w:numPr>
        <w:spacing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061401">
        <w:rPr>
          <w:rFonts w:ascii="Fira Sans" w:hAnsi="Fira Sans"/>
          <w:sz w:val="19"/>
          <w:szCs w:val="19"/>
        </w:rPr>
        <w:t xml:space="preserve">za każde udokumentowane naruszenie wymagań bezpieczeństwa informacji, o których mowa </w:t>
      </w:r>
      <w:r w:rsidRPr="00061401">
        <w:rPr>
          <w:rFonts w:ascii="Fira Sans" w:hAnsi="Fira Sans"/>
          <w:sz w:val="19"/>
          <w:szCs w:val="19"/>
        </w:rPr>
        <w:br/>
        <w:t>w § 1</w:t>
      </w:r>
      <w:r w:rsidR="00A84200" w:rsidRPr="00061401">
        <w:rPr>
          <w:rFonts w:ascii="Fira Sans" w:hAnsi="Fira Sans"/>
          <w:sz w:val="19"/>
          <w:szCs w:val="19"/>
        </w:rPr>
        <w:t>5</w:t>
      </w:r>
      <w:r w:rsidRPr="00061401">
        <w:rPr>
          <w:rFonts w:ascii="Fira Sans" w:hAnsi="Fira Sans"/>
          <w:sz w:val="19"/>
          <w:szCs w:val="19"/>
        </w:rPr>
        <w:t xml:space="preserve"> Umowy lub zasad udostępniania i ochrony danych osobowych, o których mowa w</w:t>
      </w:r>
      <w:r w:rsidR="00BB2332">
        <w:rPr>
          <w:rFonts w:ascii="Fira Sans" w:hAnsi="Fira Sans"/>
          <w:sz w:val="19"/>
          <w:szCs w:val="19"/>
        </w:rPr>
        <w:t> </w:t>
      </w:r>
      <w:r w:rsidRPr="00061401">
        <w:rPr>
          <w:rFonts w:ascii="Fira Sans" w:hAnsi="Fira Sans"/>
          <w:sz w:val="19"/>
          <w:szCs w:val="19"/>
        </w:rPr>
        <w:t>§</w:t>
      </w:r>
      <w:r w:rsidR="00BB2332">
        <w:rPr>
          <w:rFonts w:ascii="Fira Sans" w:hAnsi="Fira Sans"/>
          <w:sz w:val="19"/>
          <w:szCs w:val="19"/>
        </w:rPr>
        <w:t> </w:t>
      </w:r>
      <w:r w:rsidRPr="00061401">
        <w:rPr>
          <w:rFonts w:ascii="Fira Sans" w:hAnsi="Fira Sans"/>
          <w:sz w:val="19"/>
          <w:szCs w:val="19"/>
        </w:rPr>
        <w:t>1</w:t>
      </w:r>
      <w:r w:rsidR="00A84200" w:rsidRPr="00061401">
        <w:rPr>
          <w:rFonts w:ascii="Fira Sans" w:hAnsi="Fira Sans"/>
          <w:sz w:val="19"/>
          <w:szCs w:val="19"/>
        </w:rPr>
        <w:t>3</w:t>
      </w:r>
      <w:r w:rsidR="00BB2332">
        <w:rPr>
          <w:rFonts w:ascii="Fira Sans" w:hAnsi="Fira Sans"/>
          <w:sz w:val="19"/>
          <w:szCs w:val="19"/>
        </w:rPr>
        <w:t> </w:t>
      </w:r>
      <w:r w:rsidRPr="00061401">
        <w:rPr>
          <w:rFonts w:ascii="Fira Sans" w:hAnsi="Fira Sans"/>
          <w:sz w:val="19"/>
          <w:szCs w:val="19"/>
        </w:rPr>
        <w:t xml:space="preserve">Umowy, w wysokości 5% </w:t>
      </w:r>
      <w:r w:rsidR="00622C52" w:rsidRPr="00061401">
        <w:rPr>
          <w:rFonts w:ascii="Fira Sans" w:hAnsi="Fira Sans"/>
          <w:sz w:val="19"/>
          <w:szCs w:val="19"/>
        </w:rPr>
        <w:t>maksymalnego wynagrodzenia brutto za wykonanie Umowy, o którym mowa w § 4 ust. 1 Umowy</w:t>
      </w:r>
      <w:r w:rsidRPr="00061401">
        <w:rPr>
          <w:rFonts w:ascii="Fira Sans" w:hAnsi="Fira Sans"/>
          <w:sz w:val="19"/>
          <w:szCs w:val="19"/>
        </w:rPr>
        <w:t>;</w:t>
      </w:r>
    </w:p>
    <w:p w14:paraId="37FEBA13" w14:textId="2B75DA1E" w:rsidR="00E905B1" w:rsidRPr="00603BB5" w:rsidRDefault="00603BB5" w:rsidP="00E07EE2">
      <w:pPr>
        <w:pStyle w:val="Akapitzlist"/>
        <w:numPr>
          <w:ilvl w:val="0"/>
          <w:numId w:val="27"/>
        </w:numPr>
        <w:spacing w:after="0" w:line="276" w:lineRule="auto"/>
        <w:ind w:left="720"/>
        <w:jc w:val="both"/>
        <w:rPr>
          <w:rFonts w:ascii="Fira Sans" w:hAnsi="Fira Sans" w:cs="Arial"/>
          <w:sz w:val="19"/>
          <w:szCs w:val="19"/>
        </w:rPr>
      </w:pPr>
      <w:r w:rsidRPr="00061401">
        <w:rPr>
          <w:rFonts w:ascii="Fira Sans" w:hAnsi="Fira Sans"/>
          <w:sz w:val="19"/>
          <w:szCs w:val="19"/>
        </w:rPr>
        <w:t xml:space="preserve">za każdy stwierdzony brak spełnienia obowiązku, o którym mowa w § </w:t>
      </w:r>
      <w:r w:rsidR="00622C52" w:rsidRPr="00061401">
        <w:rPr>
          <w:rFonts w:ascii="Fira Sans" w:hAnsi="Fira Sans"/>
          <w:sz w:val="19"/>
          <w:szCs w:val="19"/>
        </w:rPr>
        <w:t>1</w:t>
      </w:r>
      <w:r w:rsidR="00A84200" w:rsidRPr="00061401">
        <w:rPr>
          <w:rFonts w:ascii="Fira Sans" w:hAnsi="Fira Sans"/>
          <w:sz w:val="19"/>
          <w:szCs w:val="19"/>
        </w:rPr>
        <w:t>6</w:t>
      </w:r>
      <w:r w:rsidRPr="00061401">
        <w:rPr>
          <w:rFonts w:ascii="Fira Sans" w:hAnsi="Fira Sans"/>
          <w:sz w:val="19"/>
          <w:szCs w:val="19"/>
        </w:rPr>
        <w:t xml:space="preserve"> ust. 3 Umowy, w wysokości</w:t>
      </w:r>
      <w:r w:rsidRPr="00603BB5">
        <w:rPr>
          <w:rFonts w:ascii="Fira Sans" w:hAnsi="Fira Sans"/>
          <w:sz w:val="19"/>
          <w:szCs w:val="19"/>
        </w:rPr>
        <w:t xml:space="preserve"> 5% </w:t>
      </w:r>
      <w:r w:rsidR="00622C52" w:rsidRPr="000E13BC">
        <w:rPr>
          <w:rFonts w:ascii="Fira Sans" w:hAnsi="Fira Sans"/>
          <w:sz w:val="19"/>
          <w:szCs w:val="19"/>
        </w:rPr>
        <w:t>maksymalnego wynagrodzenia brutto</w:t>
      </w:r>
      <w:r w:rsidR="00622C52">
        <w:rPr>
          <w:rFonts w:ascii="Fira Sans" w:hAnsi="Fira Sans"/>
          <w:sz w:val="19"/>
          <w:szCs w:val="19"/>
        </w:rPr>
        <w:t>, o którym mowa w</w:t>
      </w:r>
      <w:r w:rsidR="00622C52" w:rsidRPr="000E13BC">
        <w:rPr>
          <w:rFonts w:ascii="Fira Sans" w:hAnsi="Fira Sans"/>
          <w:sz w:val="19"/>
          <w:szCs w:val="19"/>
        </w:rPr>
        <w:t xml:space="preserve"> § 4 ust. 1</w:t>
      </w:r>
      <w:r w:rsidR="00622C52">
        <w:rPr>
          <w:rFonts w:ascii="Fira Sans" w:hAnsi="Fira Sans"/>
          <w:sz w:val="19"/>
          <w:szCs w:val="19"/>
        </w:rPr>
        <w:t xml:space="preserve"> Umowy</w:t>
      </w:r>
      <w:r>
        <w:rPr>
          <w:rFonts w:ascii="Fira Sans" w:hAnsi="Fira Sans" w:cs="Arial"/>
          <w:sz w:val="19"/>
          <w:szCs w:val="19"/>
        </w:rPr>
        <w:t>.</w:t>
      </w:r>
    </w:p>
    <w:p w14:paraId="3EF004A6" w14:textId="179535B6" w:rsidR="00603BB5" w:rsidRPr="00986EA2" w:rsidRDefault="00603BB5" w:rsidP="00E07EE2">
      <w:pPr>
        <w:numPr>
          <w:ilvl w:val="0"/>
          <w:numId w:val="26"/>
        </w:numPr>
        <w:tabs>
          <w:tab w:val="left" w:pos="360"/>
        </w:tabs>
        <w:spacing w:after="0" w:line="276" w:lineRule="auto"/>
        <w:ind w:left="360"/>
        <w:jc w:val="both"/>
        <w:textAlignment w:val="baseline"/>
        <w:rPr>
          <w:rFonts w:ascii="Fira Sans" w:hAnsi="Fira Sans"/>
          <w:sz w:val="19"/>
          <w:szCs w:val="19"/>
        </w:rPr>
      </w:pPr>
      <w:r w:rsidRPr="00986EA2">
        <w:rPr>
          <w:rFonts w:ascii="Fira Sans" w:hAnsi="Fira Sans"/>
          <w:sz w:val="19"/>
          <w:szCs w:val="19"/>
        </w:rPr>
        <w:t xml:space="preserve">Kary umowne, o których mowa w ust. 1 pkt 3) – </w:t>
      </w:r>
      <w:r>
        <w:rPr>
          <w:rFonts w:ascii="Fira Sans" w:hAnsi="Fira Sans"/>
          <w:sz w:val="19"/>
          <w:szCs w:val="19"/>
        </w:rPr>
        <w:t>1</w:t>
      </w:r>
      <w:r w:rsidR="004064C7">
        <w:rPr>
          <w:rFonts w:ascii="Fira Sans" w:hAnsi="Fira Sans"/>
          <w:sz w:val="19"/>
          <w:szCs w:val="19"/>
        </w:rPr>
        <w:t>2</w:t>
      </w:r>
      <w:r w:rsidRPr="00603BB5">
        <w:rPr>
          <w:rFonts w:ascii="Fira Sans" w:hAnsi="Fira Sans"/>
          <w:sz w:val="19"/>
          <w:szCs w:val="19"/>
        </w:rPr>
        <w:t>),</w:t>
      </w:r>
      <w:r w:rsidRPr="00986EA2">
        <w:rPr>
          <w:rFonts w:ascii="Fira Sans" w:hAnsi="Fira Sans"/>
          <w:sz w:val="19"/>
          <w:szCs w:val="19"/>
        </w:rPr>
        <w:t xml:space="preserve"> podlegają sumowaniu.</w:t>
      </w:r>
    </w:p>
    <w:p w14:paraId="18EF3065" w14:textId="4C25EFA1" w:rsidR="00603BB5" w:rsidRPr="00986EA2" w:rsidRDefault="00603BB5" w:rsidP="00E07EE2">
      <w:pPr>
        <w:numPr>
          <w:ilvl w:val="0"/>
          <w:numId w:val="26"/>
        </w:numPr>
        <w:tabs>
          <w:tab w:val="left" w:pos="360"/>
        </w:tabs>
        <w:spacing w:after="0" w:line="276" w:lineRule="auto"/>
        <w:ind w:left="360"/>
        <w:jc w:val="both"/>
        <w:textAlignment w:val="baseline"/>
        <w:rPr>
          <w:rFonts w:ascii="Fira Sans" w:hAnsi="Fira Sans"/>
          <w:sz w:val="19"/>
          <w:szCs w:val="19"/>
        </w:rPr>
      </w:pPr>
      <w:r w:rsidRPr="00986EA2">
        <w:rPr>
          <w:rFonts w:ascii="Fira Sans" w:hAnsi="Fira Sans"/>
          <w:sz w:val="19"/>
          <w:szCs w:val="19"/>
        </w:rPr>
        <w:t xml:space="preserve">Łączna maksymalna wysokość naliczonych kar umownych nie może przekroczyć 20% wartości brutto Umowy określonej w § </w:t>
      </w:r>
      <w:r>
        <w:rPr>
          <w:rFonts w:ascii="Fira Sans" w:hAnsi="Fira Sans"/>
          <w:sz w:val="19"/>
          <w:szCs w:val="19"/>
        </w:rPr>
        <w:t>4</w:t>
      </w:r>
      <w:r w:rsidRPr="00986EA2">
        <w:rPr>
          <w:rFonts w:ascii="Fira Sans" w:hAnsi="Fira Sans"/>
          <w:sz w:val="19"/>
          <w:szCs w:val="19"/>
        </w:rPr>
        <w:t xml:space="preserve"> ust. 1 Umowy. </w:t>
      </w:r>
    </w:p>
    <w:p w14:paraId="1A4EFF3D" w14:textId="7EADADF0" w:rsidR="00874C3F" w:rsidRPr="00874C3F" w:rsidRDefault="00874C3F" w:rsidP="004F5BBA">
      <w:pPr>
        <w:numPr>
          <w:ilvl w:val="0"/>
          <w:numId w:val="26"/>
        </w:numPr>
        <w:tabs>
          <w:tab w:val="left" w:pos="360"/>
        </w:tabs>
        <w:spacing w:after="0" w:line="276" w:lineRule="auto"/>
        <w:ind w:left="360"/>
        <w:jc w:val="both"/>
        <w:textAlignment w:val="baseline"/>
        <w:rPr>
          <w:rFonts w:ascii="Fira Sans" w:hAnsi="Fira Sans"/>
          <w:sz w:val="19"/>
          <w:szCs w:val="19"/>
        </w:rPr>
      </w:pPr>
      <w:r w:rsidRPr="00874C3F">
        <w:rPr>
          <w:rFonts w:ascii="Fira Sans" w:hAnsi="Fira Sans"/>
          <w:sz w:val="19"/>
          <w:szCs w:val="19"/>
        </w:rPr>
        <w:t>W przypadku niewykonania lub nienależytego wykonania przedmiotu Umowy, Zamawiający zastrzega sobie prawo do zlecenia wykonania przedmiotu Umowy podmiotowi trzeciemu i obciążenia Wykonawcy kosztami w wysokości różnicy pomiędzy kosztami przewidzianymi w Umowie, wynikającymi z realizacji przedmiotu Umowy a realnie poniesionymi kosztami. Zamawiający będzie mógł zlecić usługę innemu podmiotowi po uprzednim wezwaniu Wykonawcy do realizacji świadczenia zgodnie z Umową, w wyznaczonym terminie.</w:t>
      </w:r>
    </w:p>
    <w:p w14:paraId="63A28DE4" w14:textId="77777777" w:rsidR="00874C3F" w:rsidRPr="00874C3F" w:rsidRDefault="00874C3F" w:rsidP="004F5BBA">
      <w:pPr>
        <w:numPr>
          <w:ilvl w:val="0"/>
          <w:numId w:val="26"/>
        </w:numPr>
        <w:tabs>
          <w:tab w:val="left" w:pos="360"/>
        </w:tabs>
        <w:spacing w:after="0" w:line="276" w:lineRule="auto"/>
        <w:ind w:left="360"/>
        <w:jc w:val="both"/>
        <w:textAlignment w:val="baseline"/>
        <w:rPr>
          <w:rFonts w:ascii="Fira Sans" w:hAnsi="Fira Sans"/>
          <w:sz w:val="19"/>
          <w:szCs w:val="19"/>
        </w:rPr>
      </w:pPr>
      <w:r w:rsidRPr="00874C3F">
        <w:rPr>
          <w:rFonts w:ascii="Fira Sans" w:hAnsi="Fira Sans"/>
          <w:sz w:val="19"/>
          <w:szCs w:val="19"/>
        </w:rPr>
        <w:t>Zamawiający zastrzega sobie prawo do odszkodowania uzupełniającego, przewyższającego wysokość kar umownych, do wysokości rzeczywiście poniesionej szkody.</w:t>
      </w:r>
    </w:p>
    <w:p w14:paraId="6E2A4FA6" w14:textId="77777777" w:rsidR="00874C3F" w:rsidRPr="00874C3F" w:rsidRDefault="00874C3F" w:rsidP="004F5BBA">
      <w:pPr>
        <w:numPr>
          <w:ilvl w:val="0"/>
          <w:numId w:val="26"/>
        </w:numPr>
        <w:tabs>
          <w:tab w:val="left" w:pos="360"/>
        </w:tabs>
        <w:spacing w:after="0" w:line="276" w:lineRule="auto"/>
        <w:ind w:left="360"/>
        <w:jc w:val="both"/>
        <w:textAlignment w:val="baseline"/>
        <w:rPr>
          <w:rFonts w:ascii="Fira Sans" w:hAnsi="Fira Sans"/>
          <w:sz w:val="19"/>
          <w:szCs w:val="19"/>
        </w:rPr>
      </w:pPr>
      <w:r w:rsidRPr="00874C3F">
        <w:rPr>
          <w:rFonts w:ascii="Fira Sans" w:hAnsi="Fira Sans"/>
          <w:sz w:val="19"/>
          <w:szCs w:val="19"/>
        </w:rPr>
        <w:t>W terminie 7 dni od dnia doręczenia noty obciążeniowej Wykonawca zapłaci kary umowne wskazane w nocie obciążeniowej, o ile inny termin nie został wskazany w nocie obciążeniowej.</w:t>
      </w:r>
    </w:p>
    <w:p w14:paraId="2CB20535" w14:textId="3D4F988D" w:rsidR="00874C3F" w:rsidRDefault="00874C3F" w:rsidP="00D6239D">
      <w:pPr>
        <w:numPr>
          <w:ilvl w:val="0"/>
          <w:numId w:val="26"/>
        </w:numPr>
        <w:tabs>
          <w:tab w:val="left" w:pos="360"/>
        </w:tabs>
        <w:spacing w:after="0" w:line="276" w:lineRule="auto"/>
        <w:ind w:left="360"/>
        <w:jc w:val="both"/>
        <w:textAlignment w:val="baseline"/>
        <w:rPr>
          <w:rFonts w:ascii="Fira Sans" w:hAnsi="Fira Sans"/>
          <w:sz w:val="19"/>
          <w:szCs w:val="19"/>
        </w:rPr>
      </w:pPr>
      <w:r w:rsidRPr="00061401">
        <w:rPr>
          <w:rFonts w:ascii="Fira Sans" w:hAnsi="Fira Sans"/>
          <w:sz w:val="19"/>
          <w:szCs w:val="19"/>
        </w:rPr>
        <w:t>Doręczenie noty obciążeniowej może odbywać się za pośrednictwem operatora pocztowego, kuriera, osobiście, za pośrednictwem poczty elektronicznej (skan podpisanej noty), na adres wskazany w</w:t>
      </w:r>
      <w:r w:rsidR="00BB2332">
        <w:rPr>
          <w:rFonts w:ascii="Fira Sans" w:hAnsi="Fira Sans"/>
          <w:sz w:val="19"/>
          <w:szCs w:val="19"/>
        </w:rPr>
        <w:t> </w:t>
      </w:r>
      <w:r w:rsidRPr="00061401">
        <w:rPr>
          <w:rFonts w:ascii="Fira Sans" w:hAnsi="Fira Sans"/>
          <w:sz w:val="19"/>
          <w:szCs w:val="19"/>
        </w:rPr>
        <w:t>§</w:t>
      </w:r>
      <w:r w:rsidR="00BB2332">
        <w:rPr>
          <w:rFonts w:ascii="Fira Sans" w:hAnsi="Fira Sans"/>
          <w:sz w:val="19"/>
          <w:szCs w:val="19"/>
        </w:rPr>
        <w:t> </w:t>
      </w:r>
      <w:r w:rsidRPr="00061401">
        <w:rPr>
          <w:rFonts w:ascii="Fira Sans" w:hAnsi="Fira Sans"/>
          <w:sz w:val="19"/>
          <w:szCs w:val="19"/>
        </w:rPr>
        <w:t>1</w:t>
      </w:r>
      <w:r w:rsidR="00A84200" w:rsidRPr="00061401">
        <w:rPr>
          <w:rFonts w:ascii="Fira Sans" w:hAnsi="Fira Sans"/>
          <w:sz w:val="19"/>
          <w:szCs w:val="19"/>
        </w:rPr>
        <w:t>8</w:t>
      </w:r>
      <w:r w:rsidR="00BB2332">
        <w:rPr>
          <w:rFonts w:ascii="Fira Sans" w:hAnsi="Fira Sans"/>
          <w:sz w:val="19"/>
          <w:szCs w:val="19"/>
        </w:rPr>
        <w:t> </w:t>
      </w:r>
      <w:r w:rsidRPr="00061401">
        <w:rPr>
          <w:rFonts w:ascii="Fira Sans" w:hAnsi="Fira Sans"/>
          <w:sz w:val="19"/>
          <w:szCs w:val="19"/>
        </w:rPr>
        <w:t xml:space="preserve">ust. </w:t>
      </w:r>
      <w:r w:rsidR="00ED6D8C">
        <w:rPr>
          <w:rFonts w:ascii="Fira Sans" w:hAnsi="Fira Sans"/>
          <w:sz w:val="19"/>
          <w:szCs w:val="19"/>
        </w:rPr>
        <w:t>6</w:t>
      </w:r>
      <w:r w:rsidR="00ED6D8C" w:rsidRPr="00061401">
        <w:rPr>
          <w:rFonts w:ascii="Fira Sans" w:hAnsi="Fira Sans"/>
          <w:sz w:val="19"/>
          <w:szCs w:val="19"/>
        </w:rPr>
        <w:t xml:space="preserve"> </w:t>
      </w:r>
      <w:r w:rsidRPr="00061401">
        <w:rPr>
          <w:rFonts w:ascii="Fira Sans" w:hAnsi="Fira Sans"/>
          <w:sz w:val="19"/>
          <w:szCs w:val="19"/>
        </w:rPr>
        <w:t>pkt 1)</w:t>
      </w:r>
      <w:r w:rsidR="009424A7">
        <w:rPr>
          <w:rFonts w:ascii="Fira Sans" w:hAnsi="Fira Sans"/>
          <w:sz w:val="19"/>
          <w:szCs w:val="19"/>
        </w:rPr>
        <w:t xml:space="preserve"> Umowy</w:t>
      </w:r>
      <w:r w:rsidRPr="00061401">
        <w:rPr>
          <w:rFonts w:ascii="Fira Sans" w:hAnsi="Fira Sans"/>
          <w:sz w:val="19"/>
          <w:szCs w:val="19"/>
        </w:rPr>
        <w:t xml:space="preserve">. </w:t>
      </w:r>
    </w:p>
    <w:p w14:paraId="319C1EFB" w14:textId="4D5D6125" w:rsidR="00C56B18" w:rsidRDefault="00C56B18" w:rsidP="00C56B18">
      <w:pPr>
        <w:tabs>
          <w:tab w:val="left" w:pos="360"/>
        </w:tabs>
        <w:spacing w:after="0" w:line="276" w:lineRule="auto"/>
        <w:jc w:val="both"/>
        <w:textAlignment w:val="baseline"/>
        <w:rPr>
          <w:rFonts w:ascii="Fira Sans" w:hAnsi="Fira Sans"/>
          <w:sz w:val="19"/>
          <w:szCs w:val="19"/>
        </w:rPr>
      </w:pPr>
    </w:p>
    <w:p w14:paraId="126499BE" w14:textId="77777777" w:rsidR="00C56B18" w:rsidRPr="00061401" w:rsidRDefault="00C56B18" w:rsidP="00C56B18">
      <w:pPr>
        <w:tabs>
          <w:tab w:val="left" w:pos="360"/>
        </w:tabs>
        <w:spacing w:after="0" w:line="276" w:lineRule="auto"/>
        <w:jc w:val="both"/>
        <w:textAlignment w:val="baseline"/>
        <w:rPr>
          <w:rFonts w:ascii="Fira Sans" w:hAnsi="Fira Sans"/>
          <w:sz w:val="19"/>
          <w:szCs w:val="19"/>
        </w:rPr>
      </w:pPr>
    </w:p>
    <w:p w14:paraId="5D5B61AB" w14:textId="151C38AD" w:rsidR="003540D2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 w:rsidRPr="00061401">
        <w:rPr>
          <w:rFonts w:ascii="Fira Sans" w:hAnsi="Fira Sans"/>
          <w:b/>
          <w:sz w:val="19"/>
          <w:szCs w:val="19"/>
        </w:rPr>
        <w:t>§ 8</w:t>
      </w:r>
      <w:r w:rsidR="003540D2" w:rsidRPr="00061401">
        <w:rPr>
          <w:rFonts w:ascii="Fira Sans" w:hAnsi="Fira Sans"/>
          <w:b/>
          <w:sz w:val="19"/>
          <w:szCs w:val="19"/>
        </w:rPr>
        <w:t>.  Obowiązki stron</w:t>
      </w:r>
    </w:p>
    <w:p w14:paraId="15BEB6AA" w14:textId="0A67ADDC" w:rsidR="003540D2" w:rsidRDefault="003540D2" w:rsidP="00E07EE2">
      <w:pPr>
        <w:numPr>
          <w:ilvl w:val="0"/>
          <w:numId w:val="42"/>
        </w:numPr>
        <w:shd w:val="clear" w:color="auto" w:fill="FFFFFF"/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Wykonawca zobowiązuje się wykonywać przedmiot Umowy zgodnie </w:t>
      </w:r>
      <w:r w:rsidR="005B7544">
        <w:rPr>
          <w:rFonts w:ascii="Fira Sans" w:hAnsi="Fira Sans" w:cs="Arial"/>
          <w:sz w:val="19"/>
          <w:szCs w:val="19"/>
        </w:rPr>
        <w:t xml:space="preserve">z </w:t>
      </w:r>
      <w:r>
        <w:rPr>
          <w:rFonts w:ascii="Fira Sans" w:hAnsi="Fira Sans" w:cs="Arial"/>
          <w:sz w:val="19"/>
          <w:szCs w:val="19"/>
        </w:rPr>
        <w:t>obowiązującymi przepisami prawa, a w szczególności odpowiada za jakość i terminowość wykonania Umowy.</w:t>
      </w:r>
    </w:p>
    <w:p w14:paraId="50724D8E" w14:textId="77777777" w:rsidR="003540D2" w:rsidRDefault="003540D2" w:rsidP="00E07EE2">
      <w:pPr>
        <w:numPr>
          <w:ilvl w:val="0"/>
          <w:numId w:val="42"/>
        </w:numPr>
        <w:shd w:val="clear" w:color="auto" w:fill="FFFFFF"/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Przeniesienie przez Wykonawcę jakichkolwiek praw i obowiązków wynikających z Umowy bez pisemnej zgody Zamawiającego na osobę trzecią jest nieważne.</w:t>
      </w:r>
    </w:p>
    <w:p w14:paraId="4C162A76" w14:textId="04064D11" w:rsidR="003540D2" w:rsidRDefault="003540D2" w:rsidP="00E07EE2">
      <w:pPr>
        <w:numPr>
          <w:ilvl w:val="0"/>
          <w:numId w:val="42"/>
        </w:numPr>
        <w:shd w:val="clear" w:color="auto" w:fill="FFFFFF"/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lastRenderedPageBreak/>
        <w:t>Wykonawca jest odpowiedzialny za działania, zaniechanie działań, uchybienia i zaniedbania osób, które skieruje do wykonania Umowy, w takim stopniu</w:t>
      </w:r>
      <w:r w:rsidR="00406507">
        <w:rPr>
          <w:rFonts w:ascii="Fira Sans" w:hAnsi="Fira Sans" w:cs="Arial"/>
          <w:sz w:val="19"/>
          <w:szCs w:val="19"/>
        </w:rPr>
        <w:t>,</w:t>
      </w:r>
      <w:r>
        <w:rPr>
          <w:rFonts w:ascii="Fira Sans" w:hAnsi="Fira Sans" w:cs="Arial"/>
          <w:sz w:val="19"/>
          <w:szCs w:val="19"/>
        </w:rPr>
        <w:t xml:space="preserve"> jakby</w:t>
      </w:r>
      <w:r w:rsidR="003F231F">
        <w:rPr>
          <w:rFonts w:ascii="Fira Sans" w:hAnsi="Fira Sans" w:cs="Arial"/>
          <w:sz w:val="19"/>
          <w:szCs w:val="19"/>
        </w:rPr>
        <w:t xml:space="preserve"> </w:t>
      </w:r>
      <w:r>
        <w:rPr>
          <w:rFonts w:ascii="Fira Sans" w:hAnsi="Fira Sans" w:cs="Arial"/>
          <w:sz w:val="19"/>
          <w:szCs w:val="19"/>
        </w:rPr>
        <w:t>to były działania, względnie uchybienia, jego własne.</w:t>
      </w:r>
    </w:p>
    <w:p w14:paraId="6BE14A0E" w14:textId="1E06529F" w:rsidR="003540D2" w:rsidRDefault="003540D2" w:rsidP="00E07EE2">
      <w:pPr>
        <w:numPr>
          <w:ilvl w:val="0"/>
          <w:numId w:val="42"/>
        </w:numPr>
        <w:shd w:val="clear" w:color="auto" w:fill="FFFFFF"/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Osob</w:t>
      </w:r>
      <w:r w:rsidR="005653EA">
        <w:rPr>
          <w:rFonts w:ascii="Fira Sans" w:hAnsi="Fira Sans" w:cs="Arial"/>
          <w:sz w:val="19"/>
          <w:szCs w:val="19"/>
        </w:rPr>
        <w:t>ami</w:t>
      </w:r>
      <w:r>
        <w:rPr>
          <w:rFonts w:ascii="Fira Sans" w:hAnsi="Fira Sans" w:cs="Arial"/>
          <w:sz w:val="19"/>
          <w:szCs w:val="19"/>
        </w:rPr>
        <w:t xml:space="preserve"> upoważnion</w:t>
      </w:r>
      <w:r w:rsidR="005653EA">
        <w:rPr>
          <w:rFonts w:ascii="Fira Sans" w:hAnsi="Fira Sans" w:cs="Arial"/>
          <w:sz w:val="19"/>
          <w:szCs w:val="19"/>
        </w:rPr>
        <w:t>ymi</w:t>
      </w:r>
      <w:r>
        <w:rPr>
          <w:rFonts w:ascii="Fira Sans" w:hAnsi="Fira Sans" w:cs="Arial"/>
          <w:sz w:val="19"/>
          <w:szCs w:val="19"/>
        </w:rPr>
        <w:t xml:space="preserve"> do współdziałania przy realizacji Umowy ze strony Wykonawcy, </w:t>
      </w:r>
      <w:r w:rsidR="00D0181D" w:rsidRPr="00D0181D">
        <w:rPr>
          <w:rFonts w:ascii="Fira Sans" w:hAnsi="Fira Sans" w:cs="Arial"/>
          <w:sz w:val="19"/>
          <w:szCs w:val="19"/>
        </w:rPr>
        <w:t>w</w:t>
      </w:r>
      <w:r w:rsidR="00D0181D">
        <w:rPr>
          <w:rFonts w:ascii="Fira Sans" w:hAnsi="Fira Sans" w:cs="Arial"/>
          <w:sz w:val="19"/>
          <w:szCs w:val="19"/>
        </w:rPr>
        <w:t> </w:t>
      </w:r>
      <w:r w:rsidR="00D0181D" w:rsidRPr="00D0181D">
        <w:rPr>
          <w:rFonts w:ascii="Fira Sans" w:hAnsi="Fira Sans" w:cs="Arial"/>
          <w:sz w:val="19"/>
          <w:szCs w:val="19"/>
        </w:rPr>
        <w:t>tym</w:t>
      </w:r>
      <w:r w:rsidR="00D0181D">
        <w:rPr>
          <w:rFonts w:ascii="Fira Sans" w:hAnsi="Fira Sans" w:cs="Arial"/>
          <w:sz w:val="19"/>
          <w:szCs w:val="19"/>
        </w:rPr>
        <w:t> </w:t>
      </w:r>
      <w:r w:rsidR="00D0181D" w:rsidRPr="00D0181D">
        <w:rPr>
          <w:rFonts w:ascii="Fira Sans" w:hAnsi="Fira Sans" w:cs="Arial"/>
          <w:sz w:val="19"/>
          <w:szCs w:val="19"/>
        </w:rPr>
        <w:t>do</w:t>
      </w:r>
      <w:r w:rsidR="00D0181D">
        <w:rPr>
          <w:rFonts w:ascii="Fira Sans" w:hAnsi="Fira Sans" w:cs="Arial"/>
          <w:sz w:val="19"/>
          <w:szCs w:val="19"/>
        </w:rPr>
        <w:t> </w:t>
      </w:r>
      <w:r w:rsidR="00D0181D" w:rsidRPr="00D0181D">
        <w:rPr>
          <w:rFonts w:ascii="Fira Sans" w:hAnsi="Fira Sans" w:cs="Arial"/>
          <w:sz w:val="19"/>
          <w:szCs w:val="19"/>
        </w:rPr>
        <w:t>koordynowania realizacji Umowy oraz podpisywania protokołów odbioru przewidzianych Umową</w:t>
      </w:r>
      <w:r>
        <w:rPr>
          <w:rFonts w:ascii="Fira Sans" w:hAnsi="Fira Sans" w:cs="Arial"/>
          <w:sz w:val="19"/>
          <w:szCs w:val="19"/>
        </w:rPr>
        <w:t xml:space="preserve">, </w:t>
      </w:r>
      <w:r w:rsidR="005653EA">
        <w:rPr>
          <w:rFonts w:ascii="Fira Sans" w:hAnsi="Fira Sans" w:cs="Arial"/>
          <w:sz w:val="19"/>
          <w:szCs w:val="19"/>
        </w:rPr>
        <w:t>są</w:t>
      </w:r>
      <w:r>
        <w:rPr>
          <w:rFonts w:ascii="Fira Sans" w:hAnsi="Fira Sans" w:cs="Arial"/>
          <w:sz w:val="19"/>
          <w:szCs w:val="19"/>
        </w:rPr>
        <w:t xml:space="preserve">: </w:t>
      </w:r>
    </w:p>
    <w:p w14:paraId="3CE2F31F" w14:textId="79D557F8" w:rsidR="003540D2" w:rsidRDefault="005653EA" w:rsidP="00E07EE2">
      <w:pPr>
        <w:pStyle w:val="Pkt-3"/>
        <w:widowControl/>
        <w:numPr>
          <w:ilvl w:val="0"/>
          <w:numId w:val="43"/>
        </w:numPr>
        <w:tabs>
          <w:tab w:val="clear" w:pos="1134"/>
          <w:tab w:val="left" w:pos="720"/>
          <w:tab w:val="right" w:leader="dot" w:pos="9639"/>
        </w:tabs>
        <w:adjustRightInd/>
        <w:spacing w:after="0" w:line="276" w:lineRule="auto"/>
        <w:ind w:left="720"/>
        <w:rPr>
          <w:rFonts w:ascii="Fira Sans" w:hAnsi="Fira Sans" w:cs="Arial"/>
          <w:sz w:val="19"/>
          <w:szCs w:val="19"/>
          <w:lang w:val="en-US"/>
        </w:rPr>
      </w:pPr>
      <w:r>
        <w:rPr>
          <w:rFonts w:ascii="Fira Sans" w:hAnsi="Fira Sans" w:cs="Arial"/>
          <w:sz w:val="19"/>
          <w:szCs w:val="19"/>
          <w:lang w:val="en-US"/>
        </w:rPr>
        <w:t>…………………….</w:t>
      </w:r>
      <w:r w:rsidR="003540D2">
        <w:rPr>
          <w:rFonts w:ascii="Fira Sans" w:hAnsi="Fira Sans" w:cs="Arial"/>
          <w:sz w:val="19"/>
          <w:szCs w:val="19"/>
          <w:lang w:val="en-US"/>
        </w:rPr>
        <w:t xml:space="preserve">, tel.: </w:t>
      </w:r>
      <w:r>
        <w:rPr>
          <w:rFonts w:ascii="Fira Sans" w:hAnsi="Fira Sans" w:cs="Arial"/>
          <w:sz w:val="19"/>
          <w:szCs w:val="19"/>
          <w:lang w:val="en-US"/>
        </w:rPr>
        <w:t>……………………………</w:t>
      </w:r>
      <w:r w:rsidR="003540D2">
        <w:rPr>
          <w:rFonts w:ascii="Fira Sans" w:hAnsi="Fira Sans" w:cs="Arial"/>
          <w:sz w:val="19"/>
          <w:szCs w:val="19"/>
          <w:lang w:val="en-US"/>
        </w:rPr>
        <w:t xml:space="preserve">, e-mail: </w:t>
      </w:r>
      <w:hyperlink r:id="rId11" w:history="1">
        <w:r w:rsidRPr="005653EA">
          <w:rPr>
            <w:rStyle w:val="Hipercze"/>
            <w:rFonts w:ascii="Fira Sans" w:hAnsi="Fira Sans" w:cs="Arial"/>
            <w:sz w:val="19"/>
            <w:szCs w:val="19"/>
            <w:lang w:val="en-US"/>
          </w:rPr>
          <w:t>…………………………………….</w:t>
        </w:r>
      </w:hyperlink>
      <w:r w:rsidR="005B7544">
        <w:rPr>
          <w:rFonts w:ascii="Fira Sans" w:hAnsi="Fira Sans" w:cs="Arial"/>
          <w:sz w:val="19"/>
          <w:szCs w:val="19"/>
          <w:lang w:val="en-US"/>
        </w:rPr>
        <w:t>;</w:t>
      </w:r>
      <w:r w:rsidR="003540D2" w:rsidRPr="005653EA">
        <w:rPr>
          <w:rFonts w:ascii="Fira Sans" w:hAnsi="Fira Sans" w:cs="Arial"/>
          <w:sz w:val="19"/>
          <w:szCs w:val="19"/>
          <w:lang w:val="en-US"/>
        </w:rPr>
        <w:t xml:space="preserve"> </w:t>
      </w:r>
    </w:p>
    <w:p w14:paraId="32418985" w14:textId="6E6D1AC7" w:rsidR="005B7544" w:rsidRPr="005B7544" w:rsidRDefault="005B7544" w:rsidP="005B7544">
      <w:pPr>
        <w:pStyle w:val="Pkt-3"/>
        <w:widowControl/>
        <w:numPr>
          <w:ilvl w:val="0"/>
          <w:numId w:val="43"/>
        </w:numPr>
        <w:tabs>
          <w:tab w:val="clear" w:pos="1134"/>
          <w:tab w:val="left" w:pos="720"/>
          <w:tab w:val="right" w:leader="dot" w:pos="9639"/>
        </w:tabs>
        <w:adjustRightInd/>
        <w:spacing w:after="0" w:line="276" w:lineRule="auto"/>
        <w:ind w:left="720"/>
        <w:rPr>
          <w:rFonts w:ascii="Fira Sans" w:hAnsi="Fira Sans" w:cs="Arial"/>
          <w:sz w:val="19"/>
          <w:szCs w:val="19"/>
          <w:lang w:val="en-US"/>
        </w:rPr>
      </w:pPr>
      <w:r>
        <w:rPr>
          <w:rFonts w:ascii="Fira Sans" w:hAnsi="Fira Sans" w:cs="Arial"/>
          <w:sz w:val="19"/>
          <w:szCs w:val="19"/>
          <w:lang w:val="en-US"/>
        </w:rPr>
        <w:t xml:space="preserve">……………………., tel.: ……………………………, e-mail: </w:t>
      </w:r>
      <w:hyperlink r:id="rId12" w:history="1">
        <w:r w:rsidRPr="005653EA">
          <w:rPr>
            <w:rStyle w:val="Hipercze"/>
            <w:rFonts w:ascii="Fira Sans" w:hAnsi="Fira Sans" w:cs="Arial"/>
            <w:sz w:val="19"/>
            <w:szCs w:val="19"/>
            <w:lang w:val="en-US"/>
          </w:rPr>
          <w:t>…………………………………….</w:t>
        </w:r>
      </w:hyperlink>
      <w:r w:rsidRPr="005653EA">
        <w:rPr>
          <w:rFonts w:ascii="Fira Sans" w:hAnsi="Fira Sans" w:cs="Arial"/>
          <w:sz w:val="19"/>
          <w:szCs w:val="19"/>
          <w:lang w:val="en-US"/>
        </w:rPr>
        <w:t xml:space="preserve">. </w:t>
      </w:r>
    </w:p>
    <w:p w14:paraId="6995C5CC" w14:textId="4F7AC525" w:rsidR="003540D2" w:rsidRDefault="003540D2" w:rsidP="00E07EE2">
      <w:pPr>
        <w:numPr>
          <w:ilvl w:val="0"/>
          <w:numId w:val="42"/>
        </w:numPr>
        <w:shd w:val="clear" w:color="auto" w:fill="FFFFFF"/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Osobami upoważnionymi do współdziałania przy realizacji Umowy ze strony Zamawiającego, </w:t>
      </w:r>
      <w:r w:rsidR="00406507" w:rsidRPr="00406507">
        <w:rPr>
          <w:rFonts w:ascii="Fira Sans" w:hAnsi="Fira Sans" w:cs="Arial"/>
          <w:sz w:val="19"/>
          <w:szCs w:val="19"/>
        </w:rPr>
        <w:t>w</w:t>
      </w:r>
      <w:r w:rsidR="00406507">
        <w:rPr>
          <w:rFonts w:ascii="Fira Sans" w:hAnsi="Fira Sans" w:cs="Arial"/>
          <w:sz w:val="19"/>
          <w:szCs w:val="19"/>
        </w:rPr>
        <w:t> </w:t>
      </w:r>
      <w:r w:rsidR="00406507" w:rsidRPr="00406507">
        <w:rPr>
          <w:rFonts w:ascii="Fira Sans" w:hAnsi="Fira Sans" w:cs="Arial"/>
          <w:sz w:val="19"/>
          <w:szCs w:val="19"/>
        </w:rPr>
        <w:t>tym</w:t>
      </w:r>
      <w:r w:rsidR="00406507">
        <w:rPr>
          <w:rFonts w:ascii="Fira Sans" w:hAnsi="Fira Sans" w:cs="Arial"/>
          <w:sz w:val="19"/>
          <w:szCs w:val="19"/>
        </w:rPr>
        <w:t> </w:t>
      </w:r>
      <w:r w:rsidR="00406507" w:rsidRPr="00406507">
        <w:rPr>
          <w:rFonts w:ascii="Fira Sans" w:hAnsi="Fira Sans" w:cs="Arial"/>
          <w:sz w:val="19"/>
          <w:szCs w:val="19"/>
        </w:rPr>
        <w:t>do</w:t>
      </w:r>
      <w:r w:rsidR="00406507">
        <w:rPr>
          <w:rFonts w:ascii="Fira Sans" w:hAnsi="Fira Sans" w:cs="Arial"/>
          <w:sz w:val="19"/>
          <w:szCs w:val="19"/>
        </w:rPr>
        <w:t> </w:t>
      </w:r>
      <w:r w:rsidR="00406507" w:rsidRPr="00406507">
        <w:rPr>
          <w:rFonts w:ascii="Fira Sans" w:hAnsi="Fira Sans" w:cs="Arial"/>
          <w:sz w:val="19"/>
          <w:szCs w:val="19"/>
        </w:rPr>
        <w:t>współdziałania przy realizacji Umowy, spełniania wymagań klauzuli środowiskowej</w:t>
      </w:r>
      <w:r>
        <w:rPr>
          <w:rFonts w:ascii="Fira Sans" w:hAnsi="Fira Sans" w:cs="Arial"/>
          <w:sz w:val="19"/>
          <w:szCs w:val="19"/>
        </w:rPr>
        <w:t>, o której mowa w</w:t>
      </w:r>
      <w:r w:rsidR="005B7544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§</w:t>
      </w:r>
      <w:r w:rsidR="005B7544">
        <w:rPr>
          <w:rFonts w:ascii="Fira Sans" w:hAnsi="Fira Sans" w:cs="Arial"/>
          <w:sz w:val="19"/>
          <w:szCs w:val="19"/>
        </w:rPr>
        <w:t> </w:t>
      </w:r>
      <w:r w:rsidR="005653EA">
        <w:rPr>
          <w:rFonts w:ascii="Fira Sans" w:hAnsi="Fira Sans" w:cs="Arial"/>
          <w:sz w:val="19"/>
          <w:szCs w:val="19"/>
        </w:rPr>
        <w:t>5</w:t>
      </w:r>
      <w:r w:rsidR="005B7544">
        <w:rPr>
          <w:rFonts w:ascii="Fira Sans" w:hAnsi="Fira Sans" w:cs="Arial"/>
          <w:sz w:val="19"/>
          <w:szCs w:val="19"/>
        </w:rPr>
        <w:t> </w:t>
      </w:r>
      <w:r w:rsidR="005653EA">
        <w:rPr>
          <w:rFonts w:ascii="Fira Sans" w:hAnsi="Fira Sans" w:cs="Arial"/>
          <w:sz w:val="19"/>
          <w:szCs w:val="19"/>
        </w:rPr>
        <w:t>ust.</w:t>
      </w:r>
      <w:r w:rsidR="005B7544">
        <w:rPr>
          <w:rFonts w:ascii="Fira Sans" w:hAnsi="Fira Sans" w:cs="Arial"/>
          <w:sz w:val="19"/>
          <w:szCs w:val="19"/>
        </w:rPr>
        <w:t> </w:t>
      </w:r>
      <w:r w:rsidR="005653EA">
        <w:rPr>
          <w:rFonts w:ascii="Fira Sans" w:hAnsi="Fira Sans" w:cs="Arial"/>
          <w:sz w:val="19"/>
          <w:szCs w:val="19"/>
        </w:rPr>
        <w:t>1</w:t>
      </w:r>
      <w:r w:rsidR="00C954CF">
        <w:rPr>
          <w:rFonts w:ascii="Fira Sans" w:hAnsi="Fira Sans" w:cs="Arial"/>
          <w:sz w:val="19"/>
          <w:szCs w:val="19"/>
        </w:rPr>
        <w:t xml:space="preserve"> </w:t>
      </w:r>
      <w:r w:rsidR="005C4B42">
        <w:rPr>
          <w:rFonts w:ascii="Fira Sans" w:hAnsi="Fira Sans" w:cs="Arial"/>
          <w:sz w:val="19"/>
          <w:szCs w:val="19"/>
        </w:rPr>
        <w:t>oraz</w:t>
      </w:r>
      <w:r w:rsidR="00C954CF">
        <w:rPr>
          <w:rFonts w:ascii="Fira Sans" w:hAnsi="Fira Sans" w:cs="Arial"/>
          <w:sz w:val="19"/>
          <w:szCs w:val="19"/>
        </w:rPr>
        <w:t xml:space="preserve"> wymogu o którym mowa </w:t>
      </w:r>
      <w:r w:rsidR="00C954CF" w:rsidRPr="00C954CF">
        <w:rPr>
          <w:rFonts w:ascii="Fira Sans" w:hAnsi="Fira Sans" w:cs="Arial"/>
          <w:sz w:val="19"/>
          <w:szCs w:val="19"/>
        </w:rPr>
        <w:t>w § 2 ust. </w:t>
      </w:r>
      <w:r w:rsidR="00406507" w:rsidRPr="00C954CF">
        <w:rPr>
          <w:rFonts w:ascii="Fira Sans" w:hAnsi="Fira Sans" w:cs="Arial"/>
          <w:sz w:val="19"/>
          <w:szCs w:val="19"/>
        </w:rPr>
        <w:t>6</w:t>
      </w:r>
      <w:r w:rsidR="00406507">
        <w:rPr>
          <w:rFonts w:ascii="Fira Sans" w:hAnsi="Fira Sans" w:cs="Arial"/>
          <w:sz w:val="19"/>
          <w:szCs w:val="19"/>
        </w:rPr>
        <w:t xml:space="preserve"> </w:t>
      </w:r>
      <w:r>
        <w:rPr>
          <w:rFonts w:ascii="Fira Sans" w:hAnsi="Fira Sans" w:cs="Arial"/>
          <w:sz w:val="19"/>
          <w:szCs w:val="19"/>
        </w:rPr>
        <w:t>Umowy oraz do podpisywania protokołów odbioru przewidzianych Umową, z</w:t>
      </w:r>
      <w:r w:rsidR="005B7544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zastrzeżeniem, że związane są warunkami ustalonymi w Umowie, są:</w:t>
      </w:r>
    </w:p>
    <w:p w14:paraId="31D225A3" w14:textId="368CF641" w:rsidR="003540D2" w:rsidRDefault="005653EA" w:rsidP="00E07EE2">
      <w:pPr>
        <w:numPr>
          <w:ilvl w:val="0"/>
          <w:numId w:val="43"/>
        </w:numPr>
        <w:shd w:val="clear" w:color="auto" w:fill="FFFFFF"/>
        <w:autoSpaceDN w:val="0"/>
        <w:spacing w:after="0" w:line="276" w:lineRule="auto"/>
        <w:ind w:left="720"/>
        <w:jc w:val="both"/>
        <w:rPr>
          <w:rFonts w:ascii="Fira Sans" w:hAnsi="Fira Sans" w:cs="Arial"/>
          <w:sz w:val="19"/>
          <w:szCs w:val="19"/>
          <w:lang w:val="en-US"/>
        </w:rPr>
      </w:pPr>
      <w:r>
        <w:rPr>
          <w:rFonts w:ascii="Fira Sans" w:hAnsi="Fira Sans" w:cs="Arial"/>
          <w:sz w:val="19"/>
          <w:szCs w:val="19"/>
          <w:lang w:val="en-US"/>
        </w:rPr>
        <w:t>………………………………</w:t>
      </w:r>
      <w:r w:rsidR="003540D2">
        <w:rPr>
          <w:rFonts w:ascii="Fira Sans" w:hAnsi="Fira Sans" w:cs="Arial"/>
          <w:sz w:val="19"/>
          <w:szCs w:val="19"/>
          <w:lang w:val="en-US"/>
        </w:rPr>
        <w:t xml:space="preserve">, tel.: </w:t>
      </w:r>
      <w:r>
        <w:rPr>
          <w:rFonts w:ascii="Fira Sans" w:hAnsi="Fira Sans" w:cs="Arial"/>
          <w:sz w:val="19"/>
          <w:szCs w:val="19"/>
          <w:lang w:val="en-US"/>
        </w:rPr>
        <w:t>………………………….</w:t>
      </w:r>
      <w:r w:rsidR="003540D2">
        <w:rPr>
          <w:rFonts w:ascii="Fira Sans" w:hAnsi="Fira Sans" w:cs="Arial"/>
          <w:sz w:val="19"/>
          <w:szCs w:val="19"/>
          <w:lang w:val="en-US"/>
        </w:rPr>
        <w:t xml:space="preserve">, e-mail: </w:t>
      </w:r>
      <w:hyperlink r:id="rId13" w:history="1">
        <w:r>
          <w:rPr>
            <w:rStyle w:val="Hipercze"/>
            <w:rFonts w:cs="Arial"/>
            <w:sz w:val="19"/>
            <w:szCs w:val="19"/>
            <w:lang w:val="en-US"/>
          </w:rPr>
          <w:t>………………………………………..</w:t>
        </w:r>
      </w:hyperlink>
      <w:r w:rsidR="003540D2">
        <w:rPr>
          <w:rFonts w:ascii="Fira Sans" w:hAnsi="Fira Sans" w:cs="Arial"/>
          <w:sz w:val="19"/>
          <w:szCs w:val="19"/>
          <w:lang w:val="en-US"/>
        </w:rPr>
        <w:t>;</w:t>
      </w:r>
    </w:p>
    <w:p w14:paraId="65FAA1B9" w14:textId="41364DE9" w:rsidR="003540D2" w:rsidRDefault="005653EA" w:rsidP="00E07EE2">
      <w:pPr>
        <w:numPr>
          <w:ilvl w:val="0"/>
          <w:numId w:val="43"/>
        </w:numPr>
        <w:shd w:val="clear" w:color="auto" w:fill="FFFFFF"/>
        <w:autoSpaceDN w:val="0"/>
        <w:spacing w:after="0" w:line="276" w:lineRule="auto"/>
        <w:ind w:left="720"/>
        <w:jc w:val="both"/>
        <w:rPr>
          <w:rFonts w:ascii="Fira Sans" w:hAnsi="Fira Sans" w:cs="Arial"/>
          <w:sz w:val="19"/>
          <w:szCs w:val="19"/>
          <w:lang w:val="en-US"/>
        </w:rPr>
      </w:pPr>
      <w:r>
        <w:rPr>
          <w:rFonts w:ascii="Fira Sans" w:hAnsi="Fira Sans" w:cs="Arial"/>
          <w:sz w:val="19"/>
          <w:szCs w:val="19"/>
          <w:lang w:val="en-US"/>
        </w:rPr>
        <w:t>………………………………</w:t>
      </w:r>
      <w:r w:rsidR="003540D2">
        <w:rPr>
          <w:rFonts w:ascii="Fira Sans" w:hAnsi="Fira Sans" w:cs="Arial"/>
          <w:sz w:val="19"/>
          <w:szCs w:val="19"/>
          <w:lang w:val="en-US"/>
        </w:rPr>
        <w:t xml:space="preserve">, tel.: </w:t>
      </w:r>
      <w:r>
        <w:rPr>
          <w:rFonts w:ascii="Fira Sans" w:hAnsi="Fira Sans" w:cs="Arial"/>
          <w:sz w:val="19"/>
          <w:szCs w:val="19"/>
          <w:lang w:val="en-US"/>
        </w:rPr>
        <w:t>………………………….</w:t>
      </w:r>
      <w:r w:rsidR="003540D2">
        <w:rPr>
          <w:rFonts w:ascii="Fira Sans" w:hAnsi="Fira Sans" w:cs="Arial"/>
          <w:sz w:val="19"/>
          <w:szCs w:val="19"/>
          <w:lang w:val="en-US"/>
        </w:rPr>
        <w:t xml:space="preserve">, e-mail: </w:t>
      </w:r>
      <w:hyperlink r:id="rId14" w:history="1">
        <w:r>
          <w:rPr>
            <w:rStyle w:val="Hipercze"/>
            <w:rFonts w:cs="Arial"/>
            <w:sz w:val="19"/>
            <w:szCs w:val="19"/>
            <w:lang w:val="en-US"/>
          </w:rPr>
          <w:t>…………………………………………</w:t>
        </w:r>
      </w:hyperlink>
      <w:r w:rsidR="005B7544">
        <w:rPr>
          <w:rFonts w:ascii="Fira Sans" w:hAnsi="Fira Sans" w:cs="Arial"/>
          <w:sz w:val="19"/>
          <w:szCs w:val="19"/>
          <w:lang w:val="en-US"/>
        </w:rPr>
        <w:t>.</w:t>
      </w:r>
      <w:r w:rsidR="003540D2">
        <w:rPr>
          <w:rFonts w:ascii="Fira Sans" w:hAnsi="Fira Sans" w:cs="Arial"/>
          <w:sz w:val="19"/>
          <w:szCs w:val="19"/>
          <w:lang w:val="en-US"/>
        </w:rPr>
        <w:t xml:space="preserve">  </w:t>
      </w:r>
    </w:p>
    <w:p w14:paraId="57F8B395" w14:textId="33EA0E69" w:rsidR="003540D2" w:rsidRDefault="003540D2" w:rsidP="00E07EE2">
      <w:pPr>
        <w:numPr>
          <w:ilvl w:val="0"/>
          <w:numId w:val="42"/>
        </w:numPr>
        <w:shd w:val="clear" w:color="auto" w:fill="FFFFFF"/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Osobami wskazanymi do współpracy ze strony Zamawiającego, odpowiedzialnymi za przeprowadzenie i dokumentowanie czynności kontroli w zakresie </w:t>
      </w:r>
      <w:r w:rsidR="005653EA">
        <w:rPr>
          <w:rFonts w:ascii="Fira Sans" w:hAnsi="Fira Sans" w:cs="Arial"/>
          <w:sz w:val="19"/>
          <w:szCs w:val="19"/>
        </w:rPr>
        <w:t>spełniania wymagań klauzuli środowiskowej, o</w:t>
      </w:r>
      <w:r w:rsidR="005B7544">
        <w:rPr>
          <w:rFonts w:ascii="Fira Sans" w:hAnsi="Fira Sans" w:cs="Arial"/>
          <w:sz w:val="19"/>
          <w:szCs w:val="19"/>
        </w:rPr>
        <w:t> </w:t>
      </w:r>
      <w:r w:rsidR="005653EA">
        <w:rPr>
          <w:rFonts w:ascii="Fira Sans" w:hAnsi="Fira Sans" w:cs="Arial"/>
          <w:sz w:val="19"/>
          <w:szCs w:val="19"/>
        </w:rPr>
        <w:t>której</w:t>
      </w:r>
      <w:r w:rsidR="005B7544">
        <w:rPr>
          <w:rFonts w:ascii="Fira Sans" w:hAnsi="Fira Sans" w:cs="Arial"/>
          <w:sz w:val="19"/>
          <w:szCs w:val="19"/>
        </w:rPr>
        <w:t> </w:t>
      </w:r>
      <w:r w:rsidR="005653EA">
        <w:rPr>
          <w:rFonts w:ascii="Fira Sans" w:hAnsi="Fira Sans" w:cs="Arial"/>
          <w:sz w:val="19"/>
          <w:szCs w:val="19"/>
        </w:rPr>
        <w:t>mowa w § 5 ust. 1 Umowy</w:t>
      </w:r>
      <w:r w:rsidR="000A0799" w:rsidRPr="000A0799">
        <w:t xml:space="preserve"> </w:t>
      </w:r>
      <w:r w:rsidR="000A0799" w:rsidRPr="000A0799">
        <w:rPr>
          <w:rFonts w:ascii="Fira Sans" w:hAnsi="Fira Sans" w:cs="Arial"/>
          <w:sz w:val="19"/>
          <w:szCs w:val="19"/>
        </w:rPr>
        <w:t xml:space="preserve">oraz wymogu o którym mowa w § 2 ust. 6 </w:t>
      </w:r>
      <w:r w:rsidR="00406507">
        <w:rPr>
          <w:rFonts w:ascii="Fira Sans" w:hAnsi="Fira Sans" w:cs="Arial"/>
          <w:sz w:val="19"/>
          <w:szCs w:val="19"/>
        </w:rPr>
        <w:t>U</w:t>
      </w:r>
      <w:r w:rsidR="00406507" w:rsidRPr="000A0799">
        <w:rPr>
          <w:rFonts w:ascii="Fira Sans" w:hAnsi="Fira Sans" w:cs="Arial"/>
          <w:sz w:val="19"/>
          <w:szCs w:val="19"/>
        </w:rPr>
        <w:t>mowy</w:t>
      </w:r>
      <w:r w:rsidR="005B7544">
        <w:rPr>
          <w:rFonts w:ascii="Fira Sans" w:hAnsi="Fira Sans" w:cs="Arial"/>
          <w:sz w:val="19"/>
          <w:szCs w:val="19"/>
        </w:rPr>
        <w:t>, są</w:t>
      </w:r>
      <w:r>
        <w:rPr>
          <w:rFonts w:ascii="Fira Sans" w:hAnsi="Fira Sans" w:cs="Arial"/>
          <w:sz w:val="19"/>
          <w:szCs w:val="19"/>
        </w:rPr>
        <w:t>:</w:t>
      </w:r>
    </w:p>
    <w:p w14:paraId="7B0E4D77" w14:textId="37DC11D0" w:rsidR="003540D2" w:rsidRPr="005653EA" w:rsidRDefault="005653EA" w:rsidP="00E07EE2">
      <w:pPr>
        <w:pStyle w:val="Pkt-3"/>
        <w:widowControl/>
        <w:numPr>
          <w:ilvl w:val="0"/>
          <w:numId w:val="43"/>
        </w:numPr>
        <w:tabs>
          <w:tab w:val="clear" w:pos="1134"/>
          <w:tab w:val="left" w:pos="720"/>
          <w:tab w:val="right" w:leader="dot" w:pos="9639"/>
        </w:tabs>
        <w:adjustRightInd/>
        <w:spacing w:after="0" w:line="276" w:lineRule="auto"/>
        <w:ind w:left="720"/>
        <w:rPr>
          <w:rFonts w:ascii="Fira Sans" w:hAnsi="Fira Sans" w:cs="Arial"/>
          <w:sz w:val="19"/>
          <w:szCs w:val="19"/>
          <w:lang w:val="en-US"/>
        </w:rPr>
      </w:pPr>
      <w:r w:rsidRPr="005653EA">
        <w:rPr>
          <w:rFonts w:ascii="Fira Sans" w:hAnsi="Fira Sans" w:cs="Arial"/>
          <w:sz w:val="19"/>
          <w:szCs w:val="19"/>
          <w:lang w:val="en-US"/>
        </w:rPr>
        <w:t>……………………………………..</w:t>
      </w:r>
      <w:r w:rsidR="003540D2" w:rsidRPr="005653EA">
        <w:rPr>
          <w:rFonts w:ascii="Fira Sans" w:hAnsi="Fira Sans" w:cs="Arial"/>
          <w:sz w:val="19"/>
          <w:szCs w:val="19"/>
          <w:lang w:val="en-US"/>
        </w:rPr>
        <w:t xml:space="preserve">, tel.: </w:t>
      </w:r>
      <w:r w:rsidRPr="005653EA">
        <w:rPr>
          <w:rFonts w:ascii="Fira Sans" w:hAnsi="Fira Sans" w:cs="Arial"/>
          <w:sz w:val="19"/>
          <w:szCs w:val="19"/>
          <w:lang w:val="en-US"/>
        </w:rPr>
        <w:t>……………………………….</w:t>
      </w:r>
      <w:r w:rsidR="003540D2" w:rsidRPr="005653EA">
        <w:rPr>
          <w:rFonts w:ascii="Fira Sans" w:hAnsi="Fira Sans" w:cs="Arial"/>
          <w:sz w:val="19"/>
          <w:szCs w:val="19"/>
          <w:lang w:val="en-US"/>
        </w:rPr>
        <w:t xml:space="preserve">,e-mail: </w:t>
      </w:r>
      <w:hyperlink r:id="rId15" w:history="1">
        <w:r w:rsidRPr="005653EA">
          <w:rPr>
            <w:rStyle w:val="Hipercze"/>
            <w:rFonts w:ascii="Fira Sans" w:hAnsi="Fira Sans" w:cs="Arial"/>
            <w:sz w:val="19"/>
            <w:szCs w:val="19"/>
            <w:lang w:val="en-US"/>
          </w:rPr>
          <w:t>……………………………</w:t>
        </w:r>
      </w:hyperlink>
      <w:r w:rsidR="003540D2" w:rsidRPr="005653EA">
        <w:rPr>
          <w:rFonts w:ascii="Fira Sans" w:hAnsi="Fira Sans" w:cs="Arial"/>
          <w:sz w:val="19"/>
          <w:szCs w:val="19"/>
          <w:lang w:val="en-US"/>
        </w:rPr>
        <w:t>;</w:t>
      </w:r>
    </w:p>
    <w:p w14:paraId="6EBED579" w14:textId="5026EE8E" w:rsidR="003540D2" w:rsidRPr="005653EA" w:rsidRDefault="005653EA" w:rsidP="00E07EE2">
      <w:pPr>
        <w:pStyle w:val="Pkt-3"/>
        <w:widowControl/>
        <w:numPr>
          <w:ilvl w:val="0"/>
          <w:numId w:val="43"/>
        </w:numPr>
        <w:tabs>
          <w:tab w:val="clear" w:pos="1134"/>
          <w:tab w:val="left" w:pos="720"/>
          <w:tab w:val="right" w:leader="dot" w:pos="9639"/>
        </w:tabs>
        <w:adjustRightInd/>
        <w:spacing w:after="0" w:line="276" w:lineRule="auto"/>
        <w:ind w:left="720"/>
        <w:rPr>
          <w:rFonts w:ascii="Fira Sans" w:hAnsi="Fira Sans" w:cs="Arial"/>
          <w:sz w:val="19"/>
          <w:szCs w:val="19"/>
          <w:lang w:val="en-US"/>
        </w:rPr>
      </w:pPr>
      <w:r w:rsidRPr="005653EA">
        <w:rPr>
          <w:rFonts w:ascii="Fira Sans" w:hAnsi="Fira Sans" w:cs="Arial"/>
          <w:sz w:val="19"/>
          <w:szCs w:val="19"/>
          <w:lang w:val="en-US"/>
        </w:rPr>
        <w:t>……………………………………..</w:t>
      </w:r>
      <w:r w:rsidR="003540D2" w:rsidRPr="005653EA">
        <w:rPr>
          <w:rFonts w:ascii="Fira Sans" w:hAnsi="Fira Sans" w:cs="Arial"/>
          <w:sz w:val="19"/>
          <w:szCs w:val="19"/>
          <w:lang w:val="en-US"/>
        </w:rPr>
        <w:t xml:space="preserve">, tel.: </w:t>
      </w:r>
      <w:r w:rsidRPr="005653EA">
        <w:rPr>
          <w:rFonts w:ascii="Fira Sans" w:hAnsi="Fira Sans" w:cs="Arial"/>
          <w:sz w:val="19"/>
          <w:szCs w:val="19"/>
          <w:lang w:val="en-US"/>
        </w:rPr>
        <w:t>………………………………..</w:t>
      </w:r>
      <w:r w:rsidR="003540D2" w:rsidRPr="005653EA">
        <w:rPr>
          <w:rFonts w:ascii="Fira Sans" w:hAnsi="Fira Sans" w:cs="Arial"/>
          <w:sz w:val="19"/>
          <w:szCs w:val="19"/>
          <w:lang w:val="en-US"/>
        </w:rPr>
        <w:t xml:space="preserve">, e-mail: </w:t>
      </w:r>
      <w:hyperlink r:id="rId16" w:history="1">
        <w:r w:rsidRPr="005653EA">
          <w:rPr>
            <w:rStyle w:val="Hipercze"/>
            <w:rFonts w:ascii="Fira Sans" w:hAnsi="Fira Sans" w:cs="Arial"/>
            <w:sz w:val="19"/>
            <w:szCs w:val="19"/>
            <w:lang w:val="en-US"/>
          </w:rPr>
          <w:t>…………………………..</w:t>
        </w:r>
      </w:hyperlink>
      <w:r w:rsidR="005B7544">
        <w:rPr>
          <w:rFonts w:ascii="Fira Sans" w:hAnsi="Fira Sans" w:cs="Arial"/>
          <w:sz w:val="19"/>
          <w:szCs w:val="19"/>
          <w:lang w:val="en-US"/>
        </w:rPr>
        <w:t>.</w:t>
      </w:r>
    </w:p>
    <w:p w14:paraId="55BB56B1" w14:textId="3AC02B7D" w:rsidR="003540D2" w:rsidRDefault="003540D2" w:rsidP="00E07EE2">
      <w:pPr>
        <w:numPr>
          <w:ilvl w:val="0"/>
          <w:numId w:val="42"/>
        </w:numPr>
        <w:shd w:val="clear" w:color="auto" w:fill="FFFFFF"/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Zmiana osób wskazanych w ust. </w:t>
      </w:r>
      <w:r w:rsidR="005653EA">
        <w:rPr>
          <w:rFonts w:ascii="Fira Sans" w:hAnsi="Fira Sans" w:cs="Arial"/>
          <w:sz w:val="19"/>
          <w:szCs w:val="19"/>
        </w:rPr>
        <w:t>4</w:t>
      </w:r>
      <w:r>
        <w:rPr>
          <w:rFonts w:ascii="Fira Sans" w:hAnsi="Fira Sans" w:cs="Arial"/>
          <w:sz w:val="19"/>
          <w:szCs w:val="19"/>
        </w:rPr>
        <w:t xml:space="preserve"> – </w:t>
      </w:r>
      <w:r w:rsidR="005653EA">
        <w:rPr>
          <w:rFonts w:ascii="Fira Sans" w:hAnsi="Fira Sans" w:cs="Arial"/>
          <w:sz w:val="19"/>
          <w:szCs w:val="19"/>
        </w:rPr>
        <w:t>6</w:t>
      </w:r>
      <w:r>
        <w:rPr>
          <w:rFonts w:ascii="Fira Sans" w:hAnsi="Fira Sans" w:cs="Arial"/>
          <w:sz w:val="19"/>
          <w:szCs w:val="19"/>
        </w:rPr>
        <w:t>, nie stanowi zmiany Umowy i wymaga uprzedniego, pisemnego poinformowania drugiej Strony, z co najmniej dwudniowym wyprzedzeniem pocztą elektroniczną.</w:t>
      </w:r>
    </w:p>
    <w:p w14:paraId="0EF9B898" w14:textId="4C12742C" w:rsidR="003540D2" w:rsidRDefault="003540D2" w:rsidP="00E07EE2">
      <w:pPr>
        <w:numPr>
          <w:ilvl w:val="0"/>
          <w:numId w:val="42"/>
        </w:numPr>
        <w:shd w:val="clear" w:color="auto" w:fill="FFFFFF"/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Wykonawca zobowiązany jest do informowania Zamawiającego niezwłocznie o wszystkich zdarzeniach mających lub mogących mieć wpływ na wykonanie przedmiotu Umowy, w</w:t>
      </w:r>
      <w:r w:rsidR="00061401">
        <w:rPr>
          <w:rFonts w:ascii="Fira Sans" w:hAnsi="Fira Sans" w:cs="Arial"/>
          <w:sz w:val="19"/>
          <w:szCs w:val="19"/>
        </w:rPr>
        <w:t xml:space="preserve"> </w:t>
      </w:r>
      <w:r>
        <w:rPr>
          <w:rFonts w:ascii="Fira Sans" w:hAnsi="Fira Sans" w:cs="Arial"/>
          <w:sz w:val="19"/>
          <w:szCs w:val="19"/>
        </w:rPr>
        <w:t>tym</w:t>
      </w:r>
      <w:r w:rsidR="00061401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o wszczęciu wobec niego postępowania egzekucyjnego, naprawczego, likwidacyjnego lub jakiegokolwiek innego mogącego mieć wpływ na zakłócenie bieżącej działalności, a także o innych istotnych zdarzeniach, w</w:t>
      </w:r>
      <w:r w:rsidR="00061401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szczególności ogłoszeniu upadłości, następnego dnia od dnia jej ogłoszenia.</w:t>
      </w:r>
    </w:p>
    <w:p w14:paraId="1D2B4F1A" w14:textId="3B125C21" w:rsidR="003540D2" w:rsidRDefault="003540D2" w:rsidP="00E07EE2">
      <w:pPr>
        <w:numPr>
          <w:ilvl w:val="0"/>
          <w:numId w:val="42"/>
        </w:numPr>
        <w:shd w:val="clear" w:color="auto" w:fill="FFFFFF"/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Wykonawca na wniosek Zamawiającego niezwłocznie udzieli Zamawiającemu wszelkich informacji i</w:t>
      </w:r>
      <w:r w:rsidR="005B7544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danych o stanie zrealizowania Umowy.</w:t>
      </w:r>
    </w:p>
    <w:p w14:paraId="21864E8C" w14:textId="45003F6E" w:rsidR="003540D2" w:rsidRDefault="003540D2" w:rsidP="00E07EE2">
      <w:pPr>
        <w:numPr>
          <w:ilvl w:val="0"/>
          <w:numId w:val="42"/>
        </w:numPr>
        <w:shd w:val="clear" w:color="auto" w:fill="FFFFFF"/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Zamawiający jest zobowiązany niezwłocznie przedsięwziąć kroki w celu usunięcia przeszkód związanych z wykonaniem przedmiotu Umowy, leżących po stronie Zamawiającego, a zgłoszonych na</w:t>
      </w:r>
      <w:r w:rsidR="00061401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piśmie przez Wykonawcę. Brak pisemnej informacji Wykonawcy o zagrożeniach, trudnościach czy</w:t>
      </w:r>
      <w:r w:rsidR="00061401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przeszkodach związanych z wykonywaniem przedmiotu Umowy, leżących po stronie Zamawiającego, zwalnia Zamawiającego od odpowiedzialności za wynikające stąd skutki i nie może stanowić podstawy do odstąpienia przez Wykonawcę od Umowy z powodu zwłoki bądź braku współdziałania ze strony Zamawiającego.</w:t>
      </w:r>
    </w:p>
    <w:p w14:paraId="645E1F77" w14:textId="3EA83347" w:rsidR="003540D2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§ </w:t>
      </w:r>
      <w:r w:rsidR="00A84200">
        <w:rPr>
          <w:rFonts w:ascii="Fira Sans" w:hAnsi="Fira Sans"/>
          <w:b/>
          <w:sz w:val="19"/>
          <w:szCs w:val="19"/>
        </w:rPr>
        <w:t>9</w:t>
      </w:r>
      <w:r w:rsidR="003540D2">
        <w:rPr>
          <w:rFonts w:ascii="Fira Sans" w:hAnsi="Fira Sans"/>
          <w:b/>
          <w:sz w:val="19"/>
          <w:szCs w:val="19"/>
        </w:rPr>
        <w:t xml:space="preserve"> </w:t>
      </w:r>
      <w:r w:rsidR="00FE57F9">
        <w:rPr>
          <w:rFonts w:ascii="Fira Sans" w:hAnsi="Fira Sans"/>
          <w:b/>
          <w:sz w:val="19"/>
          <w:szCs w:val="19"/>
        </w:rPr>
        <w:t xml:space="preserve"> </w:t>
      </w:r>
      <w:r w:rsidR="003540D2">
        <w:rPr>
          <w:rFonts w:ascii="Fira Sans" w:hAnsi="Fira Sans"/>
          <w:b/>
          <w:sz w:val="19"/>
          <w:szCs w:val="19"/>
        </w:rPr>
        <w:t>Odst</w:t>
      </w:r>
      <w:r w:rsidR="003540D2">
        <w:rPr>
          <w:rFonts w:ascii="Fira Sans" w:hAnsi="Fira Sans"/>
          <w:b/>
          <w:bCs/>
          <w:sz w:val="19"/>
          <w:szCs w:val="19"/>
        </w:rPr>
        <w:t>ą</w:t>
      </w:r>
      <w:r w:rsidR="003540D2">
        <w:rPr>
          <w:rFonts w:ascii="Fira Sans" w:hAnsi="Fira Sans"/>
          <w:b/>
          <w:sz w:val="19"/>
          <w:szCs w:val="19"/>
        </w:rPr>
        <w:t>pienie od Umowy</w:t>
      </w:r>
    </w:p>
    <w:p w14:paraId="09EA0B19" w14:textId="77777777" w:rsidR="003540D2" w:rsidRDefault="003540D2" w:rsidP="00E07EE2">
      <w:pPr>
        <w:widowControl w:val="0"/>
        <w:numPr>
          <w:ilvl w:val="0"/>
          <w:numId w:val="44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Zamawiający może odstąpić od Umowy, jeżeli Wykonawca w rażący sposób narusza postanowienia Umowy.</w:t>
      </w:r>
    </w:p>
    <w:p w14:paraId="72B88303" w14:textId="31E80CE8" w:rsidR="003540D2" w:rsidRDefault="003540D2" w:rsidP="00E07EE2">
      <w:pPr>
        <w:widowControl w:val="0"/>
        <w:numPr>
          <w:ilvl w:val="0"/>
          <w:numId w:val="44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Do rażących naruszeń </w:t>
      </w:r>
      <w:r w:rsidR="00A00DEC">
        <w:rPr>
          <w:rFonts w:ascii="Fira Sans" w:hAnsi="Fira Sans" w:cs="Arial"/>
          <w:sz w:val="19"/>
          <w:szCs w:val="19"/>
        </w:rPr>
        <w:t xml:space="preserve">postanowień </w:t>
      </w:r>
      <w:r>
        <w:rPr>
          <w:rFonts w:ascii="Fira Sans" w:hAnsi="Fira Sans" w:cs="Arial"/>
          <w:sz w:val="19"/>
          <w:szCs w:val="19"/>
        </w:rPr>
        <w:t>Umowy zalicza się w szczególności następujące przypadki:</w:t>
      </w:r>
    </w:p>
    <w:p w14:paraId="02B0682E" w14:textId="633D7B73" w:rsidR="004C63CF" w:rsidRDefault="00326A7C" w:rsidP="00E07EE2">
      <w:pPr>
        <w:widowControl w:val="0"/>
        <w:numPr>
          <w:ilvl w:val="0"/>
          <w:numId w:val="4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6" w:lineRule="auto"/>
        <w:ind w:left="72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potwierdzone protokolarnie </w:t>
      </w:r>
      <w:r w:rsidR="00406507" w:rsidRPr="00406507">
        <w:rPr>
          <w:rFonts w:ascii="Fira Sans" w:hAnsi="Fira Sans" w:cs="Arial"/>
          <w:sz w:val="19"/>
          <w:szCs w:val="19"/>
        </w:rPr>
        <w:t>niewykonanie przedmiotu Umowy w terminie, o którym mowa w</w:t>
      </w:r>
      <w:r w:rsidR="00406507">
        <w:rPr>
          <w:rFonts w:ascii="Fira Sans" w:hAnsi="Fira Sans" w:cs="Arial"/>
          <w:sz w:val="19"/>
          <w:szCs w:val="19"/>
        </w:rPr>
        <w:t> </w:t>
      </w:r>
      <w:r w:rsidR="00406507" w:rsidRPr="00406507">
        <w:rPr>
          <w:rFonts w:ascii="Fira Sans" w:hAnsi="Fira Sans" w:cs="Arial"/>
          <w:sz w:val="19"/>
          <w:szCs w:val="19"/>
        </w:rPr>
        <w:t>§</w:t>
      </w:r>
      <w:r w:rsidR="00406507">
        <w:rPr>
          <w:rFonts w:ascii="Fira Sans" w:hAnsi="Fira Sans" w:cs="Arial"/>
          <w:sz w:val="19"/>
          <w:szCs w:val="19"/>
        </w:rPr>
        <w:t> </w:t>
      </w:r>
      <w:r w:rsidR="00406507" w:rsidRPr="00406507">
        <w:rPr>
          <w:rFonts w:ascii="Fira Sans" w:hAnsi="Fira Sans" w:cs="Arial"/>
          <w:sz w:val="19"/>
          <w:szCs w:val="19"/>
        </w:rPr>
        <w:t>3</w:t>
      </w:r>
      <w:r w:rsidR="00406507">
        <w:rPr>
          <w:rFonts w:ascii="Fira Sans" w:hAnsi="Fira Sans" w:cs="Arial"/>
          <w:sz w:val="19"/>
          <w:szCs w:val="19"/>
        </w:rPr>
        <w:t> </w:t>
      </w:r>
      <w:r w:rsidR="00406507" w:rsidRPr="00406507">
        <w:rPr>
          <w:rFonts w:ascii="Fira Sans" w:hAnsi="Fira Sans" w:cs="Arial"/>
          <w:sz w:val="19"/>
          <w:szCs w:val="19"/>
        </w:rPr>
        <w:t>Umowy</w:t>
      </w:r>
      <w:r w:rsidR="004C63CF">
        <w:rPr>
          <w:rFonts w:ascii="Fira Sans" w:hAnsi="Fira Sans"/>
          <w:sz w:val="19"/>
          <w:szCs w:val="19"/>
        </w:rPr>
        <w:t>;</w:t>
      </w:r>
    </w:p>
    <w:p w14:paraId="6444D729" w14:textId="48B5E0B7" w:rsidR="00F577BE" w:rsidRPr="00406507" w:rsidRDefault="00F577BE">
      <w:pPr>
        <w:widowControl w:val="0"/>
        <w:numPr>
          <w:ilvl w:val="0"/>
          <w:numId w:val="4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6" w:lineRule="auto"/>
        <w:ind w:left="720"/>
        <w:jc w:val="both"/>
        <w:rPr>
          <w:rFonts w:ascii="Fira Sans" w:eastAsia="Calibri" w:hAnsi="Fira Sans" w:cs="Arial"/>
          <w:sz w:val="19"/>
          <w:szCs w:val="19"/>
        </w:rPr>
      </w:pPr>
      <w:r w:rsidRPr="00406507">
        <w:rPr>
          <w:rFonts w:ascii="Fira Sans" w:hAnsi="Fira Sans" w:cs="Arial"/>
          <w:sz w:val="19"/>
          <w:szCs w:val="19"/>
        </w:rPr>
        <w:t>potwierdzone protokolarnie trzykrotne</w:t>
      </w:r>
      <w:r w:rsidRPr="00406507">
        <w:rPr>
          <w:rFonts w:ascii="Fira Sans" w:eastAsia="Calibri" w:hAnsi="Fira Sans" w:cs="Arial"/>
          <w:sz w:val="19"/>
          <w:szCs w:val="19"/>
        </w:rPr>
        <w:t xml:space="preserve"> niewykonanie </w:t>
      </w:r>
      <w:r w:rsidR="004C63CF" w:rsidRPr="00406507">
        <w:rPr>
          <w:rFonts w:ascii="Fira Sans" w:eastAsia="Calibri" w:hAnsi="Fira Sans" w:cs="Arial"/>
          <w:sz w:val="19"/>
          <w:szCs w:val="19"/>
        </w:rPr>
        <w:t xml:space="preserve">lub nienależyte wykonanie </w:t>
      </w:r>
      <w:r w:rsidR="00866B93" w:rsidRPr="00406507">
        <w:rPr>
          <w:rFonts w:ascii="Fira Sans" w:eastAsia="Calibri" w:hAnsi="Fira Sans" w:cs="Arial"/>
          <w:sz w:val="19"/>
          <w:szCs w:val="19"/>
        </w:rPr>
        <w:t>o</w:t>
      </w:r>
      <w:r w:rsidR="004E3489" w:rsidRPr="00406507">
        <w:rPr>
          <w:rFonts w:ascii="Fira Sans" w:eastAsia="Calibri" w:hAnsi="Fira Sans" w:cs="Arial"/>
          <w:sz w:val="19"/>
          <w:szCs w:val="19"/>
        </w:rPr>
        <w:t>bowiązków</w:t>
      </w:r>
      <w:r w:rsidR="004C63CF" w:rsidRPr="00406507">
        <w:rPr>
          <w:rFonts w:ascii="Fira Sans" w:eastAsia="Calibri" w:hAnsi="Fira Sans" w:cs="Arial"/>
          <w:sz w:val="19"/>
          <w:szCs w:val="19"/>
        </w:rPr>
        <w:t xml:space="preserve"> </w:t>
      </w:r>
      <w:r w:rsidR="00866B93" w:rsidRPr="00406507">
        <w:rPr>
          <w:rFonts w:ascii="Fira Sans" w:eastAsia="Calibri" w:hAnsi="Fira Sans" w:cs="Arial"/>
          <w:sz w:val="19"/>
          <w:szCs w:val="19"/>
        </w:rPr>
        <w:t xml:space="preserve">określonych </w:t>
      </w:r>
      <w:r w:rsidR="004C63CF" w:rsidRPr="00406507">
        <w:rPr>
          <w:rFonts w:ascii="Fira Sans" w:eastAsia="Calibri" w:hAnsi="Fira Sans" w:cs="Arial"/>
          <w:sz w:val="19"/>
          <w:szCs w:val="19"/>
        </w:rPr>
        <w:t xml:space="preserve">w § 2 ust. </w:t>
      </w:r>
      <w:r w:rsidR="00185DDF">
        <w:rPr>
          <w:rFonts w:ascii="Fira Sans" w:eastAsia="Calibri" w:hAnsi="Fira Sans" w:cs="Arial"/>
          <w:sz w:val="19"/>
          <w:szCs w:val="19"/>
        </w:rPr>
        <w:t>8</w:t>
      </w:r>
      <w:r w:rsidR="004C63CF" w:rsidRPr="00406507">
        <w:rPr>
          <w:rFonts w:ascii="Fira Sans" w:eastAsia="Calibri" w:hAnsi="Fira Sans" w:cs="Arial"/>
          <w:sz w:val="19"/>
          <w:szCs w:val="19"/>
        </w:rPr>
        <w:t xml:space="preserve"> Umowy</w:t>
      </w:r>
      <w:r w:rsidRPr="00406507">
        <w:rPr>
          <w:rFonts w:ascii="Fira Sans" w:eastAsia="Calibri" w:hAnsi="Fira Sans" w:cs="Arial"/>
          <w:sz w:val="19"/>
          <w:szCs w:val="19"/>
        </w:rPr>
        <w:t>;</w:t>
      </w:r>
    </w:p>
    <w:p w14:paraId="79D40A81" w14:textId="6B3CF81F" w:rsidR="003540D2" w:rsidRDefault="003540D2" w:rsidP="00E07EE2">
      <w:pPr>
        <w:widowControl w:val="0"/>
        <w:numPr>
          <w:ilvl w:val="0"/>
          <w:numId w:val="4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6" w:lineRule="auto"/>
        <w:ind w:left="72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Wykonawca bez uprzedniego porozumienia z Zamawiającym pozostaje w zwłoce w realizacji innych niż określone w pkt 1 zobowiązań wynikających z Umowy</w:t>
      </w:r>
      <w:r w:rsidR="0064030F">
        <w:rPr>
          <w:rFonts w:ascii="Fira Sans" w:hAnsi="Fira Sans" w:cs="Arial"/>
          <w:sz w:val="19"/>
          <w:szCs w:val="19"/>
        </w:rPr>
        <w:t>;</w:t>
      </w:r>
    </w:p>
    <w:p w14:paraId="6C190F9C" w14:textId="77777777" w:rsidR="003540D2" w:rsidRDefault="003540D2" w:rsidP="00E07EE2">
      <w:pPr>
        <w:widowControl w:val="0"/>
        <w:numPr>
          <w:ilvl w:val="0"/>
          <w:numId w:val="4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6" w:lineRule="auto"/>
        <w:ind w:left="72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Wykonawca powierzył wykonanie Umowy lub jej części osobie trzeciej bez zgody Zamawiającego wyrażonej w formie pisemnej;</w:t>
      </w:r>
    </w:p>
    <w:p w14:paraId="049A4825" w14:textId="631B2DDC" w:rsidR="0086619E" w:rsidRPr="009B63A1" w:rsidRDefault="0086619E" w:rsidP="00E07EE2">
      <w:pPr>
        <w:widowControl w:val="0"/>
        <w:numPr>
          <w:ilvl w:val="0"/>
          <w:numId w:val="4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6" w:lineRule="auto"/>
        <w:ind w:left="720"/>
        <w:jc w:val="both"/>
        <w:rPr>
          <w:rFonts w:ascii="Fira Sans" w:hAnsi="Fira Sans" w:cs="Arial"/>
          <w:sz w:val="19"/>
          <w:szCs w:val="19"/>
        </w:rPr>
      </w:pPr>
      <w:bookmarkStart w:id="11" w:name="_Hlk164171090"/>
      <w:r>
        <w:rPr>
          <w:rFonts w:ascii="Fira Sans" w:hAnsi="Fira Sans" w:cs="Arial"/>
          <w:sz w:val="19"/>
          <w:szCs w:val="19"/>
        </w:rPr>
        <w:t xml:space="preserve">jeżeli łączna maksymalna wysokość naliczonych kar umownych osiągnie poziom 20% wartości </w:t>
      </w:r>
      <w:r w:rsidRPr="009B63A1">
        <w:rPr>
          <w:rFonts w:ascii="Fira Sans" w:hAnsi="Fira Sans" w:cs="Arial"/>
          <w:sz w:val="19"/>
          <w:szCs w:val="19"/>
        </w:rPr>
        <w:lastRenderedPageBreak/>
        <w:t>brutto Umowy określonej w § 4 ust. 1 Umowy;</w:t>
      </w:r>
      <w:bookmarkEnd w:id="11"/>
    </w:p>
    <w:p w14:paraId="7B16A84E" w14:textId="275F12FC" w:rsidR="003540D2" w:rsidRPr="009B63A1" w:rsidRDefault="003540D2" w:rsidP="00E07EE2">
      <w:pPr>
        <w:widowControl w:val="0"/>
        <w:numPr>
          <w:ilvl w:val="0"/>
          <w:numId w:val="4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6" w:lineRule="auto"/>
        <w:ind w:left="720"/>
        <w:jc w:val="both"/>
        <w:rPr>
          <w:rFonts w:ascii="Fira Sans" w:hAnsi="Fira Sans" w:cs="Arial"/>
          <w:sz w:val="19"/>
          <w:szCs w:val="19"/>
        </w:rPr>
      </w:pPr>
      <w:r w:rsidRPr="009B63A1">
        <w:rPr>
          <w:rFonts w:ascii="Fira Sans" w:hAnsi="Fira Sans" w:cs="Arial"/>
          <w:sz w:val="19"/>
          <w:szCs w:val="19"/>
        </w:rPr>
        <w:t xml:space="preserve">Wykonawca naruszył zasady zachowania poufności Informacji Poufnych, o których mowa </w:t>
      </w:r>
      <w:r w:rsidRPr="009B63A1">
        <w:rPr>
          <w:rFonts w:ascii="Fira Sans" w:hAnsi="Fira Sans" w:cs="Arial"/>
          <w:sz w:val="19"/>
          <w:szCs w:val="19"/>
        </w:rPr>
        <w:br/>
        <w:t>w § 1</w:t>
      </w:r>
      <w:r w:rsidR="00A84200">
        <w:rPr>
          <w:rFonts w:ascii="Fira Sans" w:hAnsi="Fira Sans" w:cs="Arial"/>
          <w:sz w:val="19"/>
          <w:szCs w:val="19"/>
        </w:rPr>
        <w:t>2</w:t>
      </w:r>
      <w:r w:rsidRPr="009B63A1">
        <w:rPr>
          <w:rFonts w:ascii="Fira Sans" w:hAnsi="Fira Sans" w:cs="Arial"/>
          <w:sz w:val="19"/>
          <w:szCs w:val="19"/>
        </w:rPr>
        <w:t xml:space="preserve"> Umowy;</w:t>
      </w:r>
    </w:p>
    <w:p w14:paraId="2F43A715" w14:textId="3D77262B" w:rsidR="003540D2" w:rsidRPr="00061401" w:rsidRDefault="003540D2" w:rsidP="00E07EE2">
      <w:pPr>
        <w:widowControl w:val="0"/>
        <w:numPr>
          <w:ilvl w:val="0"/>
          <w:numId w:val="4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6" w:lineRule="auto"/>
        <w:ind w:left="720"/>
        <w:jc w:val="both"/>
        <w:rPr>
          <w:rFonts w:ascii="Fira Sans" w:hAnsi="Fira Sans" w:cs="Arial"/>
          <w:sz w:val="19"/>
          <w:szCs w:val="19"/>
        </w:rPr>
      </w:pPr>
      <w:r w:rsidRPr="00061401">
        <w:rPr>
          <w:rFonts w:ascii="Fira Sans" w:hAnsi="Fira Sans" w:cs="Arial"/>
          <w:sz w:val="19"/>
          <w:szCs w:val="19"/>
        </w:rPr>
        <w:t>Wykon</w:t>
      </w:r>
      <w:r w:rsidRPr="00061401">
        <w:rPr>
          <w:rFonts w:ascii="Fira Sans" w:eastAsia="SimSun" w:hAnsi="Fira Sans" w:cs="Arial"/>
          <w:sz w:val="19"/>
          <w:szCs w:val="19"/>
          <w:lang w:eastAsia="zh-CN"/>
        </w:rPr>
        <w:t xml:space="preserve">awca naruszył </w:t>
      </w:r>
      <w:r w:rsidRPr="00061401">
        <w:rPr>
          <w:rFonts w:ascii="Fira Sans" w:hAnsi="Fira Sans" w:cs="Arial"/>
          <w:sz w:val="19"/>
          <w:szCs w:val="19"/>
        </w:rPr>
        <w:t>wymagania bezpieczeństwa informacji</w:t>
      </w:r>
      <w:r w:rsidRPr="00061401">
        <w:rPr>
          <w:rFonts w:ascii="Fira Sans" w:hAnsi="Fira Sans"/>
          <w:sz w:val="19"/>
          <w:szCs w:val="19"/>
        </w:rPr>
        <w:t>, o których mowa w § 1</w:t>
      </w:r>
      <w:r w:rsidR="00A84200" w:rsidRPr="00061401">
        <w:rPr>
          <w:rFonts w:ascii="Fira Sans" w:hAnsi="Fira Sans"/>
          <w:sz w:val="19"/>
          <w:szCs w:val="19"/>
        </w:rPr>
        <w:t>5</w:t>
      </w:r>
      <w:r w:rsidRPr="00061401">
        <w:rPr>
          <w:rFonts w:ascii="Fira Sans" w:hAnsi="Fira Sans"/>
          <w:sz w:val="19"/>
          <w:szCs w:val="19"/>
        </w:rPr>
        <w:t xml:space="preserve"> Umowy </w:t>
      </w:r>
      <w:r w:rsidRPr="00061401">
        <w:rPr>
          <w:rFonts w:ascii="Fira Sans" w:hAnsi="Fira Sans" w:cs="Arial"/>
          <w:sz w:val="19"/>
          <w:szCs w:val="19"/>
        </w:rPr>
        <w:t>lub</w:t>
      </w:r>
      <w:r w:rsidR="00061401">
        <w:rPr>
          <w:rFonts w:ascii="Fira Sans" w:hAnsi="Fira Sans" w:cs="Arial"/>
          <w:sz w:val="19"/>
          <w:szCs w:val="19"/>
        </w:rPr>
        <w:t> </w:t>
      </w:r>
      <w:r w:rsidRPr="00061401">
        <w:rPr>
          <w:rFonts w:ascii="Fira Sans" w:hAnsi="Fira Sans" w:cs="Arial"/>
          <w:sz w:val="19"/>
          <w:szCs w:val="19"/>
        </w:rPr>
        <w:t>zasady udostępniania i ochrony danych osobowych, o których mowa w § 1</w:t>
      </w:r>
      <w:r w:rsidR="00A84200" w:rsidRPr="00061401">
        <w:rPr>
          <w:rFonts w:ascii="Fira Sans" w:hAnsi="Fira Sans" w:cs="Arial"/>
          <w:sz w:val="19"/>
          <w:szCs w:val="19"/>
        </w:rPr>
        <w:t>3</w:t>
      </w:r>
      <w:r w:rsidRPr="00061401">
        <w:rPr>
          <w:rFonts w:ascii="Fira Sans" w:hAnsi="Fira Sans" w:cs="Arial"/>
          <w:sz w:val="19"/>
          <w:szCs w:val="19"/>
        </w:rPr>
        <w:t xml:space="preserve"> Umowy</w:t>
      </w:r>
      <w:r w:rsidRPr="00061401">
        <w:rPr>
          <w:rFonts w:ascii="Fira Sans" w:hAnsi="Fira Sans"/>
          <w:sz w:val="19"/>
          <w:szCs w:val="19"/>
        </w:rPr>
        <w:t>;</w:t>
      </w:r>
    </w:p>
    <w:p w14:paraId="516D9616" w14:textId="3C3652FD" w:rsidR="003540D2" w:rsidRPr="00061401" w:rsidRDefault="003540D2" w:rsidP="00E07EE2">
      <w:pPr>
        <w:widowControl w:val="0"/>
        <w:numPr>
          <w:ilvl w:val="0"/>
          <w:numId w:val="4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6" w:lineRule="auto"/>
        <w:ind w:left="720"/>
        <w:jc w:val="both"/>
        <w:rPr>
          <w:rFonts w:ascii="Fira Sans" w:hAnsi="Fira Sans" w:cs="Arial"/>
          <w:sz w:val="19"/>
          <w:szCs w:val="19"/>
        </w:rPr>
      </w:pPr>
      <w:r w:rsidRPr="00061401">
        <w:rPr>
          <w:rFonts w:ascii="Fira Sans" w:hAnsi="Fira Sans" w:cs="Arial"/>
          <w:sz w:val="19"/>
          <w:szCs w:val="19"/>
        </w:rPr>
        <w:t>Wykonawca</w:t>
      </w:r>
      <w:r w:rsidRPr="00061401">
        <w:rPr>
          <w:rFonts w:ascii="Fira Sans" w:hAnsi="Fira Sans"/>
          <w:sz w:val="19"/>
          <w:szCs w:val="19"/>
        </w:rPr>
        <w:t xml:space="preserve"> nie wykonał obowiązku, o którym mowa </w:t>
      </w:r>
      <w:r w:rsidRPr="00061401">
        <w:rPr>
          <w:rFonts w:ascii="Fira Sans" w:eastAsia="Malgun Gothic" w:hAnsi="Fira Sans"/>
          <w:sz w:val="19"/>
          <w:szCs w:val="19"/>
          <w:lang w:eastAsia="ko-KR"/>
        </w:rPr>
        <w:t xml:space="preserve">§ </w:t>
      </w:r>
      <w:r w:rsidR="009B63A1" w:rsidRPr="00061401">
        <w:rPr>
          <w:rFonts w:ascii="Fira Sans" w:eastAsia="Malgun Gothic" w:hAnsi="Fira Sans"/>
          <w:sz w:val="19"/>
          <w:szCs w:val="19"/>
          <w:lang w:eastAsia="ko-KR"/>
        </w:rPr>
        <w:t>1</w:t>
      </w:r>
      <w:r w:rsidR="00A84200" w:rsidRPr="00061401">
        <w:rPr>
          <w:rFonts w:ascii="Fira Sans" w:eastAsia="Malgun Gothic" w:hAnsi="Fira Sans"/>
          <w:sz w:val="19"/>
          <w:szCs w:val="19"/>
          <w:lang w:eastAsia="ko-KR"/>
        </w:rPr>
        <w:t>6</w:t>
      </w:r>
      <w:r w:rsidRPr="00061401">
        <w:rPr>
          <w:rFonts w:ascii="Fira Sans" w:eastAsia="Malgun Gothic" w:hAnsi="Fira Sans"/>
          <w:sz w:val="19"/>
          <w:szCs w:val="19"/>
          <w:lang w:eastAsia="ko-KR"/>
        </w:rPr>
        <w:t xml:space="preserve"> ust. 3 i 4 Umowy</w:t>
      </w:r>
      <w:r w:rsidR="009B63A1" w:rsidRPr="00061401">
        <w:rPr>
          <w:rFonts w:ascii="Fira Sans" w:eastAsia="Malgun Gothic" w:hAnsi="Fira Sans"/>
          <w:sz w:val="19"/>
          <w:szCs w:val="19"/>
          <w:lang w:eastAsia="ko-KR"/>
        </w:rPr>
        <w:t>.</w:t>
      </w:r>
    </w:p>
    <w:p w14:paraId="7423B270" w14:textId="334F6558" w:rsidR="003540D2" w:rsidRDefault="003540D2" w:rsidP="00E07EE2">
      <w:pPr>
        <w:widowControl w:val="0"/>
        <w:numPr>
          <w:ilvl w:val="0"/>
          <w:numId w:val="44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 przypadku zaistnienia okoliczności stanowiących podstawę do odstąpienia od Umowy Zamawiający wezwie pisemnie Wykonawcę do zaniechania naruszeń postanowień Umowy i usunięcia skutków tych</w:t>
      </w:r>
      <w:r w:rsidR="003E4FE0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naruszeń w terminie 5 dni od dnia doręczenia wezwania. W przypadku bezskutecznego upływu ww. terminu Zamawiającemu przysługuje prawo złożenia oświadczenia o odstąpieniu od Umowy. Oświadczenie o odstąpieniu od Umowy powinno być złożone w terminie do 5 dni od upływu terminu</w:t>
      </w:r>
      <w:r w:rsidR="00314EEA">
        <w:rPr>
          <w:rFonts w:ascii="Fira Sans" w:hAnsi="Fira Sans" w:cs="Arial"/>
          <w:sz w:val="19"/>
          <w:szCs w:val="19"/>
        </w:rPr>
        <w:t>,</w:t>
      </w:r>
      <w:r>
        <w:rPr>
          <w:rFonts w:ascii="Fira Sans" w:hAnsi="Fira Sans" w:cs="Arial"/>
          <w:sz w:val="19"/>
          <w:szCs w:val="19"/>
        </w:rPr>
        <w:t xml:space="preserve"> o którym mowa w zdaniu poprzednim, na piśmie pod rygorem nieważności. </w:t>
      </w:r>
    </w:p>
    <w:p w14:paraId="18817AD6" w14:textId="72BB3D24" w:rsidR="003540D2" w:rsidRDefault="003540D2" w:rsidP="00E07EE2">
      <w:pPr>
        <w:widowControl w:val="0"/>
        <w:numPr>
          <w:ilvl w:val="0"/>
          <w:numId w:val="44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Postanowienia ust. 3 zdanie 1 i 2, nie dotyczą przypadku określonego w ust. 2 pkt 1) i </w:t>
      </w:r>
      <w:r w:rsidR="00406507">
        <w:rPr>
          <w:rFonts w:ascii="Fira Sans" w:hAnsi="Fira Sans" w:cs="Arial"/>
          <w:sz w:val="19"/>
          <w:szCs w:val="19"/>
        </w:rPr>
        <w:t>5</w:t>
      </w:r>
      <w:r>
        <w:rPr>
          <w:rFonts w:ascii="Fira Sans" w:hAnsi="Fira Sans" w:cs="Arial"/>
          <w:sz w:val="19"/>
          <w:szCs w:val="19"/>
        </w:rPr>
        <w:t>)-</w:t>
      </w:r>
      <w:r w:rsidR="00406507">
        <w:rPr>
          <w:rFonts w:ascii="Fira Sans" w:hAnsi="Fira Sans" w:cs="Arial"/>
          <w:sz w:val="19"/>
          <w:szCs w:val="19"/>
        </w:rPr>
        <w:t>8</w:t>
      </w:r>
      <w:r>
        <w:rPr>
          <w:rFonts w:ascii="Fira Sans" w:hAnsi="Fira Sans" w:cs="Arial"/>
          <w:sz w:val="19"/>
          <w:szCs w:val="19"/>
        </w:rPr>
        <w:t>). W</w:t>
      </w:r>
      <w:r w:rsidR="00BB2332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tym</w:t>
      </w:r>
      <w:r w:rsidR="00BB2332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przypadku Zamawiającemu przysługuje prawo do wykonania prawa odstąpienia od Umowy bez</w:t>
      </w:r>
      <w:r w:rsidR="009F385E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wyznaczenia terminu dodatkowego</w:t>
      </w:r>
      <w:r w:rsidR="0086619E">
        <w:rPr>
          <w:rFonts w:ascii="Fira Sans" w:hAnsi="Fira Sans" w:cs="Arial"/>
          <w:sz w:val="19"/>
          <w:szCs w:val="19"/>
        </w:rPr>
        <w:t xml:space="preserve">, z zastrzeżeniem, że uprawnienie do odstąpienia od Umowy </w:t>
      </w:r>
      <w:r w:rsidR="0086619E">
        <w:rPr>
          <w:rFonts w:ascii="Fira Sans" w:hAnsi="Fira Sans" w:cs="Arial"/>
          <w:sz w:val="19"/>
          <w:szCs w:val="19"/>
        </w:rPr>
        <w:br/>
        <w:t xml:space="preserve">w przypadkach, o których mowa w ust. 2 pkt 1) i </w:t>
      </w:r>
      <w:r w:rsidR="00406507">
        <w:rPr>
          <w:rFonts w:ascii="Fira Sans" w:hAnsi="Fira Sans" w:cs="Arial"/>
          <w:sz w:val="19"/>
          <w:szCs w:val="19"/>
        </w:rPr>
        <w:t>5</w:t>
      </w:r>
      <w:r w:rsidR="0086619E">
        <w:rPr>
          <w:rFonts w:ascii="Fira Sans" w:hAnsi="Fira Sans" w:cs="Arial"/>
          <w:sz w:val="19"/>
          <w:szCs w:val="19"/>
        </w:rPr>
        <w:t>)–</w:t>
      </w:r>
      <w:r w:rsidR="00406507">
        <w:rPr>
          <w:rFonts w:ascii="Fira Sans" w:hAnsi="Fira Sans" w:cs="Arial"/>
          <w:sz w:val="19"/>
          <w:szCs w:val="19"/>
        </w:rPr>
        <w:t>8</w:t>
      </w:r>
      <w:r w:rsidR="0086619E">
        <w:rPr>
          <w:rFonts w:ascii="Fira Sans" w:hAnsi="Fira Sans" w:cs="Arial"/>
          <w:sz w:val="19"/>
          <w:szCs w:val="19"/>
        </w:rPr>
        <w:t>) może być zrealizowane w terminie do 10 dni od</w:t>
      </w:r>
      <w:r w:rsidR="00406507">
        <w:rPr>
          <w:rFonts w:ascii="Fira Sans" w:hAnsi="Fira Sans" w:cs="Arial"/>
          <w:sz w:val="19"/>
          <w:szCs w:val="19"/>
        </w:rPr>
        <w:t> </w:t>
      </w:r>
      <w:r w:rsidR="0086619E">
        <w:rPr>
          <w:rFonts w:ascii="Fira Sans" w:hAnsi="Fira Sans" w:cs="Arial"/>
          <w:sz w:val="19"/>
          <w:szCs w:val="19"/>
        </w:rPr>
        <w:t>powzięcia wiadomości przez Zamawiającego o tych okolicznościach</w:t>
      </w:r>
      <w:r>
        <w:rPr>
          <w:rFonts w:ascii="Fira Sans" w:hAnsi="Fira Sans" w:cs="Arial"/>
          <w:sz w:val="19"/>
          <w:szCs w:val="19"/>
        </w:rPr>
        <w:t xml:space="preserve">. </w:t>
      </w:r>
    </w:p>
    <w:p w14:paraId="3A5218DE" w14:textId="4D3506D2" w:rsidR="003540D2" w:rsidRDefault="003540D2" w:rsidP="00E07EE2">
      <w:pPr>
        <w:widowControl w:val="0"/>
        <w:numPr>
          <w:ilvl w:val="0"/>
          <w:numId w:val="44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 wypadku wykonania przez Zamawiającego prawa odstąpienia od Umowy, niezależnie od</w:t>
      </w:r>
      <w:r w:rsidR="009F385E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jego</w:t>
      </w:r>
      <w:r w:rsidR="009F385E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podstawy, wywiera ono skutek wyłącznie co do niewykonanej części Umowy, w związku z</w:t>
      </w:r>
      <w:r w:rsidR="009F385E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czym</w:t>
      </w:r>
      <w:r w:rsidR="009F385E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żadna ze Stron nie będzie zobowiązana do zwrotu świadczeń już otrzymanych od drugiej Strony w ramach realizacji przedmiotu Umowy.</w:t>
      </w:r>
    </w:p>
    <w:p w14:paraId="6BF53938" w14:textId="197B53AD" w:rsidR="003540D2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 w:cs="Times New Roman"/>
          <w:b/>
          <w:sz w:val="19"/>
          <w:szCs w:val="19"/>
          <w:lang w:eastAsia="pl-PL"/>
        </w:rPr>
      </w:pPr>
      <w:r>
        <w:rPr>
          <w:rFonts w:ascii="Fira Sans" w:hAnsi="Fira Sans"/>
          <w:b/>
          <w:sz w:val="19"/>
          <w:szCs w:val="19"/>
        </w:rPr>
        <w:t>§ 10.</w:t>
      </w:r>
      <w:r w:rsidR="0086619E">
        <w:rPr>
          <w:rFonts w:ascii="Fira Sans" w:hAnsi="Fira Sans"/>
          <w:b/>
          <w:sz w:val="19"/>
          <w:szCs w:val="19"/>
        </w:rPr>
        <w:t xml:space="preserve"> </w:t>
      </w:r>
      <w:r w:rsidR="003540D2">
        <w:rPr>
          <w:rFonts w:ascii="Fira Sans" w:hAnsi="Fira Sans"/>
          <w:b/>
          <w:sz w:val="19"/>
          <w:szCs w:val="19"/>
        </w:rPr>
        <w:t xml:space="preserve"> </w:t>
      </w:r>
      <w:r w:rsidR="003540D2">
        <w:rPr>
          <w:rFonts w:ascii="Fira Sans" w:hAnsi="Fira Sans"/>
          <w:b/>
          <w:bCs/>
          <w:sz w:val="19"/>
          <w:szCs w:val="19"/>
        </w:rPr>
        <w:t>Zmiany Umowy</w:t>
      </w:r>
    </w:p>
    <w:p w14:paraId="39A114AD" w14:textId="4D391A38" w:rsidR="003540D2" w:rsidRDefault="003540D2" w:rsidP="00E07EE2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Wszelkie zmiany Umowy wymagają formy pisemnego aneksu pod rygorem nieważności z wyjątkiem zmiany </w:t>
      </w:r>
      <w:r w:rsidRPr="009B63A1">
        <w:rPr>
          <w:rFonts w:ascii="Fira Sans" w:hAnsi="Fira Sans"/>
          <w:sz w:val="19"/>
          <w:szCs w:val="19"/>
        </w:rPr>
        <w:t xml:space="preserve">osób odpowiedzialnych za realizację Umowy, o których mowa w </w:t>
      </w:r>
      <w:r w:rsidR="006A78AA">
        <w:rPr>
          <w:rFonts w:ascii="Fira Sans" w:hAnsi="Fira Sans"/>
          <w:sz w:val="19"/>
          <w:szCs w:val="19"/>
        </w:rPr>
        <w:t>§ 8</w:t>
      </w:r>
      <w:r w:rsidRPr="009B63A1">
        <w:rPr>
          <w:rFonts w:ascii="Fira Sans" w:hAnsi="Fira Sans"/>
          <w:sz w:val="19"/>
          <w:szCs w:val="19"/>
        </w:rPr>
        <w:t xml:space="preserve"> ust. </w:t>
      </w:r>
      <w:r w:rsidR="009B63A1" w:rsidRPr="009B63A1">
        <w:rPr>
          <w:rFonts w:ascii="Fira Sans" w:hAnsi="Fira Sans"/>
          <w:sz w:val="19"/>
          <w:szCs w:val="19"/>
        </w:rPr>
        <w:t>4-6</w:t>
      </w:r>
      <w:r w:rsidRPr="009B63A1">
        <w:rPr>
          <w:rFonts w:ascii="Fira Sans" w:hAnsi="Fira Sans"/>
          <w:sz w:val="19"/>
          <w:szCs w:val="19"/>
        </w:rPr>
        <w:t xml:space="preserve"> Umowy, kiedy</w:t>
      </w:r>
      <w:r w:rsidR="009F385E">
        <w:rPr>
          <w:rFonts w:ascii="Fira Sans" w:hAnsi="Fira Sans"/>
          <w:sz w:val="19"/>
          <w:szCs w:val="19"/>
        </w:rPr>
        <w:t> </w:t>
      </w:r>
      <w:r>
        <w:rPr>
          <w:rFonts w:ascii="Fira Sans" w:hAnsi="Fira Sans"/>
          <w:sz w:val="19"/>
          <w:szCs w:val="19"/>
        </w:rPr>
        <w:t>wystarczające jest poinformowanie pisemnie drugiej strony.</w:t>
      </w:r>
    </w:p>
    <w:p w14:paraId="73A30A16" w14:textId="082F08B9" w:rsidR="003540D2" w:rsidRPr="009F385E" w:rsidRDefault="003540D2" w:rsidP="009F385E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Zmiana Umowy musi być </w:t>
      </w:r>
      <w:r w:rsidR="003F231F">
        <w:rPr>
          <w:rFonts w:ascii="Fira Sans" w:hAnsi="Fira Sans"/>
          <w:sz w:val="19"/>
          <w:szCs w:val="19"/>
        </w:rPr>
        <w:t xml:space="preserve">dokonana z zachowaniem przepisów ustawy </w:t>
      </w:r>
      <w:r w:rsidR="009F385E" w:rsidRPr="009F385E">
        <w:rPr>
          <w:rFonts w:ascii="Fira Sans" w:hAnsi="Fira Sans"/>
          <w:sz w:val="19"/>
          <w:szCs w:val="19"/>
        </w:rPr>
        <w:t>Prawo zamówień publicznych</w:t>
      </w:r>
      <w:r w:rsidR="009F385E">
        <w:rPr>
          <w:rFonts w:ascii="Fira Sans" w:hAnsi="Fira Sans"/>
          <w:sz w:val="19"/>
          <w:szCs w:val="19"/>
        </w:rPr>
        <w:t xml:space="preserve"> </w:t>
      </w:r>
      <w:r w:rsidR="009F385E" w:rsidRPr="009F385E">
        <w:rPr>
          <w:rFonts w:ascii="Fira Sans" w:hAnsi="Fira Sans"/>
          <w:sz w:val="19"/>
          <w:szCs w:val="19"/>
        </w:rPr>
        <w:t>z</w:t>
      </w:r>
      <w:r w:rsidR="00BB2332">
        <w:rPr>
          <w:rFonts w:ascii="Fira Sans" w:hAnsi="Fira Sans"/>
          <w:sz w:val="19"/>
          <w:szCs w:val="19"/>
        </w:rPr>
        <w:t> </w:t>
      </w:r>
      <w:r w:rsidR="009F385E" w:rsidRPr="009F385E">
        <w:rPr>
          <w:rFonts w:ascii="Fira Sans" w:hAnsi="Fira Sans"/>
          <w:sz w:val="19"/>
          <w:szCs w:val="19"/>
        </w:rPr>
        <w:t>dnia 11 września 2019 r.</w:t>
      </w:r>
      <w:r w:rsidR="009F385E">
        <w:rPr>
          <w:rFonts w:ascii="Fira Sans" w:hAnsi="Fira Sans"/>
          <w:sz w:val="19"/>
          <w:szCs w:val="19"/>
        </w:rPr>
        <w:t xml:space="preserve"> (</w:t>
      </w:r>
      <w:r w:rsidR="009F385E" w:rsidRPr="009F385E">
        <w:rPr>
          <w:rFonts w:ascii="Fira Sans" w:hAnsi="Fira Sans"/>
          <w:sz w:val="19"/>
          <w:szCs w:val="19"/>
        </w:rPr>
        <w:t>Dz.U.</w:t>
      </w:r>
      <w:r w:rsidR="009F385E">
        <w:rPr>
          <w:rFonts w:ascii="Fira Sans" w:hAnsi="Fira Sans"/>
          <w:sz w:val="19"/>
          <w:szCs w:val="19"/>
        </w:rPr>
        <w:t> </w:t>
      </w:r>
      <w:r w:rsidR="009F385E" w:rsidRPr="009F385E">
        <w:rPr>
          <w:rFonts w:ascii="Fira Sans" w:hAnsi="Fira Sans"/>
          <w:sz w:val="19"/>
          <w:szCs w:val="19"/>
        </w:rPr>
        <w:t>z 2024 r. poz. 1320</w:t>
      </w:r>
      <w:r w:rsidR="009F385E">
        <w:rPr>
          <w:rFonts w:ascii="Fira Sans" w:hAnsi="Fira Sans"/>
          <w:sz w:val="19"/>
          <w:szCs w:val="19"/>
        </w:rPr>
        <w:t xml:space="preserve"> z </w:t>
      </w:r>
      <w:proofErr w:type="spellStart"/>
      <w:r w:rsidR="009F385E">
        <w:rPr>
          <w:rFonts w:ascii="Fira Sans" w:hAnsi="Fira Sans"/>
          <w:sz w:val="19"/>
          <w:szCs w:val="19"/>
        </w:rPr>
        <w:t>późn</w:t>
      </w:r>
      <w:proofErr w:type="spellEnd"/>
      <w:r w:rsidR="009F385E">
        <w:rPr>
          <w:rFonts w:ascii="Fira Sans" w:hAnsi="Fira Sans"/>
          <w:sz w:val="19"/>
          <w:szCs w:val="19"/>
        </w:rPr>
        <w:t>. zm.</w:t>
      </w:r>
      <w:r w:rsidR="009F385E" w:rsidRPr="009F385E">
        <w:rPr>
          <w:rFonts w:ascii="Fira Sans" w:hAnsi="Fira Sans"/>
          <w:sz w:val="19"/>
          <w:szCs w:val="19"/>
        </w:rPr>
        <w:t>)</w:t>
      </w:r>
      <w:r w:rsidR="009F385E">
        <w:rPr>
          <w:rFonts w:ascii="Fira Sans" w:hAnsi="Fira Sans"/>
          <w:sz w:val="19"/>
          <w:szCs w:val="19"/>
        </w:rPr>
        <w:t xml:space="preserve">, zwaną dalej </w:t>
      </w:r>
      <w:proofErr w:type="spellStart"/>
      <w:r w:rsidRPr="009F385E">
        <w:rPr>
          <w:rFonts w:ascii="Fira Sans" w:hAnsi="Fira Sans"/>
          <w:sz w:val="19"/>
          <w:szCs w:val="19"/>
        </w:rPr>
        <w:t>Pzp</w:t>
      </w:r>
      <w:proofErr w:type="spellEnd"/>
      <w:r w:rsidRPr="009F385E">
        <w:rPr>
          <w:rFonts w:ascii="Fira Sans" w:hAnsi="Fira Sans"/>
          <w:sz w:val="19"/>
          <w:szCs w:val="19"/>
        </w:rPr>
        <w:t>.</w:t>
      </w:r>
    </w:p>
    <w:p w14:paraId="50C6D4A5" w14:textId="338BF0ED" w:rsidR="003540D2" w:rsidRDefault="003540D2" w:rsidP="00E07EE2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Zmiana Umowy dokonana z naruszeniem ust. 2 podlega unieważnieniu.</w:t>
      </w:r>
    </w:p>
    <w:p w14:paraId="76D89215" w14:textId="77777777" w:rsidR="003540D2" w:rsidRDefault="003540D2" w:rsidP="00E07EE2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Strony przewidują możliwość wprowadzenia zmian do Umowy w przypadku gdy:</w:t>
      </w:r>
    </w:p>
    <w:p w14:paraId="7742F15D" w14:textId="229126D6" w:rsidR="003540D2" w:rsidRDefault="003540D2" w:rsidP="00D33FBC">
      <w:pPr>
        <w:numPr>
          <w:ilvl w:val="0"/>
          <w:numId w:val="48"/>
        </w:numPr>
        <w:tabs>
          <w:tab w:val="left" w:pos="720"/>
        </w:tabs>
        <w:autoSpaceDN w:val="0"/>
        <w:spacing w:after="0" w:line="276" w:lineRule="auto"/>
        <w:ind w:left="720" w:hanging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nastąpiła zmiana przepisów prawa powszechnie obowiązującego</w:t>
      </w:r>
      <w:r w:rsidR="00566561">
        <w:rPr>
          <w:rFonts w:ascii="Fira Sans" w:hAnsi="Fira Sans"/>
          <w:sz w:val="19"/>
          <w:szCs w:val="19"/>
        </w:rPr>
        <w:t xml:space="preserve"> lub aktów wykonawczych</w:t>
      </w:r>
      <w:r>
        <w:rPr>
          <w:rFonts w:ascii="Fira Sans" w:hAnsi="Fira Sans"/>
          <w:sz w:val="19"/>
          <w:szCs w:val="19"/>
        </w:rPr>
        <w:t xml:space="preserve"> która</w:t>
      </w:r>
      <w:r w:rsidR="009F385E">
        <w:rPr>
          <w:rFonts w:ascii="Fira Sans" w:hAnsi="Fira Sans"/>
          <w:sz w:val="19"/>
          <w:szCs w:val="19"/>
        </w:rPr>
        <w:t> </w:t>
      </w:r>
      <w:r>
        <w:rPr>
          <w:rFonts w:ascii="Fira Sans" w:hAnsi="Fira Sans"/>
          <w:sz w:val="19"/>
          <w:szCs w:val="19"/>
        </w:rPr>
        <w:t>ma wpływ na termin lub zakres realizacji przedmiotu Umowy;</w:t>
      </w:r>
    </w:p>
    <w:p w14:paraId="5E3262E9" w14:textId="7479BC98" w:rsidR="003540D2" w:rsidRDefault="003540D2" w:rsidP="00E07EE2">
      <w:pPr>
        <w:numPr>
          <w:ilvl w:val="0"/>
          <w:numId w:val="48"/>
        </w:numPr>
        <w:tabs>
          <w:tab w:val="left" w:pos="720"/>
        </w:tabs>
        <w:autoSpaceDN w:val="0"/>
        <w:spacing w:after="0" w:line="276" w:lineRule="auto"/>
        <w:ind w:left="720" w:hanging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niezbędna jest zmiana sposobu wykonania Umowy, o ile zmiana taka jest korzystna dla</w:t>
      </w:r>
      <w:r w:rsidR="009F385E">
        <w:rPr>
          <w:rFonts w:ascii="Fira Sans" w:hAnsi="Fira Sans"/>
          <w:sz w:val="19"/>
          <w:szCs w:val="19"/>
        </w:rPr>
        <w:t> </w:t>
      </w:r>
      <w:r>
        <w:rPr>
          <w:rFonts w:ascii="Fira Sans" w:hAnsi="Fira Sans"/>
          <w:sz w:val="19"/>
          <w:szCs w:val="19"/>
        </w:rPr>
        <w:t>Zamawiającego oraz konieczna w celu prawidłowego wykonania przedmiotu Umowy;</w:t>
      </w:r>
    </w:p>
    <w:p w14:paraId="4E0974A9" w14:textId="487195B7" w:rsidR="003540D2" w:rsidRDefault="003540D2" w:rsidP="00E07EE2">
      <w:pPr>
        <w:numPr>
          <w:ilvl w:val="0"/>
          <w:numId w:val="48"/>
        </w:numPr>
        <w:tabs>
          <w:tab w:val="left" w:pos="720"/>
        </w:tabs>
        <w:autoSpaceDN w:val="0"/>
        <w:spacing w:after="0" w:line="276" w:lineRule="auto"/>
        <w:ind w:left="720" w:hanging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niezbędne jest zmniejszenie wynagrodzenia Wykonawcy, określonego w § </w:t>
      </w:r>
      <w:r w:rsidR="00E8615B">
        <w:rPr>
          <w:rFonts w:ascii="Fira Sans" w:hAnsi="Fira Sans"/>
          <w:sz w:val="19"/>
          <w:szCs w:val="19"/>
        </w:rPr>
        <w:t>4</w:t>
      </w:r>
      <w:r w:rsidR="00910F47">
        <w:rPr>
          <w:rFonts w:ascii="Fira Sans" w:hAnsi="Fira Sans"/>
          <w:sz w:val="19"/>
          <w:szCs w:val="19"/>
        </w:rPr>
        <w:t xml:space="preserve"> ust. 1</w:t>
      </w:r>
      <w:r w:rsidR="00E8615B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Umowy lub</w:t>
      </w:r>
      <w:r w:rsidR="00BB2332">
        <w:rPr>
          <w:rFonts w:ascii="Fira Sans" w:hAnsi="Fira Sans"/>
          <w:sz w:val="19"/>
          <w:szCs w:val="19"/>
        </w:rPr>
        <w:t> </w:t>
      </w:r>
      <w:r>
        <w:rPr>
          <w:rFonts w:ascii="Fira Sans" w:hAnsi="Fira Sans"/>
          <w:sz w:val="19"/>
          <w:szCs w:val="19"/>
        </w:rPr>
        <w:t xml:space="preserve">zasad płatności tego wynagrodzenia w przypadku zmiany zakresu przedmiotu Umowy określonego </w:t>
      </w:r>
      <w:r w:rsidR="00910F47" w:rsidRPr="00910F47">
        <w:rPr>
          <w:rFonts w:ascii="Fira Sans" w:hAnsi="Fira Sans"/>
          <w:sz w:val="19"/>
          <w:szCs w:val="19"/>
        </w:rPr>
        <w:t xml:space="preserve">§ </w:t>
      </w:r>
      <w:r w:rsidR="00910F47">
        <w:rPr>
          <w:rFonts w:ascii="Fira Sans" w:hAnsi="Fira Sans"/>
          <w:sz w:val="19"/>
          <w:szCs w:val="19"/>
        </w:rPr>
        <w:t>1</w:t>
      </w:r>
      <w:r w:rsidR="00910F47" w:rsidRPr="00910F47">
        <w:rPr>
          <w:rFonts w:ascii="Fira Sans" w:hAnsi="Fira Sans"/>
          <w:sz w:val="19"/>
          <w:szCs w:val="19"/>
        </w:rPr>
        <w:t xml:space="preserve"> ust. </w:t>
      </w:r>
      <w:r w:rsidR="00910F47">
        <w:rPr>
          <w:rFonts w:ascii="Fira Sans" w:hAnsi="Fira Sans"/>
          <w:sz w:val="19"/>
          <w:szCs w:val="19"/>
        </w:rPr>
        <w:t>2</w:t>
      </w:r>
      <w:r w:rsidR="00910F47" w:rsidRPr="00910F47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w pkt 1 – 2;</w:t>
      </w:r>
      <w:r w:rsidR="00910F47">
        <w:rPr>
          <w:rFonts w:ascii="Fira Sans" w:hAnsi="Fira Sans"/>
          <w:sz w:val="19"/>
          <w:szCs w:val="19"/>
        </w:rPr>
        <w:t xml:space="preserve"> </w:t>
      </w:r>
    </w:p>
    <w:p w14:paraId="0B50AF08" w14:textId="5DFB687F" w:rsidR="00566561" w:rsidRPr="00A82DE0" w:rsidRDefault="00566561" w:rsidP="00E07EE2">
      <w:pPr>
        <w:numPr>
          <w:ilvl w:val="0"/>
          <w:numId w:val="48"/>
        </w:numPr>
        <w:tabs>
          <w:tab w:val="left" w:pos="720"/>
        </w:tabs>
        <w:autoSpaceDN w:val="0"/>
        <w:spacing w:after="0" w:line="276" w:lineRule="auto"/>
        <w:ind w:left="720" w:hanging="360"/>
        <w:jc w:val="both"/>
        <w:rPr>
          <w:rFonts w:ascii="Fira Sans" w:hAnsi="Fira Sans"/>
          <w:sz w:val="19"/>
          <w:szCs w:val="19"/>
        </w:rPr>
      </w:pPr>
      <w:r w:rsidRPr="00A82DE0">
        <w:rPr>
          <w:rFonts w:ascii="Fira Sans" w:hAnsi="Fira Sans"/>
          <w:sz w:val="19"/>
          <w:szCs w:val="19"/>
        </w:rPr>
        <w:t xml:space="preserve">z przyczyn niezależnych od Wykonawcy nie jest możliwe dostarczenie wskazanego w Ofercie </w:t>
      </w:r>
      <w:r>
        <w:rPr>
          <w:rFonts w:ascii="Fira Sans" w:hAnsi="Fira Sans"/>
          <w:sz w:val="19"/>
          <w:szCs w:val="19"/>
        </w:rPr>
        <w:t>przedmiotu Umowy</w:t>
      </w:r>
      <w:r w:rsidRPr="00A82DE0">
        <w:rPr>
          <w:rFonts w:ascii="Fira Sans" w:hAnsi="Fira Sans"/>
          <w:sz w:val="19"/>
          <w:szCs w:val="19"/>
        </w:rPr>
        <w:t xml:space="preserve"> i zachodzi konieczność zastąpienia go innym, Zamawiający dopuszcza zmianę </w:t>
      </w:r>
      <w:r>
        <w:rPr>
          <w:rFonts w:ascii="Fira Sans" w:hAnsi="Fira Sans"/>
          <w:sz w:val="19"/>
          <w:szCs w:val="19"/>
        </w:rPr>
        <w:t xml:space="preserve">przedmiotu Umowy </w:t>
      </w:r>
      <w:r w:rsidRPr="00A82DE0">
        <w:rPr>
          <w:rFonts w:ascii="Fira Sans" w:hAnsi="Fira Sans"/>
          <w:sz w:val="19"/>
          <w:szCs w:val="19"/>
        </w:rPr>
        <w:t>na spełniając</w:t>
      </w:r>
      <w:r>
        <w:rPr>
          <w:rFonts w:ascii="Fira Sans" w:hAnsi="Fira Sans"/>
          <w:sz w:val="19"/>
          <w:szCs w:val="19"/>
        </w:rPr>
        <w:t>y</w:t>
      </w:r>
      <w:r w:rsidRPr="00A82DE0">
        <w:rPr>
          <w:rFonts w:ascii="Fira Sans" w:hAnsi="Fira Sans"/>
          <w:sz w:val="19"/>
          <w:szCs w:val="19"/>
        </w:rPr>
        <w:t xml:space="preserve"> wymagania określone w Umowie i załącznikach do Umowy, pod</w:t>
      </w:r>
      <w:r w:rsidR="009F385E">
        <w:rPr>
          <w:rFonts w:ascii="Fira Sans" w:hAnsi="Fira Sans"/>
          <w:sz w:val="19"/>
          <w:szCs w:val="19"/>
        </w:rPr>
        <w:t> </w:t>
      </w:r>
      <w:r w:rsidRPr="00A82DE0">
        <w:rPr>
          <w:rFonts w:ascii="Fira Sans" w:hAnsi="Fira Sans"/>
          <w:sz w:val="19"/>
          <w:szCs w:val="19"/>
        </w:rPr>
        <w:t>warunkiem że zmiana wynika z tego faktu, że:</w:t>
      </w:r>
    </w:p>
    <w:p w14:paraId="31576AEC" w14:textId="77777777" w:rsidR="00566561" w:rsidRPr="00A82DE0" w:rsidRDefault="00566561" w:rsidP="00E07EE2">
      <w:pPr>
        <w:pStyle w:val="Litera"/>
        <w:numPr>
          <w:ilvl w:val="0"/>
          <w:numId w:val="97"/>
        </w:numPr>
        <w:spacing w:before="0" w:line="276" w:lineRule="auto"/>
        <w:ind w:left="1276" w:hanging="425"/>
        <w:contextualSpacing w:val="0"/>
        <w:rPr>
          <w:rFonts w:ascii="Fira Sans" w:hAnsi="Fira Sans"/>
          <w:sz w:val="19"/>
          <w:szCs w:val="19"/>
        </w:rPr>
      </w:pPr>
      <w:r w:rsidRPr="00A82DE0">
        <w:rPr>
          <w:rFonts w:ascii="Fira Sans" w:hAnsi="Fira Sans"/>
          <w:sz w:val="19"/>
          <w:szCs w:val="19"/>
        </w:rPr>
        <w:t>producent zakończył produkcję,</w:t>
      </w:r>
    </w:p>
    <w:p w14:paraId="01ADAF3D" w14:textId="4D453B14" w:rsidR="00566561" w:rsidRPr="00A82DE0" w:rsidRDefault="00566561" w:rsidP="00E07EE2">
      <w:pPr>
        <w:pStyle w:val="Litera"/>
        <w:numPr>
          <w:ilvl w:val="0"/>
          <w:numId w:val="97"/>
        </w:numPr>
        <w:spacing w:before="0" w:line="276" w:lineRule="auto"/>
        <w:ind w:left="1276" w:hanging="425"/>
        <w:contextualSpacing w:val="0"/>
        <w:rPr>
          <w:rFonts w:ascii="Fira Sans" w:hAnsi="Fira Sans"/>
          <w:sz w:val="19"/>
          <w:szCs w:val="19"/>
        </w:rPr>
      </w:pPr>
      <w:r w:rsidRPr="00A82DE0">
        <w:rPr>
          <w:rFonts w:ascii="Fira Sans" w:hAnsi="Fira Sans"/>
          <w:sz w:val="19"/>
          <w:szCs w:val="19"/>
        </w:rPr>
        <w:t xml:space="preserve">skończyła się dostępność </w:t>
      </w:r>
      <w:r>
        <w:rPr>
          <w:rFonts w:ascii="Fira Sans" w:hAnsi="Fira Sans"/>
          <w:sz w:val="19"/>
          <w:szCs w:val="19"/>
        </w:rPr>
        <w:t>przedmiotu Umowy</w:t>
      </w:r>
      <w:r w:rsidRPr="00A82DE0">
        <w:rPr>
          <w:rFonts w:ascii="Fira Sans" w:hAnsi="Fira Sans"/>
          <w:sz w:val="19"/>
          <w:szCs w:val="19"/>
        </w:rPr>
        <w:t xml:space="preserve"> zaoferowanego przez Wykonawcę,</w:t>
      </w:r>
    </w:p>
    <w:p w14:paraId="7F285FEB" w14:textId="7DEB7BD5" w:rsidR="00566561" w:rsidRPr="00FE52C7" w:rsidRDefault="00566561" w:rsidP="00E07EE2">
      <w:pPr>
        <w:pStyle w:val="Litera"/>
        <w:numPr>
          <w:ilvl w:val="0"/>
          <w:numId w:val="97"/>
        </w:numPr>
        <w:spacing w:before="0" w:line="276" w:lineRule="auto"/>
        <w:ind w:left="1276" w:hanging="425"/>
        <w:contextualSpacing w:val="0"/>
        <w:rPr>
          <w:rFonts w:ascii="Fira Sans" w:hAnsi="Fira Sans"/>
          <w:sz w:val="19"/>
          <w:szCs w:val="19"/>
        </w:rPr>
      </w:pPr>
      <w:r w:rsidRPr="00A82DE0">
        <w:rPr>
          <w:rFonts w:ascii="Fira Sans" w:hAnsi="Fira Sans"/>
          <w:sz w:val="19"/>
          <w:szCs w:val="19"/>
        </w:rPr>
        <w:t xml:space="preserve">powstała możliwość zastosowania nowszych i korzystniejszych dla Zamawiającego </w:t>
      </w:r>
      <w:r w:rsidRPr="00D644E3">
        <w:rPr>
          <w:rFonts w:ascii="Fira Sans" w:hAnsi="Fira Sans"/>
          <w:sz w:val="19"/>
          <w:szCs w:val="19"/>
        </w:rPr>
        <w:t>rozwiązań technologicznych lub technicznych, niż te istniejące w chwili podpisania Umowy</w:t>
      </w:r>
      <w:r w:rsidR="00E175B0" w:rsidRPr="00D644E3">
        <w:rPr>
          <w:rFonts w:ascii="Fira Sans" w:hAnsi="Fira Sans"/>
          <w:sz w:val="19"/>
          <w:szCs w:val="19"/>
        </w:rPr>
        <w:t>;</w:t>
      </w:r>
    </w:p>
    <w:p w14:paraId="5BCD6670" w14:textId="145AA89E" w:rsidR="003540D2" w:rsidRPr="00D644E3" w:rsidRDefault="00100A17" w:rsidP="004F5BBA">
      <w:pPr>
        <w:numPr>
          <w:ilvl w:val="0"/>
          <w:numId w:val="48"/>
        </w:numPr>
        <w:tabs>
          <w:tab w:val="left" w:pos="720"/>
        </w:tabs>
        <w:autoSpaceDN w:val="0"/>
        <w:spacing w:after="0" w:line="276" w:lineRule="auto"/>
        <w:ind w:left="720" w:hanging="360"/>
        <w:jc w:val="both"/>
        <w:rPr>
          <w:rFonts w:ascii="Fira Sans" w:hAnsi="Fira Sans"/>
          <w:sz w:val="19"/>
          <w:szCs w:val="19"/>
        </w:rPr>
      </w:pPr>
      <w:r w:rsidRPr="00D644E3">
        <w:rPr>
          <w:rFonts w:ascii="Fira Sans" w:hAnsi="Fira Sans"/>
          <w:sz w:val="19"/>
          <w:szCs w:val="19"/>
        </w:rPr>
        <w:t>dopuszcza się zwiększenie maksymalnego wynagrodzenia Wykonawcy, o którym mowa w</w:t>
      </w:r>
      <w:r w:rsidR="009F385E" w:rsidRPr="00D644E3">
        <w:rPr>
          <w:rFonts w:ascii="Fira Sans" w:hAnsi="Fira Sans"/>
          <w:sz w:val="19"/>
          <w:szCs w:val="19"/>
        </w:rPr>
        <w:t> </w:t>
      </w:r>
      <w:r w:rsidRPr="00D644E3">
        <w:rPr>
          <w:rFonts w:ascii="Fira Sans" w:hAnsi="Fira Sans"/>
          <w:sz w:val="19"/>
          <w:szCs w:val="19"/>
        </w:rPr>
        <w:t>§</w:t>
      </w:r>
      <w:r w:rsidR="009F385E" w:rsidRPr="00D644E3">
        <w:rPr>
          <w:rFonts w:ascii="Fira Sans" w:hAnsi="Fira Sans"/>
          <w:sz w:val="19"/>
          <w:szCs w:val="19"/>
        </w:rPr>
        <w:t> </w:t>
      </w:r>
      <w:r w:rsidRPr="00D644E3">
        <w:rPr>
          <w:rFonts w:ascii="Fira Sans" w:hAnsi="Fira Sans"/>
          <w:sz w:val="19"/>
          <w:szCs w:val="19"/>
        </w:rPr>
        <w:t>4</w:t>
      </w:r>
      <w:r w:rsidR="009F385E" w:rsidRPr="00D644E3">
        <w:rPr>
          <w:rFonts w:ascii="Fira Sans" w:hAnsi="Fira Sans"/>
          <w:sz w:val="19"/>
          <w:szCs w:val="19"/>
        </w:rPr>
        <w:t> </w:t>
      </w:r>
      <w:r w:rsidR="00910F47" w:rsidRPr="005C4B42">
        <w:rPr>
          <w:rFonts w:ascii="Fira Sans" w:hAnsi="Fira Sans"/>
          <w:sz w:val="19"/>
          <w:szCs w:val="19"/>
        </w:rPr>
        <w:t>ust.</w:t>
      </w:r>
      <w:r w:rsidR="00BB2332">
        <w:rPr>
          <w:rFonts w:ascii="Fira Sans" w:hAnsi="Fira Sans"/>
          <w:sz w:val="19"/>
          <w:szCs w:val="19"/>
        </w:rPr>
        <w:t> </w:t>
      </w:r>
      <w:r w:rsidR="00910F47" w:rsidRPr="005C4B42">
        <w:rPr>
          <w:rFonts w:ascii="Fira Sans" w:hAnsi="Fira Sans"/>
          <w:sz w:val="19"/>
          <w:szCs w:val="19"/>
        </w:rPr>
        <w:t xml:space="preserve">1 </w:t>
      </w:r>
      <w:r w:rsidRPr="00D644E3">
        <w:rPr>
          <w:rFonts w:ascii="Fira Sans" w:hAnsi="Fira Sans"/>
          <w:sz w:val="19"/>
          <w:szCs w:val="19"/>
        </w:rPr>
        <w:t xml:space="preserve">Umowy, w przypadku zwiększenia zapotrzebowania Zamawiającego, do wysokości nieprzekraczającej 20% </w:t>
      </w:r>
      <w:r w:rsidR="007A4812">
        <w:rPr>
          <w:rFonts w:ascii="Fira Sans" w:hAnsi="Fira Sans"/>
          <w:sz w:val="19"/>
          <w:szCs w:val="19"/>
        </w:rPr>
        <w:t>maksymalnego wynagrodzenia Wykonawcy,</w:t>
      </w:r>
      <w:r w:rsidR="007A4812" w:rsidRPr="007A4812">
        <w:rPr>
          <w:rFonts w:ascii="Fira Sans" w:hAnsi="Fira Sans"/>
          <w:sz w:val="19"/>
          <w:szCs w:val="19"/>
        </w:rPr>
        <w:t xml:space="preserve"> </w:t>
      </w:r>
      <w:r w:rsidR="007A4812" w:rsidRPr="00D644E3">
        <w:rPr>
          <w:rFonts w:ascii="Fira Sans" w:hAnsi="Fira Sans"/>
          <w:sz w:val="19"/>
          <w:szCs w:val="19"/>
        </w:rPr>
        <w:t>o którym mowa w § 4 </w:t>
      </w:r>
      <w:r w:rsidR="007A4812" w:rsidRPr="005C4B42">
        <w:rPr>
          <w:rFonts w:ascii="Fira Sans" w:hAnsi="Fira Sans"/>
          <w:sz w:val="19"/>
          <w:szCs w:val="19"/>
        </w:rPr>
        <w:t xml:space="preserve">ust. 1 </w:t>
      </w:r>
      <w:r w:rsidR="007A4812" w:rsidRPr="00D644E3">
        <w:rPr>
          <w:rFonts w:ascii="Fira Sans" w:hAnsi="Fira Sans"/>
          <w:sz w:val="19"/>
          <w:szCs w:val="19"/>
        </w:rPr>
        <w:t>Umowy</w:t>
      </w:r>
      <w:r w:rsidRPr="00D644E3">
        <w:rPr>
          <w:rFonts w:ascii="Fira Sans" w:hAnsi="Fira Sans"/>
          <w:sz w:val="19"/>
          <w:szCs w:val="19"/>
        </w:rPr>
        <w:t>, przy zachowaniu cen jednostkowych określonych w Formularzu cenowym</w:t>
      </w:r>
      <w:r w:rsidR="003E5514">
        <w:rPr>
          <w:rFonts w:ascii="Fira Sans" w:hAnsi="Fira Sans"/>
          <w:sz w:val="19"/>
          <w:szCs w:val="19"/>
        </w:rPr>
        <w:t>, z</w:t>
      </w:r>
      <w:r w:rsidR="00BB2332">
        <w:rPr>
          <w:rFonts w:ascii="Fira Sans" w:hAnsi="Fira Sans"/>
          <w:sz w:val="19"/>
          <w:szCs w:val="19"/>
        </w:rPr>
        <w:t> </w:t>
      </w:r>
      <w:r w:rsidR="003E5514">
        <w:rPr>
          <w:rFonts w:ascii="Fira Sans" w:hAnsi="Fira Sans"/>
          <w:sz w:val="19"/>
          <w:szCs w:val="19"/>
        </w:rPr>
        <w:t xml:space="preserve">zastrzeżeniem, że łączna kwota </w:t>
      </w:r>
      <w:r w:rsidR="007A4812">
        <w:rPr>
          <w:rFonts w:ascii="Fira Sans" w:hAnsi="Fira Sans"/>
          <w:sz w:val="19"/>
          <w:szCs w:val="19"/>
        </w:rPr>
        <w:t xml:space="preserve">netto maksymalnego </w:t>
      </w:r>
      <w:r w:rsidR="003E5514">
        <w:rPr>
          <w:rFonts w:ascii="Fira Sans" w:hAnsi="Fira Sans"/>
          <w:sz w:val="19"/>
          <w:szCs w:val="19"/>
        </w:rPr>
        <w:t xml:space="preserve">wynagrodzenia </w:t>
      </w:r>
      <w:r w:rsidR="007A4812">
        <w:rPr>
          <w:rFonts w:ascii="Fira Sans" w:hAnsi="Fira Sans"/>
          <w:sz w:val="19"/>
          <w:szCs w:val="19"/>
        </w:rPr>
        <w:t xml:space="preserve"> Wykonawcy,</w:t>
      </w:r>
      <w:r w:rsidR="003E5514">
        <w:rPr>
          <w:rFonts w:ascii="Fira Sans" w:hAnsi="Fira Sans"/>
          <w:sz w:val="19"/>
          <w:szCs w:val="19"/>
        </w:rPr>
        <w:t xml:space="preserve"> </w:t>
      </w:r>
      <w:r w:rsidR="007A4812" w:rsidRPr="007A4812">
        <w:rPr>
          <w:rFonts w:ascii="Fira Sans" w:hAnsi="Fira Sans"/>
          <w:sz w:val="19"/>
          <w:szCs w:val="19"/>
        </w:rPr>
        <w:t xml:space="preserve">o którym </w:t>
      </w:r>
      <w:r w:rsidR="007A4812" w:rsidRPr="007A4812">
        <w:rPr>
          <w:rFonts w:ascii="Fira Sans" w:hAnsi="Fira Sans"/>
          <w:sz w:val="19"/>
          <w:szCs w:val="19"/>
        </w:rPr>
        <w:lastRenderedPageBreak/>
        <w:t xml:space="preserve">mowa w § 4 ust. 1 </w:t>
      </w:r>
      <w:r w:rsidR="007A4812">
        <w:rPr>
          <w:rFonts w:ascii="Fira Sans" w:hAnsi="Fira Sans"/>
          <w:sz w:val="19"/>
          <w:szCs w:val="19"/>
        </w:rPr>
        <w:t xml:space="preserve">Umowy </w:t>
      </w:r>
      <w:r w:rsidR="003E5514">
        <w:rPr>
          <w:rFonts w:ascii="Fira Sans" w:hAnsi="Fira Sans"/>
          <w:sz w:val="19"/>
          <w:szCs w:val="19"/>
        </w:rPr>
        <w:t>nie może przekroczyć progu</w:t>
      </w:r>
      <w:r w:rsidR="007A4812">
        <w:rPr>
          <w:rFonts w:ascii="Fira Sans" w:hAnsi="Fira Sans"/>
          <w:sz w:val="19"/>
          <w:szCs w:val="19"/>
        </w:rPr>
        <w:t>,</w:t>
      </w:r>
      <w:r w:rsidR="003E5514">
        <w:rPr>
          <w:rFonts w:ascii="Fira Sans" w:hAnsi="Fira Sans"/>
          <w:sz w:val="19"/>
          <w:szCs w:val="19"/>
        </w:rPr>
        <w:t xml:space="preserve"> </w:t>
      </w:r>
      <w:r w:rsidR="007A4812">
        <w:rPr>
          <w:rFonts w:ascii="Fira Sans" w:hAnsi="Fira Sans"/>
          <w:sz w:val="19"/>
          <w:szCs w:val="19"/>
        </w:rPr>
        <w:t>od którego stosuje się przepisy</w:t>
      </w:r>
      <w:r w:rsidR="003E5514">
        <w:rPr>
          <w:rFonts w:ascii="Fira Sans" w:hAnsi="Fira Sans"/>
          <w:sz w:val="19"/>
          <w:szCs w:val="19"/>
        </w:rPr>
        <w:t xml:space="preserve"> ustawy PZP zgodnie z art. 2</w:t>
      </w:r>
      <w:r w:rsidR="007A4812">
        <w:rPr>
          <w:rFonts w:ascii="Fira Sans" w:hAnsi="Fira Sans"/>
          <w:sz w:val="19"/>
          <w:szCs w:val="19"/>
        </w:rPr>
        <w:t xml:space="preserve"> ust.1 pkt. 1) Ustawy PZP</w:t>
      </w:r>
      <w:r w:rsidR="003540D2" w:rsidRPr="00D644E3">
        <w:rPr>
          <w:rFonts w:ascii="Fira Sans" w:hAnsi="Fira Sans"/>
          <w:sz w:val="19"/>
          <w:szCs w:val="19"/>
        </w:rPr>
        <w:t>;</w:t>
      </w:r>
    </w:p>
    <w:p w14:paraId="71DFB7DE" w14:textId="77777777" w:rsidR="003540D2" w:rsidRDefault="003540D2" w:rsidP="00E07EE2">
      <w:pPr>
        <w:numPr>
          <w:ilvl w:val="0"/>
          <w:numId w:val="48"/>
        </w:numPr>
        <w:tabs>
          <w:tab w:val="left" w:pos="720"/>
        </w:tabs>
        <w:autoSpaceDN w:val="0"/>
        <w:spacing w:after="0" w:line="276" w:lineRule="auto"/>
        <w:ind w:left="720" w:hanging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nastąpi zmiana stawki podatku od towarów i usług;</w:t>
      </w:r>
    </w:p>
    <w:p w14:paraId="2E9DB00B" w14:textId="5812B1CF" w:rsidR="003540D2" w:rsidRDefault="003540D2" w:rsidP="00E07EE2">
      <w:pPr>
        <w:numPr>
          <w:ilvl w:val="0"/>
          <w:numId w:val="48"/>
        </w:numPr>
        <w:tabs>
          <w:tab w:val="left" w:pos="720"/>
        </w:tabs>
        <w:autoSpaceDN w:val="0"/>
        <w:spacing w:after="0" w:line="276" w:lineRule="auto"/>
        <w:ind w:left="720" w:hanging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 przypadku wystąpienia Siły Wyższej, o której m</w:t>
      </w:r>
      <w:r w:rsidRPr="009B63A1">
        <w:rPr>
          <w:rFonts w:ascii="Fira Sans" w:hAnsi="Fira Sans"/>
          <w:sz w:val="19"/>
          <w:szCs w:val="19"/>
        </w:rPr>
        <w:t>owa w § 1</w:t>
      </w:r>
      <w:r w:rsidR="00A84200">
        <w:rPr>
          <w:rFonts w:ascii="Fira Sans" w:hAnsi="Fira Sans"/>
          <w:sz w:val="19"/>
          <w:szCs w:val="19"/>
        </w:rPr>
        <w:t>1</w:t>
      </w:r>
      <w:r w:rsidRPr="009B63A1">
        <w:rPr>
          <w:rFonts w:ascii="Fira Sans" w:hAnsi="Fira Sans"/>
          <w:sz w:val="19"/>
          <w:szCs w:val="19"/>
        </w:rPr>
        <w:t xml:space="preserve"> Umowy</w:t>
      </w:r>
      <w:r w:rsidR="009B63A1">
        <w:rPr>
          <w:rFonts w:ascii="Fira Sans" w:hAnsi="Fira Sans"/>
          <w:sz w:val="19"/>
          <w:szCs w:val="19"/>
        </w:rPr>
        <w:t>;</w:t>
      </w:r>
    </w:p>
    <w:p w14:paraId="72775B27" w14:textId="77777777" w:rsidR="003540D2" w:rsidRDefault="003540D2" w:rsidP="00E07EE2">
      <w:pPr>
        <w:numPr>
          <w:ilvl w:val="0"/>
          <w:numId w:val="48"/>
        </w:numPr>
        <w:tabs>
          <w:tab w:val="left" w:pos="720"/>
        </w:tabs>
        <w:autoSpaceDN w:val="0"/>
        <w:spacing w:after="0" w:line="276" w:lineRule="auto"/>
        <w:ind w:left="720" w:hanging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niezbędna jest zmiana terminu wykonania Umowy z uwagi na wprowadzenie stanu zagrożenia epidemicznego, stanu epidemii, stanu wyjątkowego lub stanu klęski żywiołowej;</w:t>
      </w:r>
    </w:p>
    <w:p w14:paraId="1DEC303A" w14:textId="14258C7C" w:rsidR="003540D2" w:rsidRDefault="003540D2" w:rsidP="00E07EE2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Strona wnosząca o zmianę Umowy, o której mowa w ust. 4 pkt 1)-</w:t>
      </w:r>
      <w:r w:rsidR="00314EEA">
        <w:rPr>
          <w:rFonts w:ascii="Fira Sans" w:hAnsi="Fira Sans"/>
          <w:sz w:val="19"/>
          <w:szCs w:val="19"/>
        </w:rPr>
        <w:t>8</w:t>
      </w:r>
      <w:r>
        <w:rPr>
          <w:rFonts w:ascii="Fira Sans" w:hAnsi="Fira Sans"/>
          <w:sz w:val="19"/>
          <w:szCs w:val="19"/>
        </w:rPr>
        <w:t>), zobowiązana jest do przekazania na piśmie warunków zmiany wraz z uzasadnieniem w terminie 5 dni od daty zaistnienia okoliczności</w:t>
      </w:r>
      <w:r w:rsidR="00910F47">
        <w:rPr>
          <w:rFonts w:ascii="Fira Sans" w:hAnsi="Fira Sans"/>
          <w:sz w:val="19"/>
          <w:szCs w:val="19"/>
        </w:rPr>
        <w:t>, będącej podstawą zmiany</w:t>
      </w:r>
      <w:r w:rsidR="005C4B42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i</w:t>
      </w:r>
      <w:r w:rsidR="009F385E">
        <w:rPr>
          <w:rFonts w:ascii="Fira Sans" w:hAnsi="Fira Sans"/>
          <w:sz w:val="19"/>
          <w:szCs w:val="19"/>
        </w:rPr>
        <w:t> </w:t>
      </w:r>
      <w:r>
        <w:rPr>
          <w:rFonts w:ascii="Fira Sans" w:hAnsi="Fira Sans"/>
          <w:sz w:val="19"/>
          <w:szCs w:val="19"/>
        </w:rPr>
        <w:t>od proponowanego terminu wprowadzenia zmiany.</w:t>
      </w:r>
    </w:p>
    <w:p w14:paraId="0902E290" w14:textId="7F8B3501" w:rsidR="003540D2" w:rsidRDefault="003540D2" w:rsidP="00E07EE2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Strony ustalają, że w przypadku zaistnienia okoliczności, o których mowa w ust. 4 pkt </w:t>
      </w:r>
      <w:r w:rsidR="00314EEA">
        <w:rPr>
          <w:rFonts w:ascii="Fira Sans" w:hAnsi="Fira Sans"/>
          <w:sz w:val="19"/>
          <w:szCs w:val="19"/>
        </w:rPr>
        <w:t>6</w:t>
      </w:r>
      <w:r>
        <w:rPr>
          <w:rFonts w:ascii="Fira Sans" w:hAnsi="Fira Sans"/>
          <w:sz w:val="19"/>
          <w:szCs w:val="19"/>
        </w:rPr>
        <w:t xml:space="preserve">), Wykonawca może wystąpić do Zamawiającego w terminie 10 dni od daty wprowadzenia zmiany z wnioskiem </w:t>
      </w:r>
      <w:r>
        <w:rPr>
          <w:rFonts w:ascii="Fira Sans" w:hAnsi="Fira Sans"/>
          <w:sz w:val="19"/>
          <w:szCs w:val="19"/>
        </w:rPr>
        <w:br/>
        <w:t>o zmianę wynagrodzenia, przedkładając odpowiednie dokumenty potwierdzające zasadność złożenia takiego wniosku. Wykonawca powinien wykazać ponad wszelką wątpliwość, że zaistniała zmiana ma</w:t>
      </w:r>
      <w:r w:rsidR="009F385E">
        <w:rPr>
          <w:rFonts w:ascii="Fira Sans" w:hAnsi="Fira Sans"/>
          <w:sz w:val="19"/>
          <w:szCs w:val="19"/>
        </w:rPr>
        <w:t> </w:t>
      </w:r>
      <w:r>
        <w:rPr>
          <w:rFonts w:ascii="Fira Sans" w:hAnsi="Fira Sans"/>
          <w:sz w:val="19"/>
          <w:szCs w:val="19"/>
        </w:rPr>
        <w:t>bezpośredni wpływ na koszty wykonania przedmiotu Umowy oraz określić stopień, w jakim wpłynie ona na wysokość wynagrodzenia.</w:t>
      </w:r>
    </w:p>
    <w:p w14:paraId="4EBA5859" w14:textId="4405EF73" w:rsidR="003540D2" w:rsidRDefault="003540D2" w:rsidP="00E07EE2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W terminie nie dłuższym niż 5 dni od daty wpływu wniosku, o którym mowa w ust. 6, Strony podejmują negocjacje w zakresie zmiany wynagrodzenia. </w:t>
      </w:r>
    </w:p>
    <w:p w14:paraId="5DDC2459" w14:textId="1A7D5DE7" w:rsidR="003540D2" w:rsidRDefault="003540D2" w:rsidP="00E07EE2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Zmiana wysokości wynagrodzenia ustalona w negocjacjach obowiązywać będzie od dnia wejścia </w:t>
      </w:r>
      <w:r>
        <w:rPr>
          <w:rFonts w:ascii="Fira Sans" w:hAnsi="Fira Sans"/>
          <w:sz w:val="19"/>
          <w:szCs w:val="19"/>
        </w:rPr>
        <w:br/>
        <w:t xml:space="preserve">w życie zmian, o których mowa w ust. 4 pkt </w:t>
      </w:r>
      <w:r w:rsidR="00314EEA">
        <w:rPr>
          <w:rFonts w:ascii="Fira Sans" w:hAnsi="Fira Sans"/>
          <w:sz w:val="19"/>
          <w:szCs w:val="19"/>
        </w:rPr>
        <w:t>6</w:t>
      </w:r>
      <w:r>
        <w:rPr>
          <w:rFonts w:ascii="Fira Sans" w:hAnsi="Fira Sans"/>
          <w:sz w:val="19"/>
          <w:szCs w:val="19"/>
        </w:rPr>
        <w:t xml:space="preserve">). </w:t>
      </w:r>
    </w:p>
    <w:p w14:paraId="616B5840" w14:textId="5688282E" w:rsidR="003540D2" w:rsidRDefault="003540D2" w:rsidP="00E07EE2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W wypadku zmiany, o której mowa w ust. 4 pkt </w:t>
      </w:r>
      <w:r w:rsidR="00314EEA">
        <w:rPr>
          <w:rFonts w:ascii="Fira Sans" w:hAnsi="Fira Sans"/>
          <w:sz w:val="19"/>
          <w:szCs w:val="19"/>
        </w:rPr>
        <w:t>6</w:t>
      </w:r>
      <w:r>
        <w:rPr>
          <w:rFonts w:ascii="Fira Sans" w:hAnsi="Fira Sans"/>
          <w:sz w:val="19"/>
          <w:szCs w:val="19"/>
        </w:rPr>
        <w:t xml:space="preserve">), wynegocjowana wartość netto wynagrodzenia Wykonawcy nie zmieni się, a określona w aneksie wartość brutto wynagrodzenia zostanie wyliczona na podstawie nowych przepisów. </w:t>
      </w:r>
    </w:p>
    <w:p w14:paraId="6E257AFF" w14:textId="0E58FEBA" w:rsidR="003540D2" w:rsidRDefault="003540D2" w:rsidP="00E07EE2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Jeżeli w terminie </w:t>
      </w:r>
      <w:r>
        <w:rPr>
          <w:rFonts w:ascii="Fira Sans" w:hAnsi="Fira Sans"/>
          <w:sz w:val="19"/>
          <w:szCs w:val="19"/>
        </w:rPr>
        <w:t>1</w:t>
      </w:r>
      <w:r w:rsidR="00825BEC">
        <w:rPr>
          <w:rFonts w:ascii="Fira Sans" w:hAnsi="Fira Sans"/>
          <w:sz w:val="19"/>
          <w:szCs w:val="19"/>
        </w:rPr>
        <w:t>0</w:t>
      </w:r>
      <w:r>
        <w:rPr>
          <w:rFonts w:ascii="Fira Sans" w:hAnsi="Fira Sans"/>
          <w:sz w:val="19"/>
          <w:szCs w:val="19"/>
        </w:rPr>
        <w:t xml:space="preserve"> dni od daty wszczęcia negocjacji Strony nie osiągną porozumienia, potwierdzonego obustronnie podpisanym protokołem z negocjacji, Wykonawca może wypowiedzieć Umowę z zachowaniem </w:t>
      </w:r>
      <w:r w:rsidR="00053264">
        <w:rPr>
          <w:rFonts w:ascii="Fira Sans" w:hAnsi="Fira Sans"/>
          <w:sz w:val="19"/>
          <w:szCs w:val="19"/>
        </w:rPr>
        <w:t>10</w:t>
      </w:r>
      <w:r>
        <w:rPr>
          <w:rFonts w:ascii="Fira Sans" w:hAnsi="Fira Sans"/>
          <w:sz w:val="19"/>
          <w:szCs w:val="19"/>
        </w:rPr>
        <w:t xml:space="preserve">-dniowego terminu wypowiedzenia. </w:t>
      </w:r>
    </w:p>
    <w:p w14:paraId="2EEC6A1F" w14:textId="407A4E91" w:rsidR="003540D2" w:rsidRDefault="003540D2" w:rsidP="00E07EE2">
      <w:pPr>
        <w:numPr>
          <w:ilvl w:val="0"/>
          <w:numId w:val="47"/>
        </w:numPr>
        <w:autoSpaceDN w:val="0"/>
        <w:spacing w:after="0" w:line="276" w:lineRule="auto"/>
        <w:ind w:left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Strony ustalają, że w przypadku zaistnienia okoliczności, o których mowa w ust. 4 pkt </w:t>
      </w:r>
      <w:r w:rsidR="00314EEA">
        <w:rPr>
          <w:rFonts w:ascii="Fira Sans" w:hAnsi="Fira Sans"/>
          <w:sz w:val="19"/>
          <w:szCs w:val="19"/>
        </w:rPr>
        <w:t>8</w:t>
      </w:r>
      <w:r>
        <w:rPr>
          <w:rFonts w:ascii="Fira Sans" w:hAnsi="Fira Sans"/>
          <w:sz w:val="19"/>
          <w:szCs w:val="19"/>
        </w:rPr>
        <w:t>), wprowadzenie zmiany możliwe będzie wyłącznie po uzyskaniu zgody Zamawiającego i w określo</w:t>
      </w:r>
      <w:r>
        <w:rPr>
          <w:rFonts w:ascii="Fira Sans" w:hAnsi="Fira Sans" w:cs="Arial"/>
          <w:sz w:val="19"/>
          <w:szCs w:val="19"/>
        </w:rPr>
        <w:t>nym przez</w:t>
      </w:r>
      <w:r w:rsidR="00A13B57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Zamawiającego wymiarze.</w:t>
      </w:r>
    </w:p>
    <w:p w14:paraId="3EAFE6E0" w14:textId="2608F34D" w:rsidR="003540D2" w:rsidRDefault="00A84200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 w:cs="Times New Roman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§ 11</w:t>
      </w:r>
      <w:r w:rsidR="006A78AA">
        <w:rPr>
          <w:rFonts w:ascii="Fira Sans" w:hAnsi="Fira Sans"/>
          <w:b/>
          <w:sz w:val="19"/>
          <w:szCs w:val="19"/>
        </w:rPr>
        <w:t>.</w:t>
      </w:r>
      <w:r w:rsidR="003540D2">
        <w:rPr>
          <w:rFonts w:ascii="Fira Sans" w:hAnsi="Fira Sans"/>
          <w:b/>
          <w:sz w:val="19"/>
          <w:szCs w:val="19"/>
        </w:rPr>
        <w:t xml:space="preserve"> Siła wyższa</w:t>
      </w:r>
    </w:p>
    <w:p w14:paraId="7D390161" w14:textId="77777777" w:rsidR="003540D2" w:rsidRDefault="003540D2" w:rsidP="00E07EE2">
      <w:pPr>
        <w:widowControl w:val="0"/>
        <w:numPr>
          <w:ilvl w:val="0"/>
          <w:numId w:val="49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Termin „Siła Wyższa” oznacza zewnętrzne, niemożliwe do przewidzenia i zapobieżenia zdarzenie występujące po zawarciu Umowy, uniemożliwiające należyte wykonanie przez Stronę jej obowiązków, w szczególności takie jak katastrofy naturalne, wojny, ataki terrorystyczne.</w:t>
      </w:r>
    </w:p>
    <w:p w14:paraId="0EF6D68F" w14:textId="77777777" w:rsidR="003540D2" w:rsidRDefault="003540D2" w:rsidP="00E07EE2">
      <w:pPr>
        <w:widowControl w:val="0"/>
        <w:numPr>
          <w:ilvl w:val="0"/>
          <w:numId w:val="49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Żadna Strona nie będzie odpowiedzialna za niewykonanie lub nienależyte wykonanie swoich zobowiązań w ramach Umowy, jeżeli niewykonanie lub nienależyte wykonanie zobowiązań wynikających z Umowy jest wynikiem działania Siły Wyższej.</w:t>
      </w:r>
    </w:p>
    <w:p w14:paraId="2E91EA37" w14:textId="77777777" w:rsidR="003540D2" w:rsidRDefault="003540D2" w:rsidP="00E07EE2">
      <w:pPr>
        <w:widowControl w:val="0"/>
        <w:numPr>
          <w:ilvl w:val="0"/>
          <w:numId w:val="49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Jeżeli zaistnieje Siła Wyższa, Strona, której dotyczą okoliczności Siły Wyższej bezzwłocznie zawiadomi drugą Stronę na piśmie o jej zaistnieniu i przyczynach. Strona, której dotyczą okoliczności Siły Wyższej dołoży wszelkich starań, aby w terminie do 5 dni od daty zawiadomienia przedstawić drugiej Stronie dokumentację, która wyjaśnia naturę i przyczyny zaistniałej okoliczności Siły Wyższej w takim zakresie, w jakim jest to możliwie osiągalne. Jeżeli po zawiadomieniu Strony nie uzgodnią inaczej w formie pisemnej, każda ze Stron będzie kontynuowała wysiłki w celu wywiązania się ze swoich zobowiązań.</w:t>
      </w:r>
    </w:p>
    <w:p w14:paraId="2ED317A6" w14:textId="77777777" w:rsidR="003540D2" w:rsidRDefault="003540D2" w:rsidP="00E07EE2">
      <w:pPr>
        <w:widowControl w:val="0"/>
        <w:numPr>
          <w:ilvl w:val="0"/>
          <w:numId w:val="49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 takim zakresie, w jakim niemożność wykonywania zobowiązań umownych wynika z Siły Wyższej oddziałującej na jedną ze Stron, druga Strona również nie będzie odpowiedzialna za wykonanie swoich zobowiązań.</w:t>
      </w:r>
    </w:p>
    <w:p w14:paraId="733F02B5" w14:textId="2AFF574B" w:rsidR="003540D2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 w:cs="Times New Roman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§ 12</w:t>
      </w:r>
      <w:r w:rsidR="003540D2">
        <w:rPr>
          <w:rFonts w:ascii="Fira Sans" w:hAnsi="Fira Sans"/>
          <w:b/>
          <w:sz w:val="19"/>
          <w:szCs w:val="19"/>
        </w:rPr>
        <w:t xml:space="preserve">  Poufność danych i informacji</w:t>
      </w:r>
    </w:p>
    <w:p w14:paraId="5357DDED" w14:textId="60E77797" w:rsidR="003540D2" w:rsidRDefault="003540D2" w:rsidP="00E07EE2">
      <w:pPr>
        <w:pStyle w:val="tytulrozdzialu"/>
        <w:numPr>
          <w:ilvl w:val="0"/>
          <w:numId w:val="50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 xml:space="preserve">Z zastrzeżeniem postanowień ust. 3, Wykonawca zobowiązuje się do zachowania poufności wszelkich dotyczących Zamawiającego danych i informacji uzyskanych w jakikolwiek sposób (zamierzony </w:t>
      </w:r>
      <w:r>
        <w:rPr>
          <w:rFonts w:ascii="Fira Sans" w:hAnsi="Fira Sans"/>
          <w:b w:val="0"/>
          <w:sz w:val="19"/>
          <w:szCs w:val="19"/>
        </w:rPr>
        <w:lastRenderedPageBreak/>
        <w:t>lub</w:t>
      </w:r>
      <w:r w:rsidR="00A13B57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przypadkowy) w związku z wykonywaniem Umowy, bez względu na sposób i formę ich przekazania, nazywanych dalej łącznie "Informacjami Poufnymi".</w:t>
      </w:r>
    </w:p>
    <w:p w14:paraId="6CE9B6D2" w14:textId="56135131" w:rsidR="003540D2" w:rsidRDefault="003540D2" w:rsidP="00E07EE2">
      <w:pPr>
        <w:pStyle w:val="tytulrozdzialu"/>
        <w:numPr>
          <w:ilvl w:val="0"/>
          <w:numId w:val="50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Obowiązek, o którym mowa w ust. 1, obowiązuje Wykonawcę przez czas trwania Umowy oraz</w:t>
      </w:r>
      <w:r w:rsidR="00BB2332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 xml:space="preserve">przez </w:t>
      </w:r>
      <w:r w:rsidR="00A13B57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okres 10 lat po jej rozwiązaniu, wygaśnięciu lub odstąpieniu od niej, bez względu na</w:t>
      </w:r>
      <w:r w:rsidR="00BB2332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przyczynę.</w:t>
      </w:r>
    </w:p>
    <w:p w14:paraId="5D177B71" w14:textId="77777777" w:rsidR="003540D2" w:rsidRDefault="003540D2" w:rsidP="00E07EE2">
      <w:pPr>
        <w:pStyle w:val="tytulrozdzialu"/>
        <w:numPr>
          <w:ilvl w:val="0"/>
          <w:numId w:val="50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Obowiązku zachowania poufności, o którym mowa w ust. 1, nie stosuje się do danych i informacji:</w:t>
      </w:r>
    </w:p>
    <w:p w14:paraId="68E78048" w14:textId="77777777" w:rsidR="003540D2" w:rsidRDefault="003540D2" w:rsidP="00E07EE2">
      <w:pPr>
        <w:pStyle w:val="tytulrozdzialu"/>
        <w:numPr>
          <w:ilvl w:val="0"/>
          <w:numId w:val="51"/>
        </w:numPr>
        <w:tabs>
          <w:tab w:val="left" w:pos="720"/>
        </w:tabs>
        <w:autoSpaceDN w:val="0"/>
        <w:spacing w:before="0" w:after="0" w:line="276" w:lineRule="auto"/>
        <w:ind w:left="720" w:hanging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dostępnych publicznie;</w:t>
      </w:r>
    </w:p>
    <w:p w14:paraId="14312905" w14:textId="002A8D03" w:rsidR="003540D2" w:rsidRDefault="003540D2" w:rsidP="00E07EE2">
      <w:pPr>
        <w:pStyle w:val="tytulrozdzialu"/>
        <w:numPr>
          <w:ilvl w:val="0"/>
          <w:numId w:val="51"/>
        </w:numPr>
        <w:tabs>
          <w:tab w:val="left" w:pos="720"/>
        </w:tabs>
        <w:autoSpaceDN w:val="0"/>
        <w:spacing w:before="0" w:after="0" w:line="276" w:lineRule="auto"/>
        <w:ind w:left="720" w:hanging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otrzymanych przez Wykonawcę, zgodnie z przepisami prawa powszechnie obowiązującego, od</w:t>
      </w:r>
      <w:r w:rsidR="00A13B57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osoby trzeciej bez obowiązku zachowania poufności;</w:t>
      </w:r>
    </w:p>
    <w:p w14:paraId="3CFF56A5" w14:textId="77777777" w:rsidR="003540D2" w:rsidRDefault="003540D2" w:rsidP="00E07EE2">
      <w:pPr>
        <w:pStyle w:val="tytulrozdzialu"/>
        <w:numPr>
          <w:ilvl w:val="0"/>
          <w:numId w:val="51"/>
        </w:numPr>
        <w:tabs>
          <w:tab w:val="left" w:pos="720"/>
        </w:tabs>
        <w:autoSpaceDN w:val="0"/>
        <w:spacing w:before="0" w:after="0" w:line="276" w:lineRule="auto"/>
        <w:ind w:left="720" w:hanging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które w momencie ich przekazania przez Zamawiającego były już znane Wykonawcy bez obowiązku zachowania poufności;</w:t>
      </w:r>
    </w:p>
    <w:p w14:paraId="2AABC9C4" w14:textId="77777777" w:rsidR="003540D2" w:rsidRDefault="003540D2" w:rsidP="00E07EE2">
      <w:pPr>
        <w:pStyle w:val="tytulrozdzialu"/>
        <w:numPr>
          <w:ilvl w:val="0"/>
          <w:numId w:val="51"/>
        </w:numPr>
        <w:tabs>
          <w:tab w:val="left" w:pos="720"/>
        </w:tabs>
        <w:autoSpaceDN w:val="0"/>
        <w:spacing w:before="0" w:after="0" w:line="276" w:lineRule="auto"/>
        <w:ind w:left="720" w:hanging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w stosunku do których Wykonawca uzyskał pisemną zgodę Zamawiającego na ich ujawnienie.</w:t>
      </w:r>
    </w:p>
    <w:p w14:paraId="1B68252B" w14:textId="2C90A1B6" w:rsidR="003540D2" w:rsidRDefault="003540D2" w:rsidP="00E07EE2">
      <w:pPr>
        <w:pStyle w:val="tytulrozdzialu"/>
        <w:numPr>
          <w:ilvl w:val="0"/>
          <w:numId w:val="50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W przypadku, gdy ujawnienie Informacji Poufnych przez Wykonawcę jest wymagane na podstawie przepisów prawa powszechnie obowiązującego, Wykonawca poinformuje Zamawiającego o</w:t>
      </w:r>
      <w:r w:rsidR="00A13B57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przyczynach i zakresie ujawnionych Informacji Poufnych. Poinformowanie takie powinno nastąpić w</w:t>
      </w:r>
      <w:r w:rsidR="00A13B57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formie pisemnej lub w formie wiadomości wysłanej na adres poczty elektronicznej Zamawiającego, chyba że takie poinformowanie Zamawiającego byłoby sprzeczne z przepisami prawa powszechnie obowiązującego.</w:t>
      </w:r>
    </w:p>
    <w:p w14:paraId="0566A89C" w14:textId="77777777" w:rsidR="003540D2" w:rsidRDefault="003540D2" w:rsidP="00E07EE2">
      <w:pPr>
        <w:pStyle w:val="tytulrozdzialu"/>
        <w:numPr>
          <w:ilvl w:val="0"/>
          <w:numId w:val="50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Wykonawca zobowiązuje się do:</w:t>
      </w:r>
    </w:p>
    <w:p w14:paraId="4E5F0ECF" w14:textId="77777777" w:rsidR="003540D2" w:rsidRDefault="003540D2" w:rsidP="00E07EE2">
      <w:pPr>
        <w:pStyle w:val="tytulrozdzialu"/>
        <w:numPr>
          <w:ilvl w:val="0"/>
          <w:numId w:val="52"/>
        </w:numPr>
        <w:tabs>
          <w:tab w:val="left" w:pos="720"/>
        </w:tabs>
        <w:autoSpaceDN w:val="0"/>
        <w:spacing w:before="0" w:after="0" w:line="276" w:lineRule="auto"/>
        <w:ind w:left="720" w:hanging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dołożenia właściwych starań w celu zabezpieczenia Informacji Poufnych przed ich utratą, zniekształceniem oraz dostępem nieupoważnionych osób trzecich;</w:t>
      </w:r>
    </w:p>
    <w:p w14:paraId="2FC8067F" w14:textId="77777777" w:rsidR="003540D2" w:rsidRDefault="003540D2" w:rsidP="00E07EE2">
      <w:pPr>
        <w:pStyle w:val="tytulrozdzialu"/>
        <w:numPr>
          <w:ilvl w:val="0"/>
          <w:numId w:val="52"/>
        </w:numPr>
        <w:tabs>
          <w:tab w:val="left" w:pos="720"/>
        </w:tabs>
        <w:autoSpaceDN w:val="0"/>
        <w:spacing w:before="0" w:after="0" w:line="276" w:lineRule="auto"/>
        <w:ind w:left="720" w:hanging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niewykorzystywania Informacji Poufnych w celach innych niż wykonanie Umowy.</w:t>
      </w:r>
    </w:p>
    <w:p w14:paraId="27AE142C" w14:textId="4BC82E5B" w:rsidR="003540D2" w:rsidRDefault="003540D2" w:rsidP="00E07EE2">
      <w:pPr>
        <w:pStyle w:val="tytulrozdzialu"/>
        <w:numPr>
          <w:ilvl w:val="0"/>
          <w:numId w:val="50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 xml:space="preserve">Wykonawca zobowiązuje się do poinformowania każdej z osób, przy pomocy których wykonuje Umowę i które będą miały dostęp do Informacji Poufnych, o wynikających z Umowy obowiązkach </w:t>
      </w:r>
      <w:r>
        <w:rPr>
          <w:rFonts w:ascii="Fira Sans" w:hAnsi="Fira Sans"/>
          <w:b w:val="0"/>
          <w:sz w:val="19"/>
          <w:szCs w:val="19"/>
        </w:rPr>
        <w:br/>
        <w:t>w zakresie zachowania poufności, a także do skutecznego zobowiązania i egzekwowania od tych osób obowiązków w zakresie zachowania poufności. Za ewentualne naruszenia tych obowiązków przez</w:t>
      </w:r>
      <w:r w:rsidR="00A13B57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osoby trzecie Wykonawca ponosi odpowiedzialność, jak za własne działania.</w:t>
      </w:r>
    </w:p>
    <w:p w14:paraId="5C48B440" w14:textId="7047DB54" w:rsidR="003540D2" w:rsidRDefault="003540D2" w:rsidP="00E07EE2">
      <w:pPr>
        <w:pStyle w:val="tytulrozdzialu"/>
        <w:numPr>
          <w:ilvl w:val="0"/>
          <w:numId w:val="50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W przypadku utraty lub zniekształcenia Informacji Poufnych lub dostępu nieupoważnionej osoby trzeciej do Informacji Poufnych, Wykonawca bezzwłocznie podejmie odpowiednie do sytuacji działania ochronne oraz poinformuje o sytuacji Zamawiającego. Poinformowanie takie, w formie pisemnej lub</w:t>
      </w:r>
      <w:r w:rsidR="00A13B57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w</w:t>
      </w:r>
      <w:r w:rsidR="00A13B57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formie wiadomości wysłanej na adres poczty elektronicznej Zamawiającego, powinno opisywać okoliczności zdarzenia, zakres i skutki utraty, zniekształcenia lub ujawnienia Informacji Poufnych oraz</w:t>
      </w:r>
      <w:r w:rsidR="00A13B57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podjęte działania ochronne.</w:t>
      </w:r>
    </w:p>
    <w:p w14:paraId="6C37D40A" w14:textId="55D283A1" w:rsidR="003540D2" w:rsidRDefault="003540D2" w:rsidP="00E07EE2">
      <w:pPr>
        <w:pStyle w:val="tytulrozdzialu"/>
        <w:numPr>
          <w:ilvl w:val="0"/>
          <w:numId w:val="50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>Po wykonaniu Umowy oraz w przypadku rozwiązania Umowy lub odstąpienia od Umowy przez</w:t>
      </w:r>
      <w:r w:rsidR="00A13B57">
        <w:rPr>
          <w:rFonts w:ascii="Fira Sans" w:hAnsi="Fira Sans"/>
          <w:b w:val="0"/>
          <w:sz w:val="19"/>
          <w:szCs w:val="19"/>
        </w:rPr>
        <w:t> </w:t>
      </w:r>
      <w:r>
        <w:rPr>
          <w:rFonts w:ascii="Fira Sans" w:hAnsi="Fira Sans"/>
          <w:b w:val="0"/>
          <w:sz w:val="19"/>
          <w:szCs w:val="19"/>
        </w:rPr>
        <w:t>którąkolwiek ze Stron, Wykonawca bezzwłocznie zwróci Zamawiającemu lub komisyjnie usunie wszelkie Informacje Poufne w sposób uniemożliwiający ich przywrócenie. W przypadku komisyjnego usunięcia ww. Informacji, Wykonawca jest zobowiązany poinformować Zamawiającego o tym fakcie, bez zbędnej zwłoki.</w:t>
      </w:r>
    </w:p>
    <w:p w14:paraId="34CE66D7" w14:textId="77777777" w:rsidR="003540D2" w:rsidRDefault="003540D2" w:rsidP="00E07EE2">
      <w:pPr>
        <w:pStyle w:val="tytulrozdzialu"/>
        <w:numPr>
          <w:ilvl w:val="0"/>
          <w:numId w:val="50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>
        <w:rPr>
          <w:rFonts w:ascii="Fira Sans" w:hAnsi="Fira Sans"/>
          <w:b w:val="0"/>
          <w:sz w:val="19"/>
          <w:szCs w:val="19"/>
        </w:rPr>
        <w:t xml:space="preserve">Ustanowione Umową zasady zachowania poufności Informacji Poufnych, jak również przewidziane </w:t>
      </w:r>
      <w:r>
        <w:rPr>
          <w:rFonts w:ascii="Fira Sans" w:hAnsi="Fira Sans"/>
          <w:b w:val="0"/>
          <w:sz w:val="19"/>
          <w:szCs w:val="19"/>
        </w:rPr>
        <w:br/>
        <w:t>w Umowie kary umowne z tytułu naruszenia zasad zachowania poufności Informacji Poufnych, obowiązują zarówno podczas wykonania Umowy, jak i po jej wygaśnięciu.</w:t>
      </w:r>
    </w:p>
    <w:p w14:paraId="6D4C0C76" w14:textId="1788C305" w:rsidR="003540D2" w:rsidRPr="00A13B57" w:rsidRDefault="003540D2" w:rsidP="00E07EE2">
      <w:pPr>
        <w:pStyle w:val="tytulrozdzialu"/>
        <w:numPr>
          <w:ilvl w:val="0"/>
          <w:numId w:val="50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 w:rsidRPr="003E0D99">
        <w:rPr>
          <w:rFonts w:ascii="Fira Sans" w:hAnsi="Fira Sans"/>
          <w:b w:val="0"/>
          <w:sz w:val="19"/>
          <w:szCs w:val="19"/>
        </w:rPr>
        <w:t xml:space="preserve">W przypadku udokumentowanego naruszenia zasad zachowania poufności Informacji Poufnych, Zamawiający naliczy karę umowną, o której mowa w </w:t>
      </w:r>
      <w:r w:rsidRPr="00A13B57">
        <w:rPr>
          <w:rFonts w:ascii="Fira Sans" w:hAnsi="Fira Sans"/>
          <w:b w:val="0"/>
          <w:sz w:val="19"/>
          <w:szCs w:val="19"/>
        </w:rPr>
        <w:t xml:space="preserve">§ </w:t>
      </w:r>
      <w:r w:rsidR="003E0D99" w:rsidRPr="00A13B57">
        <w:rPr>
          <w:rFonts w:ascii="Fira Sans" w:hAnsi="Fira Sans"/>
          <w:b w:val="0"/>
          <w:sz w:val="19"/>
          <w:szCs w:val="19"/>
        </w:rPr>
        <w:t>7</w:t>
      </w:r>
      <w:r w:rsidRPr="00A13B57">
        <w:rPr>
          <w:rFonts w:ascii="Fira Sans" w:hAnsi="Fira Sans"/>
          <w:b w:val="0"/>
          <w:sz w:val="19"/>
          <w:szCs w:val="19"/>
        </w:rPr>
        <w:t xml:space="preserve"> ust. 1 pkt </w:t>
      </w:r>
      <w:r w:rsidR="0064030F" w:rsidRPr="00A13B57">
        <w:rPr>
          <w:rFonts w:ascii="Fira Sans" w:hAnsi="Fira Sans"/>
          <w:b w:val="0"/>
          <w:sz w:val="19"/>
          <w:szCs w:val="19"/>
        </w:rPr>
        <w:t>1</w:t>
      </w:r>
      <w:r w:rsidR="0064030F">
        <w:rPr>
          <w:rFonts w:ascii="Fira Sans" w:hAnsi="Fira Sans"/>
          <w:b w:val="0"/>
          <w:sz w:val="19"/>
          <w:szCs w:val="19"/>
        </w:rPr>
        <w:t>0</w:t>
      </w:r>
      <w:r w:rsidRPr="00A13B57">
        <w:rPr>
          <w:rFonts w:ascii="Fira Sans" w:hAnsi="Fira Sans"/>
          <w:b w:val="0"/>
          <w:sz w:val="19"/>
          <w:szCs w:val="19"/>
        </w:rPr>
        <w:t xml:space="preserve">) Umowy. W sytuacji, o której mowa w zdaniu pierwszym, Zamawiający będzie miał również prawo do odstąpienia od Umowy </w:t>
      </w:r>
      <w:r w:rsidRPr="00A13B57">
        <w:rPr>
          <w:rFonts w:ascii="Fira Sans" w:hAnsi="Fira Sans"/>
          <w:b w:val="0"/>
          <w:sz w:val="19"/>
          <w:szCs w:val="19"/>
        </w:rPr>
        <w:br/>
        <w:t>z przyczyn leżących po stronie Wykonawcy i naliczenia kary umownej, o której mowa w</w:t>
      </w:r>
      <w:r w:rsidR="00BB2332">
        <w:rPr>
          <w:rFonts w:ascii="Fira Sans" w:hAnsi="Fira Sans"/>
          <w:b w:val="0"/>
          <w:sz w:val="19"/>
          <w:szCs w:val="19"/>
        </w:rPr>
        <w:t> </w:t>
      </w:r>
      <w:r w:rsidRPr="00A13B57">
        <w:rPr>
          <w:rFonts w:ascii="Fira Sans" w:hAnsi="Fira Sans"/>
          <w:b w:val="0"/>
          <w:sz w:val="19"/>
          <w:szCs w:val="19"/>
        </w:rPr>
        <w:t>§</w:t>
      </w:r>
      <w:r w:rsidR="00BB2332">
        <w:rPr>
          <w:rFonts w:ascii="Fira Sans" w:hAnsi="Fira Sans"/>
          <w:b w:val="0"/>
          <w:sz w:val="19"/>
          <w:szCs w:val="19"/>
        </w:rPr>
        <w:t> </w:t>
      </w:r>
      <w:r w:rsidR="003E0D99" w:rsidRPr="00A13B57">
        <w:rPr>
          <w:rFonts w:ascii="Fira Sans" w:hAnsi="Fira Sans"/>
          <w:b w:val="0"/>
          <w:sz w:val="19"/>
          <w:szCs w:val="19"/>
        </w:rPr>
        <w:t>7</w:t>
      </w:r>
      <w:r w:rsidR="00BB2332">
        <w:rPr>
          <w:rFonts w:ascii="Fira Sans" w:hAnsi="Fira Sans"/>
          <w:b w:val="0"/>
          <w:sz w:val="19"/>
          <w:szCs w:val="19"/>
        </w:rPr>
        <w:t> </w:t>
      </w:r>
      <w:r w:rsidRPr="00A13B57">
        <w:rPr>
          <w:rFonts w:ascii="Fira Sans" w:hAnsi="Fira Sans"/>
          <w:b w:val="0"/>
          <w:sz w:val="19"/>
          <w:szCs w:val="19"/>
        </w:rPr>
        <w:t>ust.</w:t>
      </w:r>
      <w:r w:rsidR="00BB2332">
        <w:rPr>
          <w:rFonts w:ascii="Fira Sans" w:hAnsi="Fira Sans"/>
          <w:b w:val="0"/>
          <w:sz w:val="19"/>
          <w:szCs w:val="19"/>
        </w:rPr>
        <w:t> </w:t>
      </w:r>
      <w:r w:rsidRPr="00A13B57">
        <w:rPr>
          <w:rFonts w:ascii="Fira Sans" w:hAnsi="Fira Sans"/>
          <w:b w:val="0"/>
          <w:sz w:val="19"/>
          <w:szCs w:val="19"/>
        </w:rPr>
        <w:t>1</w:t>
      </w:r>
      <w:r w:rsidR="00BB2332">
        <w:rPr>
          <w:rFonts w:ascii="Fira Sans" w:hAnsi="Fira Sans"/>
          <w:b w:val="0"/>
          <w:sz w:val="19"/>
          <w:szCs w:val="19"/>
        </w:rPr>
        <w:t> </w:t>
      </w:r>
      <w:r w:rsidRPr="00A13B57">
        <w:rPr>
          <w:rFonts w:ascii="Fira Sans" w:hAnsi="Fira Sans"/>
          <w:b w:val="0"/>
          <w:sz w:val="19"/>
          <w:szCs w:val="19"/>
        </w:rPr>
        <w:t>pkt</w:t>
      </w:r>
      <w:r w:rsidR="00BB2332">
        <w:rPr>
          <w:rFonts w:ascii="Fira Sans" w:hAnsi="Fira Sans"/>
          <w:b w:val="0"/>
          <w:sz w:val="19"/>
          <w:szCs w:val="19"/>
        </w:rPr>
        <w:t> </w:t>
      </w:r>
      <w:r w:rsidRPr="00A13B57">
        <w:rPr>
          <w:rFonts w:ascii="Fira Sans" w:hAnsi="Fira Sans"/>
          <w:b w:val="0"/>
          <w:sz w:val="19"/>
          <w:szCs w:val="19"/>
        </w:rPr>
        <w:t>2)</w:t>
      </w:r>
      <w:r w:rsidR="00BB2332">
        <w:rPr>
          <w:rFonts w:ascii="Fira Sans" w:hAnsi="Fira Sans"/>
          <w:b w:val="0"/>
          <w:sz w:val="19"/>
          <w:szCs w:val="19"/>
        </w:rPr>
        <w:t> </w:t>
      </w:r>
      <w:r w:rsidRPr="00A13B57">
        <w:rPr>
          <w:rFonts w:ascii="Fira Sans" w:hAnsi="Fira Sans"/>
          <w:b w:val="0"/>
          <w:sz w:val="19"/>
          <w:szCs w:val="19"/>
        </w:rPr>
        <w:t>Umowy.</w:t>
      </w:r>
    </w:p>
    <w:p w14:paraId="1986FA37" w14:textId="5CF5DAA6" w:rsidR="003540D2" w:rsidRPr="00B93A91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§ 13</w:t>
      </w:r>
      <w:r w:rsidR="003540D2">
        <w:rPr>
          <w:rFonts w:ascii="Fira Sans" w:hAnsi="Fira Sans"/>
          <w:b/>
          <w:sz w:val="19"/>
          <w:szCs w:val="19"/>
        </w:rPr>
        <w:t xml:space="preserve">  Udostępnianie i ochrona danych osobowych</w:t>
      </w:r>
    </w:p>
    <w:p w14:paraId="3D93FB29" w14:textId="5E7EA43E" w:rsidR="00943657" w:rsidRPr="00943657" w:rsidRDefault="00943657" w:rsidP="00943657">
      <w:pPr>
        <w:widowControl w:val="0"/>
        <w:numPr>
          <w:ilvl w:val="0"/>
          <w:numId w:val="123"/>
        </w:numPr>
        <w:adjustRightInd w:val="0"/>
        <w:spacing w:after="0" w:line="240" w:lineRule="atLeast"/>
        <w:ind w:left="426" w:hanging="426"/>
        <w:jc w:val="both"/>
        <w:textAlignment w:val="baseline"/>
        <w:rPr>
          <w:rFonts w:ascii="Fira Sans" w:eastAsia="Times New Roman" w:hAnsi="Fira Sans" w:cs="Arial"/>
          <w:bCs/>
          <w:sz w:val="19"/>
          <w:szCs w:val="19"/>
          <w:lang w:eastAsia="pl-PL"/>
        </w:rPr>
      </w:pPr>
      <w:r w:rsidRPr="00943657">
        <w:rPr>
          <w:rFonts w:ascii="Fira Sans" w:eastAsia="Times New Roman" w:hAnsi="Fira Sans" w:cs="Arial"/>
          <w:bCs/>
          <w:sz w:val="19"/>
          <w:szCs w:val="19"/>
          <w:lang w:eastAsia="pl-PL"/>
        </w:rPr>
        <w:t>Celem realizacji Umowy Strony udostępniają sobie wzajemnie dane osobowe osó</w:t>
      </w:r>
      <w:r w:rsidRPr="00943657">
        <w:rPr>
          <w:rFonts w:ascii="Fira Sans" w:eastAsia="Times New Roman" w:hAnsi="Fira Sans" w:cs="Arial"/>
          <w:sz w:val="19"/>
          <w:szCs w:val="19"/>
          <w:lang w:eastAsia="pl-PL"/>
        </w:rPr>
        <w:t>b uczestniczących w realizacji Umowy</w:t>
      </w:r>
      <w:r w:rsidRPr="00943657">
        <w:rPr>
          <w:rFonts w:ascii="Fira Sans" w:eastAsia="Times New Roman" w:hAnsi="Fira Sans" w:cs="Arial"/>
          <w:b/>
          <w:sz w:val="19"/>
          <w:szCs w:val="19"/>
          <w:lang w:eastAsia="pl-PL"/>
        </w:rPr>
        <w:t xml:space="preserve"> </w:t>
      </w:r>
      <w:r w:rsidRPr="00943657">
        <w:rPr>
          <w:rFonts w:ascii="Fira Sans" w:eastAsia="Times New Roman" w:hAnsi="Fira Sans" w:cs="Arial"/>
          <w:sz w:val="19"/>
          <w:szCs w:val="19"/>
          <w:lang w:eastAsia="pl-PL"/>
        </w:rPr>
        <w:t xml:space="preserve">(np. przedstawicieli Stron, koordynatorów  oraz innych osób) w szczególności </w:t>
      </w:r>
      <w:r w:rsidRPr="00943657">
        <w:rPr>
          <w:rFonts w:ascii="Fira Sans" w:eastAsia="Times New Roman" w:hAnsi="Fira Sans" w:cs="Arial"/>
          <w:sz w:val="19"/>
          <w:szCs w:val="19"/>
          <w:lang w:eastAsia="pl-PL"/>
        </w:rPr>
        <w:lastRenderedPageBreak/>
        <w:t>w</w:t>
      </w:r>
      <w:r w:rsidR="00BB2332">
        <w:rPr>
          <w:rFonts w:ascii="Fira Sans" w:eastAsia="Times New Roman" w:hAnsi="Fira Sans" w:cs="Arial"/>
          <w:sz w:val="19"/>
          <w:szCs w:val="19"/>
          <w:lang w:eastAsia="pl-PL"/>
        </w:rPr>
        <w:t> </w:t>
      </w:r>
      <w:r w:rsidRPr="00943657">
        <w:rPr>
          <w:rFonts w:ascii="Fira Sans" w:eastAsia="Times New Roman" w:hAnsi="Fira Sans" w:cs="Arial"/>
          <w:sz w:val="19"/>
          <w:szCs w:val="19"/>
          <w:lang w:eastAsia="pl-PL"/>
        </w:rPr>
        <w:t>zakresie:</w:t>
      </w:r>
    </w:p>
    <w:p w14:paraId="711736A6" w14:textId="77777777" w:rsidR="00943657" w:rsidRPr="00943657" w:rsidRDefault="00943657" w:rsidP="00943657">
      <w:pPr>
        <w:numPr>
          <w:ilvl w:val="0"/>
          <w:numId w:val="122"/>
        </w:numPr>
        <w:autoSpaceDE w:val="0"/>
        <w:autoSpaceDN w:val="0"/>
        <w:adjustRightInd w:val="0"/>
        <w:spacing w:after="0" w:line="240" w:lineRule="atLeast"/>
        <w:ind w:left="785"/>
        <w:jc w:val="both"/>
        <w:textAlignment w:val="baseline"/>
        <w:rPr>
          <w:rFonts w:ascii="Fira Sans" w:hAnsi="Fira Sans"/>
          <w:sz w:val="19"/>
          <w:szCs w:val="19"/>
        </w:rPr>
      </w:pPr>
      <w:r w:rsidRPr="00943657">
        <w:rPr>
          <w:rFonts w:ascii="Fira Sans" w:hAnsi="Fira Sans"/>
          <w:sz w:val="19"/>
          <w:szCs w:val="19"/>
        </w:rPr>
        <w:t>Wykonawca</w:t>
      </w:r>
      <w:bookmarkStart w:id="12" w:name="_Hlk80345875"/>
      <w:r w:rsidRPr="00943657">
        <w:rPr>
          <w:rFonts w:ascii="Fira Sans" w:hAnsi="Fira Sans"/>
          <w:sz w:val="19"/>
          <w:szCs w:val="19"/>
        </w:rPr>
        <w:t xml:space="preserve">: </w:t>
      </w:r>
      <w:r w:rsidRPr="00943657">
        <w:rPr>
          <w:rFonts w:ascii="Fira Sans" w:hAnsi="Fira Sans"/>
          <w:bCs/>
          <w:sz w:val="19"/>
          <w:szCs w:val="19"/>
        </w:rPr>
        <w:t>imię i nazwisko, służbowy nr telefonu, służbowy adres e-mail, stanowisko/pełniona funkcja oraz inne dane identyfikujące</w:t>
      </w:r>
      <w:r w:rsidRPr="00943657">
        <w:rPr>
          <w:rFonts w:ascii="Fira Sans" w:hAnsi="Fira Sans"/>
          <w:sz w:val="19"/>
          <w:szCs w:val="19"/>
        </w:rPr>
        <w:t>;</w:t>
      </w:r>
      <w:bookmarkEnd w:id="12"/>
    </w:p>
    <w:p w14:paraId="22986795" w14:textId="77777777" w:rsidR="00943657" w:rsidRPr="00943657" w:rsidRDefault="00943657" w:rsidP="00943657">
      <w:pPr>
        <w:numPr>
          <w:ilvl w:val="0"/>
          <w:numId w:val="122"/>
        </w:numPr>
        <w:autoSpaceDE w:val="0"/>
        <w:autoSpaceDN w:val="0"/>
        <w:adjustRightInd w:val="0"/>
        <w:spacing w:after="0" w:line="240" w:lineRule="atLeast"/>
        <w:ind w:left="785"/>
        <w:jc w:val="both"/>
        <w:textAlignment w:val="baseline"/>
        <w:rPr>
          <w:rFonts w:ascii="Fira Sans" w:hAnsi="Fira Sans"/>
          <w:sz w:val="19"/>
          <w:szCs w:val="19"/>
        </w:rPr>
      </w:pPr>
      <w:r w:rsidRPr="00943657">
        <w:rPr>
          <w:rFonts w:ascii="Fira Sans" w:hAnsi="Fira Sans"/>
          <w:sz w:val="19"/>
          <w:szCs w:val="19"/>
        </w:rPr>
        <w:t xml:space="preserve">Zamawiający: </w:t>
      </w:r>
      <w:r w:rsidRPr="00943657">
        <w:rPr>
          <w:rFonts w:ascii="Fira Sans" w:hAnsi="Fira Sans"/>
          <w:bCs/>
          <w:sz w:val="19"/>
          <w:szCs w:val="19"/>
        </w:rPr>
        <w:t xml:space="preserve">imię i nazwisko, nr telefonu, służbowy adres e-mail, </w:t>
      </w:r>
      <w:r w:rsidRPr="00943657">
        <w:rPr>
          <w:rFonts w:ascii="Fira Sans" w:hAnsi="Fira Sans"/>
          <w:sz w:val="19"/>
          <w:szCs w:val="19"/>
        </w:rPr>
        <w:t>stanowisko/pełniona funkcja oraz inne dane identyfikujące osobę.</w:t>
      </w:r>
    </w:p>
    <w:p w14:paraId="48CF49CA" w14:textId="49367F03" w:rsidR="003540D2" w:rsidRPr="00AA21E4" w:rsidRDefault="00943657" w:rsidP="00AA21E4">
      <w:pPr>
        <w:widowControl w:val="0"/>
        <w:numPr>
          <w:ilvl w:val="0"/>
          <w:numId w:val="123"/>
        </w:numPr>
        <w:adjustRightInd w:val="0"/>
        <w:spacing w:after="0" w:line="240" w:lineRule="atLeast"/>
        <w:ind w:left="426" w:hanging="426"/>
        <w:jc w:val="both"/>
        <w:textAlignment w:val="baseline"/>
        <w:rPr>
          <w:rFonts w:ascii="Fira Sans" w:eastAsia="Times New Roman" w:hAnsi="Fira Sans" w:cs="Arial"/>
          <w:bCs/>
          <w:sz w:val="19"/>
          <w:szCs w:val="19"/>
          <w:lang w:eastAsia="pl-PL"/>
        </w:rPr>
      </w:pPr>
      <w:r w:rsidRPr="00D33FBC">
        <w:rPr>
          <w:rFonts w:ascii="Fira Sans" w:eastAsia="Times New Roman" w:hAnsi="Fira Sans" w:cs="Arial"/>
          <w:bCs/>
          <w:sz w:val="19"/>
          <w:szCs w:val="19"/>
          <w:lang w:eastAsia="pl-PL"/>
        </w:rPr>
        <w:t xml:space="preserve">Z momentem udostępnienia danych Strona otrzymującą dane staje się ich niezależnym administratorem w rozumieniu rozporządzenia Parlamentu Europejskiego i Rady (UE) 2016/679 z 27 kwietnia 2016 r. w sprawie ochrony osób fizycznych w związku z przetwarzaniem danych osobowych </w:t>
      </w:r>
      <w:r w:rsidRPr="00D33FBC">
        <w:rPr>
          <w:rFonts w:ascii="Fira Sans" w:eastAsia="Times New Roman" w:hAnsi="Fira Sans" w:cs="Arial"/>
          <w:bCs/>
          <w:sz w:val="19"/>
          <w:szCs w:val="19"/>
          <w:lang w:eastAsia="pl-PL"/>
        </w:rPr>
        <w:br/>
        <w:t>i w sprawie swobodnego przepływu takich danych oraz uchylenia dyrektywy 95/46/WE (ogólne rozporządzenie o ochronie</w:t>
      </w:r>
      <w:r w:rsidRPr="00AA21E4">
        <w:rPr>
          <w:rFonts w:ascii="Fira Sans" w:eastAsia="Times New Roman" w:hAnsi="Fira Sans" w:cs="Arial"/>
          <w:bCs/>
          <w:sz w:val="19"/>
          <w:szCs w:val="19"/>
          <w:lang w:eastAsia="pl-PL"/>
        </w:rPr>
        <w:t xml:space="preserve"> danych) (dalej RODO).</w:t>
      </w:r>
    </w:p>
    <w:p w14:paraId="534E9C94" w14:textId="77777777" w:rsidR="003540D2" w:rsidRPr="00D01214" w:rsidRDefault="003540D2" w:rsidP="00D01214">
      <w:pPr>
        <w:widowControl w:val="0"/>
        <w:numPr>
          <w:ilvl w:val="0"/>
          <w:numId w:val="123"/>
        </w:numPr>
        <w:adjustRightInd w:val="0"/>
        <w:spacing w:after="0" w:line="240" w:lineRule="atLeast"/>
        <w:ind w:left="426" w:hanging="426"/>
        <w:jc w:val="both"/>
        <w:textAlignment w:val="baseline"/>
        <w:rPr>
          <w:rFonts w:ascii="Fira Sans" w:eastAsia="Times New Roman" w:hAnsi="Fira Sans" w:cs="Arial"/>
          <w:bCs/>
          <w:sz w:val="19"/>
          <w:szCs w:val="19"/>
          <w:lang w:eastAsia="pl-PL"/>
        </w:rPr>
      </w:pPr>
      <w:r w:rsidRPr="00D01214">
        <w:rPr>
          <w:rFonts w:ascii="Fira Sans" w:eastAsia="Times New Roman" w:hAnsi="Fira Sans" w:cs="Arial"/>
          <w:bCs/>
          <w:sz w:val="19"/>
          <w:szCs w:val="19"/>
          <w:lang w:eastAsia="pl-PL"/>
        </w:rPr>
        <w:t>Każda ze Stron oświadcza, że:</w:t>
      </w:r>
    </w:p>
    <w:p w14:paraId="09D9BD93" w14:textId="77777777" w:rsidR="003540D2" w:rsidRDefault="003540D2" w:rsidP="00AA21E4">
      <w:pPr>
        <w:numPr>
          <w:ilvl w:val="0"/>
          <w:numId w:val="124"/>
        </w:numPr>
        <w:autoSpaceDE w:val="0"/>
        <w:autoSpaceDN w:val="0"/>
        <w:adjustRightInd w:val="0"/>
        <w:spacing w:after="0" w:line="240" w:lineRule="atLeast"/>
        <w:ind w:left="785"/>
        <w:jc w:val="both"/>
        <w:textAlignment w:val="baseline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jest administratorem danych będących przedmiotem udostępnienia oraz posiada podstawę prawną do ich udostępnienia;</w:t>
      </w:r>
    </w:p>
    <w:p w14:paraId="014A61C9" w14:textId="602BCD06" w:rsidR="003540D2" w:rsidRDefault="003540D2" w:rsidP="00AA21E4">
      <w:pPr>
        <w:numPr>
          <w:ilvl w:val="0"/>
          <w:numId w:val="124"/>
        </w:numPr>
        <w:autoSpaceDE w:val="0"/>
        <w:autoSpaceDN w:val="0"/>
        <w:adjustRightInd w:val="0"/>
        <w:spacing w:after="0" w:line="240" w:lineRule="atLeast"/>
        <w:ind w:left="785"/>
        <w:jc w:val="both"/>
        <w:textAlignment w:val="baseline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będzie przetwarzała udostępnione dane osobowe wyłącznie w celu realizacji Umowy i zgodnie z</w:t>
      </w:r>
      <w:r w:rsidR="00A13B57">
        <w:rPr>
          <w:rFonts w:ascii="Fira Sans" w:hAnsi="Fira Sans"/>
          <w:sz w:val="19"/>
          <w:szCs w:val="19"/>
        </w:rPr>
        <w:t> </w:t>
      </w:r>
      <w:r>
        <w:rPr>
          <w:rFonts w:ascii="Fira Sans" w:hAnsi="Fira Sans"/>
          <w:sz w:val="19"/>
          <w:szCs w:val="19"/>
        </w:rPr>
        <w:t>obowiązującymi przepisami prawa, w tym przepisami RODO;</w:t>
      </w:r>
    </w:p>
    <w:p w14:paraId="1D960409" w14:textId="77777777" w:rsidR="003540D2" w:rsidRPr="009B63A1" w:rsidRDefault="003540D2" w:rsidP="00AA21E4">
      <w:pPr>
        <w:numPr>
          <w:ilvl w:val="0"/>
          <w:numId w:val="124"/>
        </w:numPr>
        <w:autoSpaceDE w:val="0"/>
        <w:autoSpaceDN w:val="0"/>
        <w:adjustRightInd w:val="0"/>
        <w:spacing w:after="0" w:line="240" w:lineRule="atLeast"/>
        <w:ind w:left="785"/>
        <w:jc w:val="both"/>
        <w:textAlignment w:val="baseline"/>
        <w:rPr>
          <w:rFonts w:ascii="Fira Sans" w:hAnsi="Fira Sans"/>
          <w:sz w:val="19"/>
          <w:szCs w:val="19"/>
        </w:rPr>
      </w:pPr>
      <w:r w:rsidRPr="009B63A1">
        <w:rPr>
          <w:rFonts w:ascii="Fira Sans" w:hAnsi="Fira Sans"/>
          <w:sz w:val="19"/>
          <w:szCs w:val="19"/>
        </w:rPr>
        <w:t>udostępnienie danych zostanie zrealizowane z zachowaniem najwyższych standardów bezpieczeństwa oraz z zapewnieniem przestrzegania zasad określonych w RODO.</w:t>
      </w:r>
    </w:p>
    <w:p w14:paraId="1F258099" w14:textId="0BE4A74C" w:rsidR="003540D2" w:rsidRPr="00D01214" w:rsidRDefault="003540D2" w:rsidP="00D01214">
      <w:pPr>
        <w:widowControl w:val="0"/>
        <w:numPr>
          <w:ilvl w:val="0"/>
          <w:numId w:val="123"/>
        </w:numPr>
        <w:adjustRightInd w:val="0"/>
        <w:spacing w:after="0" w:line="240" w:lineRule="atLeast"/>
        <w:ind w:left="426" w:hanging="426"/>
        <w:jc w:val="both"/>
        <w:textAlignment w:val="baseline"/>
        <w:rPr>
          <w:rFonts w:ascii="Fira Sans" w:eastAsia="Times New Roman" w:hAnsi="Fira Sans" w:cs="Arial"/>
          <w:bCs/>
          <w:sz w:val="19"/>
          <w:szCs w:val="19"/>
          <w:lang w:eastAsia="pl-PL"/>
        </w:rPr>
      </w:pPr>
      <w:r w:rsidRPr="00D01214">
        <w:rPr>
          <w:rFonts w:ascii="Fira Sans" w:eastAsia="Times New Roman" w:hAnsi="Fira Sans" w:cs="Arial"/>
          <w:bCs/>
          <w:sz w:val="19"/>
          <w:szCs w:val="19"/>
          <w:lang w:eastAsia="pl-PL"/>
        </w:rPr>
        <w:t xml:space="preserve">Wykonawca oświadcza, iż przed zawarciem Umowy zapoznał się z Załącznikiem nr </w:t>
      </w:r>
      <w:r w:rsidR="00381F0E">
        <w:rPr>
          <w:rFonts w:ascii="Fira Sans" w:eastAsia="Times New Roman" w:hAnsi="Fira Sans" w:cs="Arial"/>
          <w:bCs/>
          <w:sz w:val="19"/>
          <w:szCs w:val="19"/>
          <w:lang w:eastAsia="pl-PL"/>
        </w:rPr>
        <w:t>6</w:t>
      </w:r>
      <w:r w:rsidR="00381F0E" w:rsidRPr="00D01214">
        <w:rPr>
          <w:rFonts w:ascii="Fira Sans" w:eastAsia="Times New Roman" w:hAnsi="Fira Sans" w:cs="Arial"/>
          <w:bCs/>
          <w:sz w:val="19"/>
          <w:szCs w:val="19"/>
          <w:lang w:eastAsia="pl-PL"/>
        </w:rPr>
        <w:t xml:space="preserve"> </w:t>
      </w:r>
      <w:r w:rsidRPr="00D01214">
        <w:rPr>
          <w:rFonts w:ascii="Fira Sans" w:eastAsia="Times New Roman" w:hAnsi="Fira Sans" w:cs="Arial"/>
          <w:bCs/>
          <w:sz w:val="19"/>
          <w:szCs w:val="19"/>
          <w:lang w:eastAsia="pl-PL"/>
        </w:rPr>
        <w:t>do Umowy (Klauzula informacyjna RODO Zamawiającego) oraz przekazał klauzulę informacyjną Zamawiającego osobom reprezentującym go lub innym osobom realizującym Umowę (obowiązek informacyjny przewidziany w art. 14 RODO). Wykonawca zobowiązuje się, że w przypadku wyznaczenia lub</w:t>
      </w:r>
      <w:r w:rsidR="00D33FBC">
        <w:rPr>
          <w:rFonts w:ascii="Fira Sans" w:eastAsia="Times New Roman" w:hAnsi="Fira Sans" w:cs="Arial"/>
          <w:bCs/>
          <w:sz w:val="19"/>
          <w:szCs w:val="19"/>
          <w:lang w:eastAsia="pl-PL"/>
        </w:rPr>
        <w:t> </w:t>
      </w:r>
      <w:r w:rsidRPr="00D01214">
        <w:rPr>
          <w:rFonts w:ascii="Fira Sans" w:eastAsia="Times New Roman" w:hAnsi="Fira Sans" w:cs="Arial"/>
          <w:bCs/>
          <w:sz w:val="19"/>
          <w:szCs w:val="19"/>
          <w:lang w:eastAsia="pl-PL"/>
        </w:rPr>
        <w:t>wskazania do działania przy wykonywaniu Umowy dodatkowych osób, najpóźniej wraz z</w:t>
      </w:r>
      <w:r w:rsidR="00D33FBC">
        <w:rPr>
          <w:rFonts w:ascii="Fira Sans" w:eastAsia="Times New Roman" w:hAnsi="Fira Sans" w:cs="Arial"/>
          <w:bCs/>
          <w:sz w:val="19"/>
          <w:szCs w:val="19"/>
          <w:lang w:eastAsia="pl-PL"/>
        </w:rPr>
        <w:t> </w:t>
      </w:r>
      <w:r w:rsidRPr="00D01214">
        <w:rPr>
          <w:rFonts w:ascii="Fira Sans" w:eastAsia="Times New Roman" w:hAnsi="Fira Sans" w:cs="Arial"/>
          <w:bCs/>
          <w:sz w:val="19"/>
          <w:szCs w:val="19"/>
          <w:lang w:eastAsia="pl-PL"/>
        </w:rPr>
        <w:t xml:space="preserve">przekazaniem Zamawiającemu danych osobowych tych osób, zrealizować obowiązki informacyjne w trybie art. 14 RODO zawarte w Załączniku nr </w:t>
      </w:r>
      <w:r w:rsidR="00381F0E">
        <w:rPr>
          <w:rFonts w:ascii="Fira Sans" w:eastAsia="Times New Roman" w:hAnsi="Fira Sans" w:cs="Arial"/>
          <w:bCs/>
          <w:sz w:val="19"/>
          <w:szCs w:val="19"/>
          <w:lang w:eastAsia="pl-PL"/>
        </w:rPr>
        <w:t>6</w:t>
      </w:r>
      <w:r w:rsidR="00381F0E" w:rsidRPr="00D01214">
        <w:rPr>
          <w:rFonts w:ascii="Fira Sans" w:eastAsia="Times New Roman" w:hAnsi="Fira Sans" w:cs="Arial"/>
          <w:bCs/>
          <w:sz w:val="19"/>
          <w:szCs w:val="19"/>
          <w:lang w:eastAsia="pl-PL"/>
        </w:rPr>
        <w:t xml:space="preserve"> </w:t>
      </w:r>
      <w:r w:rsidRPr="00D01214">
        <w:rPr>
          <w:rFonts w:ascii="Fira Sans" w:eastAsia="Times New Roman" w:hAnsi="Fira Sans" w:cs="Arial"/>
          <w:bCs/>
          <w:sz w:val="19"/>
          <w:szCs w:val="19"/>
          <w:lang w:eastAsia="pl-PL"/>
        </w:rPr>
        <w:t>do Umowy.</w:t>
      </w:r>
    </w:p>
    <w:p w14:paraId="7CC33CD1" w14:textId="3BD448BA" w:rsidR="003540D2" w:rsidRPr="00D01214" w:rsidRDefault="003540D2" w:rsidP="00D01214">
      <w:pPr>
        <w:widowControl w:val="0"/>
        <w:numPr>
          <w:ilvl w:val="0"/>
          <w:numId w:val="123"/>
        </w:numPr>
        <w:adjustRightInd w:val="0"/>
        <w:spacing w:after="0" w:line="240" w:lineRule="atLeast"/>
        <w:ind w:left="426" w:hanging="426"/>
        <w:jc w:val="both"/>
        <w:textAlignment w:val="baseline"/>
        <w:rPr>
          <w:rFonts w:ascii="Fira Sans" w:eastAsia="Times New Roman" w:hAnsi="Fira Sans" w:cs="Arial"/>
          <w:bCs/>
          <w:sz w:val="19"/>
          <w:szCs w:val="19"/>
          <w:lang w:eastAsia="pl-PL"/>
        </w:rPr>
      </w:pPr>
      <w:r w:rsidRPr="00D01214">
        <w:rPr>
          <w:rFonts w:ascii="Fira Sans" w:eastAsia="Times New Roman" w:hAnsi="Fira Sans" w:cs="Arial"/>
          <w:bCs/>
          <w:sz w:val="19"/>
          <w:szCs w:val="19"/>
          <w:lang w:eastAsia="pl-PL"/>
        </w:rPr>
        <w:t xml:space="preserve">Wykonawca zobowiązany jest do wypełnienia obowiązku informacyjnego, o którym mowa w art. 13 </w:t>
      </w:r>
      <w:r w:rsidRPr="00D01214">
        <w:rPr>
          <w:rFonts w:ascii="Fira Sans" w:eastAsia="Times New Roman" w:hAnsi="Fira Sans" w:cs="Arial"/>
          <w:bCs/>
          <w:sz w:val="19"/>
          <w:szCs w:val="19"/>
          <w:lang w:eastAsia="pl-PL"/>
        </w:rPr>
        <w:br/>
        <w:t>i 14 RODO, wobec Zamawiającego oraz osób, których dane zostały mu udostępnione.</w:t>
      </w:r>
    </w:p>
    <w:p w14:paraId="69010E34" w14:textId="1F440DCB" w:rsidR="003540D2" w:rsidRPr="009B63A1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§ 14.</w:t>
      </w:r>
      <w:r w:rsidR="003540D2" w:rsidRPr="009B63A1">
        <w:rPr>
          <w:rFonts w:ascii="Fira Sans" w:hAnsi="Fira Sans"/>
          <w:b/>
          <w:sz w:val="19"/>
          <w:szCs w:val="19"/>
        </w:rPr>
        <w:t xml:space="preserve">  Powierzenie przetwarzania danych osobowych</w:t>
      </w:r>
    </w:p>
    <w:p w14:paraId="2B1BA01D" w14:textId="77777777" w:rsidR="001C6CA7" w:rsidRPr="00474771" w:rsidRDefault="001C6CA7" w:rsidP="004F5BBA">
      <w:pPr>
        <w:pStyle w:val="NormalnyWeb"/>
        <w:numPr>
          <w:ilvl w:val="0"/>
          <w:numId w:val="106"/>
        </w:num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ascii="Fira Sans" w:hAnsi="Fira Sans"/>
          <w:sz w:val="19"/>
          <w:szCs w:val="19"/>
        </w:rPr>
      </w:pPr>
      <w:r w:rsidRPr="00474771">
        <w:rPr>
          <w:rFonts w:ascii="Fira Sans" w:hAnsi="Fira Sans"/>
          <w:sz w:val="19"/>
          <w:szCs w:val="19"/>
        </w:rPr>
        <w:t xml:space="preserve">W przypadku powierzenia przetwarzania danych osobowych Strony zawrą umowę powierzenia przetwarzania danych osobowych zgodną z </w:t>
      </w:r>
      <w:bookmarkStart w:id="13" w:name="_Hlk144216906"/>
      <w:r w:rsidRPr="00474771">
        <w:rPr>
          <w:rFonts w:ascii="Fira Sans" w:hAnsi="Fira Sans"/>
          <w:sz w:val="19"/>
          <w:szCs w:val="19"/>
        </w:rPr>
        <w:t>Decyzją Wykonawczą Komisji (UE) 2021/915 z dnia 4 czerwca 2021 r. w sprawie standardowych klauzul umownych między administratorami, a podmiotami przetwarzającymi na podstawie art. 28 ust. 7 rozporządzenia Parlamentu Europejskiego i Rady (UE) 2016/679 oraz art. 29 ust. 7 rozporządzenia Parlamentu Europejskiego i Rady (UE) 2018/1725</w:t>
      </w:r>
      <w:bookmarkEnd w:id="13"/>
      <w:r w:rsidRPr="00474771">
        <w:rPr>
          <w:rFonts w:ascii="Fira Sans" w:hAnsi="Fira Sans"/>
          <w:sz w:val="19"/>
          <w:szCs w:val="19"/>
        </w:rPr>
        <w:t>.</w:t>
      </w:r>
    </w:p>
    <w:p w14:paraId="3123FBD3" w14:textId="31AD4CC0" w:rsidR="003540D2" w:rsidRPr="009B63A1" w:rsidRDefault="001C6CA7" w:rsidP="004F5BBA">
      <w:pPr>
        <w:pStyle w:val="NormalnyWeb"/>
        <w:numPr>
          <w:ilvl w:val="0"/>
          <w:numId w:val="106"/>
        </w:num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ascii="Fira Sans" w:hAnsi="Fira Sans"/>
          <w:sz w:val="19"/>
          <w:szCs w:val="19"/>
        </w:rPr>
      </w:pPr>
      <w:r w:rsidRPr="00474771">
        <w:rPr>
          <w:rFonts w:ascii="Fira Sans" w:hAnsi="Fira Sans"/>
          <w:sz w:val="19"/>
          <w:szCs w:val="19"/>
        </w:rPr>
        <w:t>W przypadku zmiany zakresu powierzonych danych osobowych, Strony podpiszą aneks do umowy powierzenia, o której mowa w ust. 1. Zmiana zakresu umowy powierzenia nie stanowi zmiany zapisów niniejszej Umowy</w:t>
      </w:r>
      <w:r w:rsidR="00FD21C0" w:rsidRPr="009B63A1">
        <w:rPr>
          <w:rFonts w:ascii="Fira Sans" w:hAnsi="Fira Sans"/>
          <w:sz w:val="19"/>
          <w:szCs w:val="19"/>
        </w:rPr>
        <w:t>.</w:t>
      </w:r>
    </w:p>
    <w:p w14:paraId="4C80A5FE" w14:textId="458BDF6D" w:rsidR="003540D2" w:rsidRPr="003E0D99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§ 15.</w:t>
      </w:r>
      <w:r w:rsidR="003540D2" w:rsidRPr="003E0D99">
        <w:rPr>
          <w:rFonts w:ascii="Fira Sans" w:hAnsi="Fira Sans"/>
          <w:b/>
          <w:sz w:val="19"/>
          <w:szCs w:val="19"/>
        </w:rPr>
        <w:t xml:space="preserve">  Wymagania bezpieczeństwa informacji</w:t>
      </w:r>
    </w:p>
    <w:p w14:paraId="7E6CE107" w14:textId="4603CC8B" w:rsidR="003540D2" w:rsidRPr="003E0D99" w:rsidRDefault="003540D2" w:rsidP="001A54D2">
      <w:pPr>
        <w:pStyle w:val="tytulrozdzialu"/>
        <w:numPr>
          <w:ilvl w:val="3"/>
          <w:numId w:val="2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 w:rsidRPr="003E0D99">
        <w:rPr>
          <w:rFonts w:ascii="Fira Sans" w:hAnsi="Fira Sans"/>
          <w:b w:val="0"/>
          <w:sz w:val="19"/>
          <w:szCs w:val="19"/>
          <w:lang w:val="x-none"/>
        </w:rPr>
        <w:t xml:space="preserve">Wykonawca oświadcza, iż przed zawarciem </w:t>
      </w:r>
      <w:r w:rsidRPr="003E0D99">
        <w:rPr>
          <w:rFonts w:ascii="Fira Sans" w:hAnsi="Fira Sans"/>
          <w:b w:val="0"/>
          <w:sz w:val="19"/>
          <w:szCs w:val="19"/>
        </w:rPr>
        <w:t>U</w:t>
      </w:r>
      <w:r w:rsidRPr="003E0D99">
        <w:rPr>
          <w:rFonts w:ascii="Fira Sans" w:hAnsi="Fira Sans"/>
          <w:b w:val="0"/>
          <w:sz w:val="19"/>
          <w:szCs w:val="19"/>
          <w:lang w:val="x-none"/>
        </w:rPr>
        <w:t xml:space="preserve">mowy zapoznał się z </w:t>
      </w:r>
      <w:r w:rsidRPr="003E0D99">
        <w:rPr>
          <w:rFonts w:ascii="Fira Sans" w:hAnsi="Fira Sans"/>
          <w:b w:val="0"/>
          <w:sz w:val="19"/>
          <w:szCs w:val="19"/>
        </w:rPr>
        <w:t>Załącznikiem</w:t>
      </w:r>
      <w:r w:rsidRPr="003E0D99">
        <w:rPr>
          <w:rFonts w:ascii="Fira Sans" w:hAnsi="Fira Sans"/>
          <w:b w:val="0"/>
          <w:sz w:val="19"/>
          <w:szCs w:val="19"/>
          <w:lang w:val="x-none"/>
        </w:rPr>
        <w:t xml:space="preserve"> nr</w:t>
      </w:r>
      <w:r w:rsidRPr="003E0D99">
        <w:rPr>
          <w:rFonts w:ascii="Fira Sans" w:hAnsi="Fira Sans"/>
          <w:b w:val="0"/>
          <w:sz w:val="19"/>
          <w:szCs w:val="19"/>
        </w:rPr>
        <w:t xml:space="preserve"> </w:t>
      </w:r>
      <w:r w:rsidR="00381F0E">
        <w:rPr>
          <w:rFonts w:ascii="Fira Sans" w:hAnsi="Fira Sans"/>
          <w:b w:val="0"/>
          <w:sz w:val="19"/>
          <w:szCs w:val="19"/>
        </w:rPr>
        <w:t>7</w:t>
      </w:r>
      <w:r w:rsidR="00381F0E" w:rsidRPr="003E0D99">
        <w:rPr>
          <w:rFonts w:ascii="Fira Sans" w:hAnsi="Fira Sans"/>
          <w:b w:val="0"/>
          <w:sz w:val="19"/>
          <w:szCs w:val="19"/>
          <w:lang w:val="x-none"/>
        </w:rPr>
        <w:t xml:space="preserve"> </w:t>
      </w:r>
      <w:r w:rsidRPr="003E0D99">
        <w:rPr>
          <w:rFonts w:ascii="Fira Sans" w:hAnsi="Fira Sans"/>
          <w:b w:val="0"/>
          <w:sz w:val="19"/>
          <w:szCs w:val="19"/>
          <w:lang w:val="x-none"/>
        </w:rPr>
        <w:t>do Umowy (Wymagania bezpieczeństwa informacji dla kontrahentów i osób zewnętrznych) oraz zobowiązuje się</w:t>
      </w:r>
      <w:r w:rsidR="00A13B57">
        <w:rPr>
          <w:rFonts w:ascii="Fira Sans" w:hAnsi="Fira Sans"/>
          <w:b w:val="0"/>
          <w:sz w:val="19"/>
          <w:szCs w:val="19"/>
        </w:rPr>
        <w:t> </w:t>
      </w:r>
      <w:r w:rsidRPr="003E0D99">
        <w:rPr>
          <w:rFonts w:ascii="Fira Sans" w:hAnsi="Fira Sans"/>
          <w:b w:val="0"/>
          <w:sz w:val="19"/>
          <w:szCs w:val="19"/>
          <w:lang w:val="x-none"/>
        </w:rPr>
        <w:t>do przestrzegania</w:t>
      </w:r>
      <w:r w:rsidRPr="003E0D99">
        <w:rPr>
          <w:rFonts w:ascii="Fira Sans" w:hAnsi="Fira Sans"/>
          <w:b w:val="0"/>
          <w:sz w:val="19"/>
          <w:szCs w:val="19"/>
        </w:rPr>
        <w:t xml:space="preserve"> zawartych w nim wymagań.</w:t>
      </w:r>
    </w:p>
    <w:p w14:paraId="3201CEFE" w14:textId="11229CA5" w:rsidR="003540D2" w:rsidRPr="003E0D99" w:rsidRDefault="003540D2" w:rsidP="001A54D2">
      <w:pPr>
        <w:pStyle w:val="tytulrozdzialu"/>
        <w:numPr>
          <w:ilvl w:val="3"/>
          <w:numId w:val="2"/>
        </w:numPr>
        <w:autoSpaceDN w:val="0"/>
        <w:spacing w:before="0" w:after="0" w:line="276" w:lineRule="auto"/>
        <w:ind w:left="360"/>
        <w:jc w:val="both"/>
        <w:textAlignment w:val="auto"/>
        <w:rPr>
          <w:rFonts w:ascii="Fira Sans" w:hAnsi="Fira Sans"/>
          <w:b w:val="0"/>
          <w:sz w:val="19"/>
          <w:szCs w:val="19"/>
        </w:rPr>
      </w:pPr>
      <w:r w:rsidRPr="003E0D99">
        <w:rPr>
          <w:rFonts w:ascii="Fira Sans" w:hAnsi="Fira Sans"/>
          <w:b w:val="0"/>
          <w:sz w:val="19"/>
          <w:szCs w:val="19"/>
        </w:rPr>
        <w:t xml:space="preserve">W przypadku udokumentowanego naruszenia wymagań bezpieczeństwa informacji, Zamawiający naliczy karę umowną, o której mowa w § </w:t>
      </w:r>
      <w:r w:rsidR="003E0D99" w:rsidRPr="003E0D99">
        <w:rPr>
          <w:rFonts w:ascii="Fira Sans" w:hAnsi="Fira Sans"/>
          <w:b w:val="0"/>
          <w:sz w:val="19"/>
          <w:szCs w:val="19"/>
        </w:rPr>
        <w:t>7</w:t>
      </w:r>
      <w:r w:rsidRPr="003E0D99">
        <w:rPr>
          <w:rFonts w:ascii="Fira Sans" w:hAnsi="Fira Sans"/>
          <w:b w:val="0"/>
          <w:sz w:val="19"/>
          <w:szCs w:val="19"/>
        </w:rPr>
        <w:t xml:space="preserve"> ust. 1 pkt </w:t>
      </w:r>
      <w:r w:rsidR="0064030F" w:rsidRPr="003E0D99">
        <w:rPr>
          <w:rFonts w:ascii="Fira Sans" w:hAnsi="Fira Sans"/>
          <w:b w:val="0"/>
          <w:sz w:val="19"/>
          <w:szCs w:val="19"/>
        </w:rPr>
        <w:t>1</w:t>
      </w:r>
      <w:r w:rsidR="0064030F">
        <w:rPr>
          <w:rFonts w:ascii="Fira Sans" w:hAnsi="Fira Sans"/>
          <w:b w:val="0"/>
          <w:sz w:val="19"/>
          <w:szCs w:val="19"/>
        </w:rPr>
        <w:t>1</w:t>
      </w:r>
      <w:r w:rsidRPr="003E0D99">
        <w:rPr>
          <w:rFonts w:ascii="Fira Sans" w:hAnsi="Fira Sans"/>
          <w:b w:val="0"/>
          <w:sz w:val="19"/>
          <w:szCs w:val="19"/>
        </w:rPr>
        <w:t>) Umowy. W sytuacji, o której mowa w zdaniu pierwszym, Zamawiający będzie miał również prawo do odstąpienia od Umowy z przyczyn leżących po</w:t>
      </w:r>
      <w:r w:rsidR="00A13B57">
        <w:rPr>
          <w:rFonts w:ascii="Fira Sans" w:hAnsi="Fira Sans"/>
          <w:b w:val="0"/>
          <w:sz w:val="19"/>
          <w:szCs w:val="19"/>
        </w:rPr>
        <w:t> </w:t>
      </w:r>
      <w:r w:rsidRPr="003E0D99">
        <w:rPr>
          <w:rFonts w:ascii="Fira Sans" w:hAnsi="Fira Sans"/>
          <w:b w:val="0"/>
          <w:sz w:val="19"/>
          <w:szCs w:val="19"/>
        </w:rPr>
        <w:t xml:space="preserve">stronie Wykonawcy i naliczenia kary umownej, o której mowa w § </w:t>
      </w:r>
      <w:r w:rsidR="003E0D99" w:rsidRPr="003E0D99">
        <w:rPr>
          <w:rFonts w:ascii="Fira Sans" w:hAnsi="Fira Sans"/>
          <w:b w:val="0"/>
          <w:sz w:val="19"/>
          <w:szCs w:val="19"/>
        </w:rPr>
        <w:t>7</w:t>
      </w:r>
      <w:r w:rsidRPr="003E0D99">
        <w:rPr>
          <w:rFonts w:ascii="Fira Sans" w:hAnsi="Fira Sans"/>
          <w:b w:val="0"/>
          <w:sz w:val="19"/>
          <w:szCs w:val="19"/>
        </w:rPr>
        <w:t xml:space="preserve"> ust. 1 pkt 2) Umowy.</w:t>
      </w:r>
    </w:p>
    <w:p w14:paraId="0A6EAD16" w14:textId="416033A3" w:rsidR="003540D2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§ 16.</w:t>
      </w:r>
      <w:r w:rsidR="003540D2">
        <w:rPr>
          <w:rFonts w:ascii="Fira Sans" w:hAnsi="Fira Sans"/>
          <w:b/>
          <w:sz w:val="19"/>
          <w:szCs w:val="19"/>
        </w:rPr>
        <w:t xml:space="preserve"> </w:t>
      </w:r>
      <w:r w:rsidR="00FD21C0">
        <w:rPr>
          <w:rFonts w:ascii="Fira Sans" w:hAnsi="Fira Sans"/>
          <w:b/>
          <w:sz w:val="19"/>
          <w:szCs w:val="19"/>
        </w:rPr>
        <w:t xml:space="preserve"> </w:t>
      </w:r>
      <w:r w:rsidR="003540D2">
        <w:rPr>
          <w:rFonts w:ascii="Fira Sans" w:hAnsi="Fira Sans"/>
          <w:b/>
          <w:sz w:val="19"/>
          <w:szCs w:val="19"/>
        </w:rPr>
        <w:t>Konflikt interesów</w:t>
      </w:r>
    </w:p>
    <w:p w14:paraId="52F2CB0E" w14:textId="77777777" w:rsidR="003540D2" w:rsidRDefault="003540D2" w:rsidP="001A54D2">
      <w:pPr>
        <w:widowControl w:val="0"/>
        <w:numPr>
          <w:ilvl w:val="0"/>
          <w:numId w:val="3"/>
        </w:numPr>
        <w:autoSpaceDN w:val="0"/>
        <w:adjustRightInd w:val="0"/>
        <w:spacing w:after="0" w:line="276" w:lineRule="auto"/>
        <w:ind w:left="360"/>
        <w:jc w:val="both"/>
        <w:textAlignment w:val="baseline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>Wykonawca oświadcza, że będzie realizował przedmiot Umowy z zachowaniem zasad bezstronności oraz braku konfliktu interesów.</w:t>
      </w:r>
    </w:p>
    <w:p w14:paraId="4764BC6A" w14:textId="77777777" w:rsidR="003540D2" w:rsidRDefault="003540D2" w:rsidP="001A54D2">
      <w:pPr>
        <w:widowControl w:val="0"/>
        <w:numPr>
          <w:ilvl w:val="0"/>
          <w:numId w:val="3"/>
        </w:numPr>
        <w:autoSpaceDN w:val="0"/>
        <w:adjustRightInd w:val="0"/>
        <w:spacing w:after="0" w:line="276" w:lineRule="auto"/>
        <w:ind w:left="360"/>
        <w:jc w:val="both"/>
        <w:textAlignment w:val="baseline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>Strony przez konflikt interesów rozumieją:</w:t>
      </w:r>
    </w:p>
    <w:p w14:paraId="7E9D10A9" w14:textId="29786FFA" w:rsidR="003540D2" w:rsidRDefault="003540D2" w:rsidP="001A54D2">
      <w:pPr>
        <w:widowControl w:val="0"/>
        <w:numPr>
          <w:ilvl w:val="0"/>
          <w:numId w:val="4"/>
        </w:numPr>
        <w:tabs>
          <w:tab w:val="left" w:pos="720"/>
        </w:tabs>
        <w:autoSpaceDN w:val="0"/>
        <w:adjustRightInd w:val="0"/>
        <w:spacing w:after="0" w:line="276" w:lineRule="auto"/>
        <w:ind w:left="720" w:hanging="360"/>
        <w:jc w:val="both"/>
        <w:textAlignment w:val="baseline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 xml:space="preserve">pozostawanie w związku małżeńskim, w stosunku pokrewieństwa lub powinowactwa w linii </w:t>
      </w:r>
      <w:r>
        <w:rPr>
          <w:rFonts w:ascii="Fira Sans" w:hAnsi="Fira Sans" w:cs="Arial"/>
          <w:bCs/>
          <w:sz w:val="19"/>
          <w:szCs w:val="19"/>
        </w:rPr>
        <w:lastRenderedPageBreak/>
        <w:t xml:space="preserve">prostej, pokrewieństwa lub powinowactwa w linii bocznej do drugiego stopnia lub związanie </w:t>
      </w:r>
      <w:r>
        <w:rPr>
          <w:rFonts w:ascii="Fira Sans" w:hAnsi="Fira Sans" w:cs="Arial"/>
          <w:bCs/>
          <w:sz w:val="19"/>
          <w:szCs w:val="19"/>
        </w:rPr>
        <w:br/>
        <w:t>z tytułu przysposobienia, opieki lub kurateli z członkami organów zarządzających oraz</w:t>
      </w:r>
      <w:r w:rsidR="00A13B57">
        <w:rPr>
          <w:rFonts w:ascii="Fira Sans" w:hAnsi="Fira Sans" w:cs="Arial"/>
          <w:bCs/>
          <w:sz w:val="19"/>
          <w:szCs w:val="19"/>
        </w:rPr>
        <w:t> </w:t>
      </w:r>
      <w:r>
        <w:rPr>
          <w:rFonts w:ascii="Fira Sans" w:hAnsi="Fira Sans" w:cs="Arial"/>
          <w:bCs/>
          <w:sz w:val="19"/>
          <w:szCs w:val="19"/>
        </w:rPr>
        <w:t xml:space="preserve">pracownikami Zamawiającego zaangażowanymi w realizacje przedmiotu Umowy; </w:t>
      </w:r>
    </w:p>
    <w:p w14:paraId="6A9521A5" w14:textId="77777777" w:rsidR="003540D2" w:rsidRDefault="003540D2" w:rsidP="001A54D2">
      <w:pPr>
        <w:widowControl w:val="0"/>
        <w:numPr>
          <w:ilvl w:val="0"/>
          <w:numId w:val="4"/>
        </w:numPr>
        <w:tabs>
          <w:tab w:val="left" w:pos="720"/>
        </w:tabs>
        <w:autoSpaceDN w:val="0"/>
        <w:adjustRightInd w:val="0"/>
        <w:spacing w:after="0" w:line="276" w:lineRule="auto"/>
        <w:ind w:left="720" w:hanging="360"/>
        <w:jc w:val="both"/>
        <w:textAlignment w:val="baseline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>pozostawanie z Zamawiającym w takim stosunku prawnym lub faktycznym, że może to budzić uzasadnione wątpliwości co do bezstronności tych osób.</w:t>
      </w:r>
    </w:p>
    <w:p w14:paraId="7638B9B0" w14:textId="77777777" w:rsidR="003540D2" w:rsidRDefault="003540D2" w:rsidP="001A54D2">
      <w:pPr>
        <w:widowControl w:val="0"/>
        <w:numPr>
          <w:ilvl w:val="0"/>
          <w:numId w:val="3"/>
        </w:numPr>
        <w:autoSpaceDN w:val="0"/>
        <w:adjustRightInd w:val="0"/>
        <w:spacing w:after="0" w:line="276" w:lineRule="auto"/>
        <w:ind w:left="360"/>
        <w:jc w:val="both"/>
        <w:textAlignment w:val="baseline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 xml:space="preserve">Wykonawca w przypadku zaistnienia bądź ujawnienia jakiejkolwiek okoliczności, o której mowa </w:t>
      </w:r>
      <w:r>
        <w:rPr>
          <w:rFonts w:ascii="Fira Sans" w:hAnsi="Fira Sans" w:cs="Arial"/>
          <w:bCs/>
          <w:sz w:val="19"/>
          <w:szCs w:val="19"/>
        </w:rPr>
        <w:br/>
        <w:t xml:space="preserve">w ust. 2, niezwłocznie powiadomi o tej okoliczności Zamawiającego. </w:t>
      </w:r>
    </w:p>
    <w:p w14:paraId="793893B7" w14:textId="0697D588" w:rsidR="003540D2" w:rsidRPr="003E0D99" w:rsidRDefault="003540D2" w:rsidP="001A54D2">
      <w:pPr>
        <w:widowControl w:val="0"/>
        <w:numPr>
          <w:ilvl w:val="0"/>
          <w:numId w:val="3"/>
        </w:numPr>
        <w:autoSpaceDN w:val="0"/>
        <w:adjustRightInd w:val="0"/>
        <w:spacing w:after="0" w:line="276" w:lineRule="auto"/>
        <w:ind w:left="360"/>
        <w:jc w:val="both"/>
        <w:textAlignment w:val="baseline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>Zamawiający może żądać od Wykonawcy zamiany osoby, której dotyczy konflikt interesów, przy</w:t>
      </w:r>
      <w:r w:rsidR="00A13B57">
        <w:rPr>
          <w:rFonts w:ascii="Fira Sans" w:hAnsi="Fira Sans" w:cs="Arial"/>
          <w:bCs/>
          <w:sz w:val="19"/>
          <w:szCs w:val="19"/>
        </w:rPr>
        <w:t> </w:t>
      </w:r>
      <w:r>
        <w:rPr>
          <w:rFonts w:ascii="Fira Sans" w:hAnsi="Fira Sans" w:cs="Arial"/>
          <w:bCs/>
          <w:sz w:val="19"/>
          <w:szCs w:val="19"/>
        </w:rPr>
        <w:t>czym</w:t>
      </w:r>
      <w:r w:rsidR="00A13B57">
        <w:rPr>
          <w:rFonts w:ascii="Fira Sans" w:hAnsi="Fira Sans" w:cs="Arial"/>
          <w:bCs/>
          <w:sz w:val="19"/>
          <w:szCs w:val="19"/>
        </w:rPr>
        <w:t> </w:t>
      </w:r>
      <w:r>
        <w:rPr>
          <w:rFonts w:ascii="Fira Sans" w:hAnsi="Fira Sans" w:cs="Arial"/>
          <w:bCs/>
          <w:sz w:val="19"/>
          <w:szCs w:val="19"/>
        </w:rPr>
        <w:t>osoba zastępująca musi posiadać kwalifikacje nie niższe od osoby zastępowanej. W</w:t>
      </w:r>
      <w:r w:rsidR="00A13B57">
        <w:rPr>
          <w:rFonts w:ascii="Fira Sans" w:hAnsi="Fira Sans" w:cs="Arial"/>
          <w:bCs/>
          <w:sz w:val="19"/>
          <w:szCs w:val="19"/>
        </w:rPr>
        <w:t> </w:t>
      </w:r>
      <w:r>
        <w:rPr>
          <w:rFonts w:ascii="Fira Sans" w:hAnsi="Fira Sans" w:cs="Arial"/>
          <w:bCs/>
          <w:sz w:val="19"/>
          <w:szCs w:val="19"/>
        </w:rPr>
        <w:t xml:space="preserve">przypadku </w:t>
      </w:r>
      <w:r w:rsidRPr="003E0D99">
        <w:rPr>
          <w:rFonts w:ascii="Fira Sans" w:hAnsi="Fira Sans" w:cs="Arial"/>
          <w:bCs/>
          <w:sz w:val="19"/>
          <w:szCs w:val="19"/>
        </w:rPr>
        <w:t xml:space="preserve">podwykonawcy jego kwalifikacje i doświadczenie muszą być takie same lub wyższe od kwalifikacji </w:t>
      </w:r>
      <w:r w:rsidRPr="003E0D99">
        <w:rPr>
          <w:rFonts w:ascii="Fira Sans" w:hAnsi="Fira Sans" w:cs="Arial"/>
          <w:bCs/>
          <w:sz w:val="19"/>
          <w:szCs w:val="19"/>
        </w:rPr>
        <w:br/>
        <w:t xml:space="preserve">i doświadczenia podwykonawcy, którego dotyczy konflikt interesów. </w:t>
      </w:r>
    </w:p>
    <w:p w14:paraId="0A87BA36" w14:textId="6BFC86E0" w:rsidR="003540D2" w:rsidRPr="003E0D99" w:rsidRDefault="003540D2" w:rsidP="001A54D2">
      <w:pPr>
        <w:widowControl w:val="0"/>
        <w:numPr>
          <w:ilvl w:val="0"/>
          <w:numId w:val="3"/>
        </w:numPr>
        <w:autoSpaceDN w:val="0"/>
        <w:adjustRightInd w:val="0"/>
        <w:spacing w:after="0" w:line="276" w:lineRule="auto"/>
        <w:ind w:left="360"/>
        <w:jc w:val="both"/>
        <w:textAlignment w:val="baseline"/>
        <w:rPr>
          <w:rFonts w:ascii="Fira Sans" w:hAnsi="Fira Sans" w:cs="Arial"/>
          <w:bCs/>
          <w:sz w:val="19"/>
          <w:szCs w:val="19"/>
        </w:rPr>
      </w:pPr>
      <w:r w:rsidRPr="003E0D99">
        <w:rPr>
          <w:rFonts w:ascii="Fira Sans" w:hAnsi="Fira Sans" w:cs="Arial"/>
          <w:bCs/>
          <w:sz w:val="19"/>
          <w:szCs w:val="19"/>
        </w:rPr>
        <w:t xml:space="preserve">W przypadku braku spełnienia obowiązku, o którym mowa w ust. 3, Wykonawca zapłaci Zamawiającemu karę umowną, w wysokości określonej w § </w:t>
      </w:r>
      <w:r w:rsidR="003E0D99" w:rsidRPr="003E0D99">
        <w:rPr>
          <w:rFonts w:ascii="Fira Sans" w:hAnsi="Fira Sans" w:cs="Arial"/>
          <w:bCs/>
          <w:sz w:val="19"/>
          <w:szCs w:val="19"/>
        </w:rPr>
        <w:t>7</w:t>
      </w:r>
      <w:r w:rsidRPr="003E0D99">
        <w:rPr>
          <w:rFonts w:ascii="Fira Sans" w:hAnsi="Fira Sans" w:cs="Arial"/>
          <w:bCs/>
          <w:sz w:val="19"/>
          <w:szCs w:val="19"/>
        </w:rPr>
        <w:t xml:space="preserve"> ust 1 pkt </w:t>
      </w:r>
      <w:r w:rsidR="0064030F" w:rsidRPr="003E0D99">
        <w:rPr>
          <w:rFonts w:ascii="Fira Sans" w:hAnsi="Fira Sans" w:cs="Arial"/>
          <w:bCs/>
          <w:sz w:val="19"/>
          <w:szCs w:val="19"/>
        </w:rPr>
        <w:t>1</w:t>
      </w:r>
      <w:r w:rsidR="0064030F">
        <w:rPr>
          <w:rFonts w:ascii="Fira Sans" w:hAnsi="Fira Sans" w:cs="Arial"/>
          <w:bCs/>
          <w:sz w:val="19"/>
          <w:szCs w:val="19"/>
        </w:rPr>
        <w:t>2</w:t>
      </w:r>
      <w:r w:rsidRPr="003E0D99">
        <w:rPr>
          <w:rFonts w:ascii="Fira Sans" w:hAnsi="Fira Sans" w:cs="Arial"/>
          <w:bCs/>
          <w:sz w:val="19"/>
          <w:szCs w:val="19"/>
        </w:rPr>
        <w:t xml:space="preserve">) Umowy. W sytuacji, o której mowa w zdaniu pierwszym, Zamawiający będzie miał również prawo do odstąpienia od Umowy </w:t>
      </w:r>
      <w:r w:rsidR="00FD21C0" w:rsidRPr="003E0D99">
        <w:rPr>
          <w:rFonts w:ascii="Fira Sans" w:hAnsi="Fira Sans" w:cs="Arial"/>
          <w:bCs/>
          <w:sz w:val="19"/>
          <w:szCs w:val="19"/>
        </w:rPr>
        <w:br/>
      </w:r>
      <w:r w:rsidRPr="003E0D99">
        <w:rPr>
          <w:rFonts w:ascii="Fira Sans" w:hAnsi="Fira Sans" w:cs="Arial"/>
          <w:bCs/>
          <w:sz w:val="19"/>
          <w:szCs w:val="19"/>
        </w:rPr>
        <w:t>z przyczyn leżących po stronie Wykonawcy ze skutkiem natychmiastowym i naliczenia kary umownej, o której mowa w §</w:t>
      </w:r>
      <w:r w:rsidR="003E0D99" w:rsidRPr="003E0D99">
        <w:rPr>
          <w:rFonts w:ascii="Fira Sans" w:hAnsi="Fira Sans" w:cs="Arial"/>
          <w:bCs/>
          <w:sz w:val="19"/>
          <w:szCs w:val="19"/>
        </w:rPr>
        <w:t xml:space="preserve"> 7</w:t>
      </w:r>
      <w:r w:rsidRPr="003E0D99">
        <w:rPr>
          <w:rFonts w:ascii="Fira Sans" w:hAnsi="Fira Sans" w:cs="Arial"/>
          <w:bCs/>
          <w:sz w:val="19"/>
          <w:szCs w:val="19"/>
        </w:rPr>
        <w:t xml:space="preserve"> ust. 1 pkt 2) Umowy.</w:t>
      </w:r>
    </w:p>
    <w:p w14:paraId="13FF5E4B" w14:textId="77777777" w:rsidR="003540D2" w:rsidRDefault="003540D2" w:rsidP="001A54D2">
      <w:pPr>
        <w:widowControl w:val="0"/>
        <w:numPr>
          <w:ilvl w:val="0"/>
          <w:numId w:val="3"/>
        </w:numPr>
        <w:autoSpaceDN w:val="0"/>
        <w:adjustRightInd w:val="0"/>
        <w:spacing w:after="0" w:line="276" w:lineRule="auto"/>
        <w:ind w:left="360"/>
        <w:jc w:val="both"/>
        <w:textAlignment w:val="baseline"/>
        <w:rPr>
          <w:rFonts w:ascii="Fira Sans" w:hAnsi="Fira Sans" w:cs="Arial"/>
          <w:bCs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>Nie wykonanie przez Wykonawcę obowiązku, o którym mowa w ust. 4, równoznaczne jest wykonywaniu świadczenia w sposób sprzeczny z Umową i stanowi przesłankę do odstąpienia przez Zamawiającego od Umowy ze skutkiem natychmiastowym.</w:t>
      </w:r>
    </w:p>
    <w:p w14:paraId="46D13152" w14:textId="2A1D8FFC" w:rsidR="003540D2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 w:cs="Times New Roman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§ 17.</w:t>
      </w:r>
      <w:r w:rsidR="003540D2">
        <w:rPr>
          <w:rFonts w:ascii="Fira Sans" w:hAnsi="Fira Sans"/>
          <w:b/>
          <w:sz w:val="19"/>
          <w:szCs w:val="19"/>
        </w:rPr>
        <w:t xml:space="preserve"> </w:t>
      </w:r>
      <w:r w:rsidR="00FD21C0">
        <w:rPr>
          <w:rFonts w:ascii="Fira Sans" w:hAnsi="Fira Sans"/>
          <w:b/>
          <w:sz w:val="19"/>
          <w:szCs w:val="19"/>
        </w:rPr>
        <w:t xml:space="preserve"> </w:t>
      </w:r>
      <w:r w:rsidR="003540D2">
        <w:rPr>
          <w:rFonts w:ascii="Fira Sans" w:hAnsi="Fira Sans"/>
          <w:b/>
          <w:sz w:val="19"/>
          <w:szCs w:val="19"/>
        </w:rPr>
        <w:t>Rozstrzyganie sytuacji spornych</w:t>
      </w:r>
    </w:p>
    <w:p w14:paraId="625DFAF7" w14:textId="77777777" w:rsidR="003540D2" w:rsidRDefault="003540D2" w:rsidP="00E07EE2">
      <w:pPr>
        <w:widowControl w:val="0"/>
        <w:numPr>
          <w:ilvl w:val="0"/>
          <w:numId w:val="57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Fira Sans" w:hAnsi="Fira Sans" w:cs="Arial"/>
          <w:color w:val="000000"/>
          <w:sz w:val="19"/>
          <w:szCs w:val="19"/>
        </w:rPr>
      </w:pPr>
      <w:r>
        <w:rPr>
          <w:rFonts w:ascii="Fira Sans" w:hAnsi="Fira Sans" w:cs="Arial"/>
          <w:color w:val="000000"/>
          <w:sz w:val="19"/>
          <w:szCs w:val="19"/>
        </w:rPr>
        <w:t>W przypadku zaistnienia ewentualnych sporów między Stronami dotyczących realizacji przedmiotu Umowy, Strony zobowiązują się do ich rozwiązywania na drodze porozumienia Stron.</w:t>
      </w:r>
    </w:p>
    <w:p w14:paraId="4A71D050" w14:textId="77777777" w:rsidR="003540D2" w:rsidRDefault="003540D2" w:rsidP="00E07EE2">
      <w:pPr>
        <w:widowControl w:val="0"/>
        <w:numPr>
          <w:ilvl w:val="0"/>
          <w:numId w:val="57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Fira Sans" w:hAnsi="Fira Sans" w:cs="Arial"/>
          <w:color w:val="000000"/>
          <w:sz w:val="19"/>
          <w:szCs w:val="19"/>
        </w:rPr>
      </w:pPr>
      <w:r>
        <w:rPr>
          <w:rFonts w:ascii="Fira Sans" w:hAnsi="Fira Sans" w:cs="Arial"/>
          <w:color w:val="000000"/>
          <w:sz w:val="19"/>
          <w:szCs w:val="19"/>
        </w:rPr>
        <w:t xml:space="preserve">W przypadku, gdy dany spór nie zostanie przez Strony rozwiązany na drodze porozumienia </w:t>
      </w:r>
      <w:r>
        <w:rPr>
          <w:rFonts w:ascii="Fira Sans" w:hAnsi="Fira Sans" w:cs="Arial"/>
          <w:color w:val="000000"/>
          <w:sz w:val="19"/>
          <w:szCs w:val="19"/>
        </w:rPr>
        <w:br/>
        <w:t>w terminie 30 dni od dnia jego powstania, wówczas spór zostanie poddany pod rozstrzygnięcie sądu powszechnego właściwego miejscowo dla siedziby Zamawiającego.</w:t>
      </w:r>
    </w:p>
    <w:p w14:paraId="0B516D33" w14:textId="103D69CB" w:rsidR="003540D2" w:rsidRDefault="003540D2" w:rsidP="00E07EE2">
      <w:pPr>
        <w:widowControl w:val="0"/>
        <w:numPr>
          <w:ilvl w:val="0"/>
          <w:numId w:val="57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Arial"/>
          <w:color w:val="000000"/>
          <w:sz w:val="19"/>
          <w:szCs w:val="19"/>
        </w:rPr>
        <w:t>Wszelkiego rodzaju informacje przekazywane przez Strony, a związane z wynikłym sporem, dla</w:t>
      </w:r>
      <w:r w:rsidR="00A13B57">
        <w:rPr>
          <w:rFonts w:ascii="Fira Sans" w:hAnsi="Fira Sans" w:cs="Arial"/>
          <w:color w:val="000000"/>
          <w:sz w:val="19"/>
          <w:szCs w:val="19"/>
        </w:rPr>
        <w:t> </w:t>
      </w:r>
      <w:r>
        <w:rPr>
          <w:rFonts w:ascii="Fira Sans" w:hAnsi="Fira Sans" w:cs="Arial"/>
          <w:color w:val="000000"/>
          <w:sz w:val="19"/>
          <w:szCs w:val="19"/>
        </w:rPr>
        <w:t>zachowania swej ważności wymagają formy pisemnej.</w:t>
      </w:r>
    </w:p>
    <w:p w14:paraId="4DD6F2BA" w14:textId="442F6B31" w:rsidR="003540D2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§ 18. </w:t>
      </w:r>
      <w:r w:rsidR="003540D2">
        <w:rPr>
          <w:rFonts w:ascii="Fira Sans" w:hAnsi="Fira Sans"/>
          <w:b/>
          <w:sz w:val="19"/>
          <w:szCs w:val="19"/>
        </w:rPr>
        <w:t>Postanowienia końcowe</w:t>
      </w:r>
    </w:p>
    <w:p w14:paraId="4A2AA20F" w14:textId="1731D902" w:rsidR="003540D2" w:rsidRDefault="003540D2" w:rsidP="00E07EE2">
      <w:pPr>
        <w:numPr>
          <w:ilvl w:val="0"/>
          <w:numId w:val="58"/>
        </w:numPr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Wszelkie postanowienia Umowy będą interpretowane na podstawie przepisów prawa polskiego.</w:t>
      </w:r>
    </w:p>
    <w:p w14:paraId="49BDFFB0" w14:textId="394F9F75" w:rsidR="00C201FF" w:rsidRDefault="00C201FF" w:rsidP="00C201FF">
      <w:pPr>
        <w:numPr>
          <w:ilvl w:val="0"/>
          <w:numId w:val="58"/>
        </w:numPr>
        <w:spacing w:after="0" w:line="276" w:lineRule="auto"/>
        <w:jc w:val="both"/>
        <w:rPr>
          <w:rFonts w:ascii="Fira Sans" w:eastAsia="SimSun" w:hAnsi="Fira Sans"/>
          <w:sz w:val="19"/>
          <w:szCs w:val="19"/>
          <w:lang w:eastAsia="zh-CN"/>
        </w:rPr>
      </w:pPr>
      <w:r w:rsidRPr="00F95010">
        <w:rPr>
          <w:rFonts w:ascii="Fira Sans" w:eastAsia="SimSun" w:hAnsi="Fira Sans"/>
          <w:sz w:val="19"/>
          <w:szCs w:val="19"/>
          <w:lang w:eastAsia="zh-CN"/>
        </w:rPr>
        <w:t>Wszelkie zmiany postanowień Umowy wymagają formy pisemnej pod rygorem nieważności.</w:t>
      </w:r>
    </w:p>
    <w:p w14:paraId="3EA5299D" w14:textId="24F108CA" w:rsidR="00DF5190" w:rsidRPr="00ED6D8C" w:rsidRDefault="00DF5190" w:rsidP="00ED6D8C">
      <w:pPr>
        <w:numPr>
          <w:ilvl w:val="0"/>
          <w:numId w:val="58"/>
        </w:numPr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 w:rsidRPr="00ED6D8C">
        <w:rPr>
          <w:rFonts w:ascii="Fira Sans" w:hAnsi="Fira Sans" w:cs="Arial"/>
          <w:sz w:val="19"/>
          <w:szCs w:val="19"/>
        </w:rPr>
        <w:t xml:space="preserve">Przez </w:t>
      </w:r>
      <w:r w:rsidR="00DF4F11" w:rsidRPr="00ED6D8C">
        <w:rPr>
          <w:rFonts w:ascii="Fira Sans" w:hAnsi="Fira Sans" w:cs="Arial"/>
          <w:sz w:val="19"/>
          <w:szCs w:val="19"/>
        </w:rPr>
        <w:t>dni robocze rozumie się dni od poniedziałku do piątku, z wyłączeniem dni ustawowo wolnych</w:t>
      </w:r>
      <w:r w:rsidR="001219E2" w:rsidRPr="00ED6D8C">
        <w:rPr>
          <w:rFonts w:ascii="Fira Sans" w:hAnsi="Fira Sans" w:cs="Arial"/>
          <w:sz w:val="19"/>
          <w:szCs w:val="19"/>
        </w:rPr>
        <w:t xml:space="preserve"> </w:t>
      </w:r>
      <w:r w:rsidR="00DF4F11" w:rsidRPr="00ED6D8C">
        <w:rPr>
          <w:rFonts w:ascii="Fira Sans" w:hAnsi="Fira Sans" w:cs="Arial"/>
          <w:sz w:val="19"/>
          <w:szCs w:val="19"/>
        </w:rPr>
        <w:t>od pracy.</w:t>
      </w:r>
    </w:p>
    <w:p w14:paraId="60980724" w14:textId="19E6E822" w:rsidR="003540D2" w:rsidRDefault="003540D2" w:rsidP="00E07EE2">
      <w:pPr>
        <w:numPr>
          <w:ilvl w:val="0"/>
          <w:numId w:val="58"/>
        </w:numPr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W sprawach nieuregulowanych Umową mają zastosowanie odpowiednie przepisy prawa polskiego, </w:t>
      </w:r>
      <w:r>
        <w:rPr>
          <w:rFonts w:ascii="Fira Sans" w:hAnsi="Fira Sans" w:cs="Arial"/>
          <w:sz w:val="19"/>
          <w:szCs w:val="19"/>
        </w:rPr>
        <w:br/>
        <w:t xml:space="preserve">a w szczególności przepisy ustawy </w:t>
      </w:r>
      <w:proofErr w:type="spellStart"/>
      <w:r>
        <w:rPr>
          <w:rFonts w:ascii="Fira Sans" w:hAnsi="Fira Sans" w:cs="Arial"/>
          <w:sz w:val="19"/>
          <w:szCs w:val="19"/>
        </w:rPr>
        <w:t>Pzp</w:t>
      </w:r>
      <w:proofErr w:type="spellEnd"/>
      <w:r>
        <w:rPr>
          <w:rFonts w:ascii="Fira Sans" w:hAnsi="Fira Sans" w:cs="Arial"/>
          <w:sz w:val="19"/>
          <w:szCs w:val="19"/>
        </w:rPr>
        <w:t>, ustawy z dnia 23 kwietnia 1964 roku - Kodeks cywilny (</w:t>
      </w:r>
      <w:r w:rsidR="001C6CA7" w:rsidRPr="002E2B66">
        <w:rPr>
          <w:rFonts w:ascii="Fira Sans" w:eastAsia="SimSun" w:hAnsi="Fira Sans"/>
          <w:sz w:val="19"/>
          <w:szCs w:val="19"/>
          <w:lang w:eastAsia="zh-CN"/>
        </w:rPr>
        <w:t>Dz.U.</w:t>
      </w:r>
      <w:r w:rsidR="001C6CA7">
        <w:rPr>
          <w:rFonts w:ascii="Fira Sans" w:eastAsia="SimSun" w:hAnsi="Fira Sans"/>
          <w:sz w:val="19"/>
          <w:szCs w:val="19"/>
          <w:lang w:eastAsia="zh-CN"/>
        </w:rPr>
        <w:t> </w:t>
      </w:r>
      <w:r w:rsidR="001C6CA7" w:rsidRPr="002E2B66">
        <w:rPr>
          <w:rFonts w:ascii="Fira Sans" w:eastAsia="SimSun" w:hAnsi="Fira Sans"/>
          <w:sz w:val="19"/>
          <w:szCs w:val="19"/>
          <w:lang w:eastAsia="zh-CN"/>
        </w:rPr>
        <w:t>z</w:t>
      </w:r>
      <w:r w:rsidR="001C6CA7">
        <w:rPr>
          <w:rFonts w:ascii="Fira Sans" w:eastAsia="SimSun" w:hAnsi="Fira Sans"/>
          <w:sz w:val="19"/>
          <w:szCs w:val="19"/>
          <w:lang w:eastAsia="zh-CN"/>
        </w:rPr>
        <w:t> </w:t>
      </w:r>
      <w:r w:rsidR="001C6CA7" w:rsidRPr="002E2B66">
        <w:rPr>
          <w:rFonts w:ascii="Fira Sans" w:eastAsia="SimSun" w:hAnsi="Fira Sans"/>
          <w:sz w:val="19"/>
          <w:szCs w:val="19"/>
          <w:lang w:eastAsia="zh-CN"/>
        </w:rPr>
        <w:t>2025 r. poz. 1071</w:t>
      </w:r>
      <w:r w:rsidR="001C6CA7" w:rsidRPr="00F95010">
        <w:rPr>
          <w:rFonts w:ascii="Fira Sans" w:eastAsia="SimSun" w:hAnsi="Fira Sans"/>
          <w:sz w:val="19"/>
          <w:szCs w:val="19"/>
          <w:lang w:eastAsia="zh-CN"/>
        </w:rPr>
        <w:t xml:space="preserve">, z </w:t>
      </w:r>
      <w:proofErr w:type="spellStart"/>
      <w:r w:rsidR="001C6CA7" w:rsidRPr="00F95010">
        <w:rPr>
          <w:rFonts w:ascii="Fira Sans" w:eastAsia="SimSun" w:hAnsi="Fira Sans"/>
          <w:sz w:val="19"/>
          <w:szCs w:val="19"/>
          <w:lang w:eastAsia="zh-CN"/>
        </w:rPr>
        <w:t>późn</w:t>
      </w:r>
      <w:proofErr w:type="spellEnd"/>
      <w:r w:rsidR="001C6CA7" w:rsidRPr="00F95010">
        <w:rPr>
          <w:rFonts w:ascii="Fira Sans" w:eastAsia="SimSun" w:hAnsi="Fira Sans"/>
          <w:sz w:val="19"/>
          <w:szCs w:val="19"/>
          <w:lang w:eastAsia="zh-CN"/>
        </w:rPr>
        <w:t>. zm.</w:t>
      </w:r>
      <w:r>
        <w:rPr>
          <w:rFonts w:ascii="Fira Sans" w:hAnsi="Fira Sans" w:cs="Arial"/>
          <w:sz w:val="19"/>
          <w:szCs w:val="19"/>
        </w:rPr>
        <w:t>), ustawy z dnia 10 maja 2018 r. o ochronie danych osobowych (Dz.U. z 2019 r. poz. 1781</w:t>
      </w:r>
      <w:r w:rsidR="001C6CA7">
        <w:rPr>
          <w:rFonts w:ascii="Fira Sans" w:hAnsi="Fira Sans" w:cs="Arial"/>
          <w:sz w:val="19"/>
          <w:szCs w:val="19"/>
        </w:rPr>
        <w:t xml:space="preserve"> z </w:t>
      </w:r>
      <w:proofErr w:type="spellStart"/>
      <w:r w:rsidR="001C6CA7">
        <w:rPr>
          <w:rFonts w:ascii="Fira Sans" w:hAnsi="Fira Sans" w:cs="Arial"/>
          <w:sz w:val="19"/>
          <w:szCs w:val="19"/>
        </w:rPr>
        <w:t>późn</w:t>
      </w:r>
      <w:proofErr w:type="spellEnd"/>
      <w:r w:rsidR="001C6CA7">
        <w:rPr>
          <w:rFonts w:ascii="Fira Sans" w:hAnsi="Fira Sans" w:cs="Arial"/>
          <w:sz w:val="19"/>
          <w:szCs w:val="19"/>
        </w:rPr>
        <w:t>. zm.</w:t>
      </w:r>
      <w:r>
        <w:rPr>
          <w:rFonts w:ascii="Fira Sans" w:hAnsi="Fira Sans" w:cs="Arial"/>
          <w:sz w:val="19"/>
          <w:szCs w:val="19"/>
        </w:rPr>
        <w:t>), rozporządzenia Parlamentu Europejskiego i Rady (UE) 2016/679 z</w:t>
      </w:r>
      <w:r w:rsidR="00A13B57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 xml:space="preserve">dnia 27 kwietnia 2016 r. w sprawie ochrony osób fizycznych w związku z przetwarzaniem danych osobowych i w sprawie swobodnego przepływu takich danych oraz uchylenia dyrektywy 95/46/WE (ogólne rozporządzenie o ochronie danych) (RODO), o ile ustawa </w:t>
      </w:r>
      <w:proofErr w:type="spellStart"/>
      <w:r>
        <w:rPr>
          <w:rFonts w:ascii="Fira Sans" w:hAnsi="Fira Sans" w:cs="Arial"/>
          <w:sz w:val="19"/>
          <w:szCs w:val="19"/>
        </w:rPr>
        <w:t>Pzp</w:t>
      </w:r>
      <w:proofErr w:type="spellEnd"/>
      <w:r>
        <w:rPr>
          <w:rFonts w:ascii="Fira Sans" w:hAnsi="Fira Sans" w:cs="Arial"/>
          <w:sz w:val="19"/>
          <w:szCs w:val="19"/>
        </w:rPr>
        <w:t xml:space="preserve"> nie stanowi inaczej. </w:t>
      </w:r>
    </w:p>
    <w:p w14:paraId="4356ED49" w14:textId="4F09C4CB" w:rsidR="003540D2" w:rsidRDefault="001C6CA7" w:rsidP="00E07EE2">
      <w:pPr>
        <w:numPr>
          <w:ilvl w:val="0"/>
          <w:numId w:val="58"/>
        </w:numPr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 w:rsidRPr="00F95010">
        <w:rPr>
          <w:rFonts w:ascii="Fira Sans" w:eastAsia="SimSun" w:hAnsi="Fira Sans"/>
          <w:sz w:val="19"/>
          <w:szCs w:val="19"/>
          <w:lang w:eastAsia="zh-CN"/>
        </w:rPr>
        <w:t>Wszelkie oświadczenia, w tym zawiadomienia oraz zgłoszenia dokonywane przez Strony, a wynikające z postanowień Umowy powinny być dokonywane wyłącznie w formie określonej w</w:t>
      </w:r>
      <w:r w:rsidR="00A13B57">
        <w:rPr>
          <w:rFonts w:ascii="Fira Sans" w:eastAsia="SimSun" w:hAnsi="Fira Sans"/>
          <w:sz w:val="19"/>
          <w:szCs w:val="19"/>
          <w:lang w:eastAsia="zh-CN"/>
        </w:rPr>
        <w:t xml:space="preserve"> </w:t>
      </w:r>
      <w:r w:rsidRPr="00F95010">
        <w:rPr>
          <w:rFonts w:ascii="Fira Sans" w:eastAsia="SimSun" w:hAnsi="Fira Sans"/>
          <w:sz w:val="19"/>
          <w:szCs w:val="19"/>
          <w:lang w:eastAsia="zh-CN"/>
        </w:rPr>
        <w:t>Umowie, a jeśli</w:t>
      </w:r>
      <w:r w:rsidR="00A13B57">
        <w:rPr>
          <w:rFonts w:ascii="Fira Sans" w:eastAsia="SimSun" w:hAnsi="Fira Sans"/>
          <w:sz w:val="19"/>
          <w:szCs w:val="19"/>
          <w:lang w:eastAsia="zh-CN"/>
        </w:rPr>
        <w:t> </w:t>
      </w:r>
      <w:r w:rsidRPr="00F95010">
        <w:rPr>
          <w:rFonts w:ascii="Fira Sans" w:eastAsia="SimSun" w:hAnsi="Fira Sans"/>
          <w:sz w:val="19"/>
          <w:szCs w:val="19"/>
          <w:lang w:eastAsia="zh-CN"/>
        </w:rPr>
        <w:t>formy nie określono pisemnie lub pocztą elektroniczną. Oświadczenia, w tym zawiadomienia dokonane w innej formie nie wywołują skutków prawnych ani faktycznych. Za termin przekazania przyjmuje się datę dostarczenia e-maila na wymieniony w Umowie adres. Oświadczenia złożone w</w:t>
      </w:r>
      <w:r w:rsidR="00A13B57">
        <w:rPr>
          <w:rFonts w:ascii="Fira Sans" w:eastAsia="SimSun" w:hAnsi="Fira Sans"/>
          <w:sz w:val="19"/>
          <w:szCs w:val="19"/>
          <w:lang w:eastAsia="zh-CN"/>
        </w:rPr>
        <w:t> </w:t>
      </w:r>
      <w:r w:rsidRPr="00F95010">
        <w:rPr>
          <w:rFonts w:ascii="Fira Sans" w:eastAsia="SimSun" w:hAnsi="Fira Sans"/>
          <w:sz w:val="19"/>
          <w:szCs w:val="19"/>
          <w:lang w:eastAsia="zh-CN"/>
        </w:rPr>
        <w:t>formie elektronicznej, o</w:t>
      </w:r>
      <w:r>
        <w:rPr>
          <w:rFonts w:ascii="Fira Sans" w:eastAsia="SimSun" w:hAnsi="Fira Sans"/>
          <w:sz w:val="19"/>
          <w:szCs w:val="19"/>
          <w:lang w:eastAsia="zh-CN"/>
        </w:rPr>
        <w:t> </w:t>
      </w:r>
      <w:r w:rsidRPr="00F95010">
        <w:rPr>
          <w:rFonts w:ascii="Fira Sans" w:eastAsia="SimSun" w:hAnsi="Fira Sans"/>
          <w:sz w:val="19"/>
          <w:szCs w:val="19"/>
          <w:lang w:eastAsia="zh-CN"/>
        </w:rPr>
        <w:t>której mowa w art. 78</w:t>
      </w:r>
      <w:r w:rsidRPr="00F95010">
        <w:rPr>
          <w:rFonts w:ascii="Fira Sans" w:eastAsia="SimSun" w:hAnsi="Fira Sans"/>
          <w:sz w:val="19"/>
          <w:szCs w:val="19"/>
          <w:vertAlign w:val="superscript"/>
          <w:lang w:eastAsia="zh-CN"/>
        </w:rPr>
        <w:t>1</w:t>
      </w:r>
      <w:r w:rsidRPr="00F95010">
        <w:rPr>
          <w:rFonts w:ascii="Fira Sans" w:eastAsia="SimSun" w:hAnsi="Fira Sans"/>
          <w:sz w:val="19"/>
          <w:szCs w:val="19"/>
          <w:lang w:eastAsia="zh-CN"/>
        </w:rPr>
        <w:t xml:space="preserve"> Kodeksu cywilnego, są równoważne z oświadczeniami woli złożonymi w formie pisemnej</w:t>
      </w:r>
      <w:r w:rsidR="003540D2">
        <w:rPr>
          <w:rFonts w:ascii="Fira Sans" w:hAnsi="Fira Sans" w:cs="Arial"/>
          <w:sz w:val="19"/>
          <w:szCs w:val="19"/>
        </w:rPr>
        <w:t>.</w:t>
      </w:r>
    </w:p>
    <w:p w14:paraId="78D9D0FF" w14:textId="68F94452" w:rsidR="003540D2" w:rsidRDefault="003540D2" w:rsidP="00E07EE2">
      <w:pPr>
        <w:numPr>
          <w:ilvl w:val="0"/>
          <w:numId w:val="58"/>
        </w:numPr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lastRenderedPageBreak/>
        <w:t>Wszelkie powiadomienia, zawiadomienia, oświadczenia woli i wiedzy określone Umową powinny być</w:t>
      </w:r>
      <w:r w:rsidR="00A13B57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składane i dokonywane na następujące adresy:</w:t>
      </w:r>
    </w:p>
    <w:p w14:paraId="7A03A4F8" w14:textId="314C4114" w:rsidR="003540D2" w:rsidRPr="007E6E5C" w:rsidRDefault="003540D2" w:rsidP="004F5BBA">
      <w:pPr>
        <w:pStyle w:val="Akapitzlist"/>
        <w:numPr>
          <w:ilvl w:val="0"/>
          <w:numId w:val="59"/>
        </w:numPr>
        <w:tabs>
          <w:tab w:val="left" w:pos="720"/>
        </w:tabs>
        <w:autoSpaceDN w:val="0"/>
        <w:spacing w:after="0" w:line="276" w:lineRule="auto"/>
        <w:ind w:left="720"/>
        <w:contextualSpacing w:val="0"/>
        <w:jc w:val="both"/>
        <w:rPr>
          <w:rFonts w:ascii="Fira Sans" w:hAnsi="Fira Sans" w:cs="Arial"/>
          <w:sz w:val="19"/>
          <w:szCs w:val="19"/>
        </w:rPr>
      </w:pPr>
      <w:r w:rsidRPr="00D6239D">
        <w:rPr>
          <w:rFonts w:ascii="Fira Sans" w:hAnsi="Fira Sans" w:cs="Arial"/>
          <w:sz w:val="19"/>
          <w:szCs w:val="19"/>
        </w:rPr>
        <w:t xml:space="preserve">do Wykonawcy: </w:t>
      </w:r>
      <w:r w:rsidR="00FD21C0" w:rsidRPr="00D6239D">
        <w:rPr>
          <w:rFonts w:ascii="Fira Sans" w:eastAsia="Calibri" w:hAnsi="Fira Sans"/>
          <w:sz w:val="19"/>
          <w:szCs w:val="19"/>
        </w:rPr>
        <w:t>……………………………………………………………</w:t>
      </w:r>
      <w:r w:rsidR="00FD21C0" w:rsidRPr="007E6E5C">
        <w:rPr>
          <w:rFonts w:ascii="Fira Sans" w:eastAsia="Calibri" w:hAnsi="Fira Sans"/>
          <w:sz w:val="19"/>
          <w:szCs w:val="19"/>
        </w:rPr>
        <w:t>.</w:t>
      </w:r>
      <w:r w:rsidRPr="007E6E5C">
        <w:rPr>
          <w:rFonts w:ascii="Fira Sans" w:eastAsia="Calibri" w:hAnsi="Fira Sans"/>
          <w:sz w:val="19"/>
          <w:szCs w:val="19"/>
        </w:rPr>
        <w:t>,</w:t>
      </w:r>
      <w:r w:rsidR="00C201FF">
        <w:rPr>
          <w:rFonts w:ascii="Fira Sans" w:hAnsi="Fira Sans" w:cs="Arial"/>
          <w:sz w:val="19"/>
          <w:szCs w:val="19"/>
        </w:rPr>
        <w:t xml:space="preserve"> </w:t>
      </w:r>
      <w:r w:rsidRPr="00D6239D">
        <w:rPr>
          <w:rFonts w:ascii="Fira Sans" w:hAnsi="Fira Sans" w:cs="Arial"/>
          <w:sz w:val="19"/>
          <w:szCs w:val="19"/>
        </w:rPr>
        <w:t>e-mail</w:t>
      </w:r>
      <w:r w:rsidR="00FD21C0" w:rsidRPr="00D6239D">
        <w:rPr>
          <w:rFonts w:ascii="Fira Sans" w:hAnsi="Fira Sans" w:cs="Arial"/>
          <w:sz w:val="19"/>
          <w:szCs w:val="19"/>
        </w:rPr>
        <w:t>:</w:t>
      </w:r>
      <w:r w:rsidRPr="007E6E5C">
        <w:rPr>
          <w:rFonts w:ascii="Fira Sans" w:hAnsi="Fira Sans" w:cs="Arial"/>
          <w:sz w:val="19"/>
          <w:szCs w:val="19"/>
        </w:rPr>
        <w:t xml:space="preserve"> </w:t>
      </w:r>
      <w:hyperlink r:id="rId17" w:history="1">
        <w:r w:rsidR="00FD21C0" w:rsidRPr="00D6239D">
          <w:rPr>
            <w:rStyle w:val="Hipercze"/>
            <w:rFonts w:cs="Arial"/>
            <w:sz w:val="19"/>
            <w:szCs w:val="19"/>
          </w:rPr>
          <w:t>……………………………………………….</w:t>
        </w:r>
      </w:hyperlink>
      <w:r w:rsidRPr="007E6E5C">
        <w:rPr>
          <w:rFonts w:ascii="Fira Sans" w:hAnsi="Fira Sans" w:cs="Arial"/>
          <w:sz w:val="19"/>
          <w:szCs w:val="19"/>
        </w:rPr>
        <w:t xml:space="preserve">, </w:t>
      </w:r>
    </w:p>
    <w:p w14:paraId="78DCAA96" w14:textId="77777777" w:rsidR="003540D2" w:rsidRDefault="003540D2" w:rsidP="00E07EE2">
      <w:pPr>
        <w:pStyle w:val="Akapitzlist"/>
        <w:numPr>
          <w:ilvl w:val="0"/>
          <w:numId w:val="59"/>
        </w:numPr>
        <w:tabs>
          <w:tab w:val="left" w:pos="720"/>
        </w:tabs>
        <w:autoSpaceDN w:val="0"/>
        <w:spacing w:before="40" w:after="0" w:line="276" w:lineRule="auto"/>
        <w:ind w:left="72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do Zamawiającego: Główny Urząd Statystyczny, al. Niepodległości 208, 00-925 Warszawa, </w:t>
      </w:r>
    </w:p>
    <w:p w14:paraId="44893D4B" w14:textId="5569647F" w:rsidR="003540D2" w:rsidRPr="00DE2A79" w:rsidRDefault="003540D2" w:rsidP="001A54D2">
      <w:pPr>
        <w:pStyle w:val="Akapitzlist"/>
        <w:tabs>
          <w:tab w:val="left" w:pos="720"/>
        </w:tabs>
        <w:spacing w:before="40" w:after="0" w:line="276" w:lineRule="auto"/>
        <w:jc w:val="both"/>
        <w:rPr>
          <w:rFonts w:ascii="Fira Sans" w:hAnsi="Fira Sans" w:cs="Arial"/>
          <w:sz w:val="19"/>
          <w:szCs w:val="19"/>
          <w:lang w:val="en-GB"/>
        </w:rPr>
      </w:pPr>
      <w:r w:rsidRPr="00DE2A79">
        <w:rPr>
          <w:rFonts w:ascii="Fira Sans" w:hAnsi="Fira Sans" w:cs="Arial"/>
          <w:sz w:val="19"/>
          <w:szCs w:val="19"/>
          <w:lang w:val="en-GB"/>
        </w:rPr>
        <w:t xml:space="preserve">e-mail: </w:t>
      </w:r>
      <w:hyperlink r:id="rId18" w:history="1">
        <w:r w:rsidR="001C6CA7" w:rsidRPr="00DE2A79">
          <w:rPr>
            <w:rStyle w:val="Hipercze"/>
            <w:rFonts w:ascii="Fira Sans" w:hAnsi="Fira Sans" w:cs="Arial"/>
            <w:sz w:val="19"/>
            <w:szCs w:val="19"/>
            <w:lang w:val="en-GB"/>
          </w:rPr>
          <w:t>kancelariaogolnaGUS@stat.gov.pl</w:t>
        </w:r>
      </w:hyperlink>
      <w:r w:rsidRPr="00DE2A79">
        <w:rPr>
          <w:rFonts w:ascii="Fira Sans" w:hAnsi="Fira Sans" w:cs="Arial"/>
          <w:sz w:val="19"/>
          <w:szCs w:val="19"/>
          <w:lang w:val="en-GB"/>
        </w:rPr>
        <w:t>.</w:t>
      </w:r>
    </w:p>
    <w:p w14:paraId="60014960" w14:textId="39C1F502" w:rsidR="003540D2" w:rsidRDefault="003540D2" w:rsidP="00E07EE2">
      <w:pPr>
        <w:numPr>
          <w:ilvl w:val="0"/>
          <w:numId w:val="58"/>
        </w:numPr>
        <w:autoSpaceDN w:val="0"/>
        <w:spacing w:after="0" w:line="276" w:lineRule="auto"/>
        <w:ind w:left="360" w:hanging="360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Strona, która zmieniła adres lub inne dane identyfikacyjne, jest zobowiązana poinformować o</w:t>
      </w:r>
      <w:r w:rsidR="00A13B57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tym</w:t>
      </w:r>
      <w:r w:rsidR="00A13B57">
        <w:rPr>
          <w:rFonts w:ascii="Fira Sans" w:hAnsi="Fira Sans" w:cs="Arial"/>
          <w:sz w:val="19"/>
          <w:szCs w:val="19"/>
        </w:rPr>
        <w:t> </w:t>
      </w:r>
      <w:r>
        <w:rPr>
          <w:rFonts w:ascii="Fira Sans" w:hAnsi="Fira Sans" w:cs="Arial"/>
          <w:sz w:val="19"/>
          <w:szCs w:val="19"/>
        </w:rPr>
        <w:t>drugą Stronę w formie pisemnej, pod rygorem uznania doręczenia powiadomienia, zawiadomienia, oświadczenia woli i wiedzy na poprzedni adres Strony za dokonane prawidłowo.</w:t>
      </w:r>
    </w:p>
    <w:p w14:paraId="18C80EDA" w14:textId="39221290" w:rsidR="00C201FF" w:rsidRPr="00D6239D" w:rsidRDefault="00FD21C0" w:rsidP="00D6239D">
      <w:pPr>
        <w:numPr>
          <w:ilvl w:val="0"/>
          <w:numId w:val="58"/>
        </w:numPr>
        <w:autoSpaceDN w:val="0"/>
        <w:spacing w:after="0" w:line="276" w:lineRule="auto"/>
        <w:ind w:left="360" w:hanging="36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4F5BBA">
        <w:rPr>
          <w:rFonts w:ascii="Fira Sans" w:hAnsi="Fira Sans"/>
          <w:iCs/>
          <w:sz w:val="19"/>
          <w:szCs w:val="19"/>
        </w:rPr>
        <w:t>Umowa w sprawie udzielenia zamówienia publicznego zostanie zawarta w formie elektronicznej zgodnie z art. 78¹ § 1 Kodeksu cywilnego. Za dzień jej zawarcia uznaje się datę złożenia podpisu przez</w:t>
      </w:r>
      <w:r w:rsidR="00A13B57">
        <w:rPr>
          <w:rFonts w:ascii="Fira Sans" w:hAnsi="Fira Sans"/>
          <w:iCs/>
          <w:sz w:val="19"/>
          <w:szCs w:val="19"/>
        </w:rPr>
        <w:t> </w:t>
      </w:r>
      <w:r w:rsidRPr="004F5BBA">
        <w:rPr>
          <w:rFonts w:ascii="Fira Sans" w:hAnsi="Fira Sans"/>
          <w:iCs/>
          <w:sz w:val="19"/>
          <w:szCs w:val="19"/>
        </w:rPr>
        <w:t>ostatnią ze Stron. Dopuszcza się zawarcie umowy w formie pisemnej</w:t>
      </w:r>
      <w:r w:rsidRPr="004F5BBA">
        <w:rPr>
          <w:rFonts w:ascii="Fira Sans" w:hAnsi="Fira Sans" w:cs="Arial"/>
          <w:sz w:val="19"/>
          <w:szCs w:val="19"/>
        </w:rPr>
        <w:t xml:space="preserve">. </w:t>
      </w:r>
    </w:p>
    <w:p w14:paraId="6451EA05" w14:textId="723A0ACA" w:rsidR="006F21B7" w:rsidRPr="008C2A5A" w:rsidRDefault="006A78AA" w:rsidP="001A54D2">
      <w:pPr>
        <w:shd w:val="clear" w:color="auto" w:fill="FFFFFF"/>
        <w:spacing w:before="360" w:after="120" w:line="276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§ 19.</w:t>
      </w:r>
      <w:r w:rsidR="006F21B7">
        <w:rPr>
          <w:rFonts w:ascii="Fira Sans" w:hAnsi="Fira Sans"/>
          <w:b/>
          <w:bCs/>
          <w:sz w:val="19"/>
          <w:szCs w:val="19"/>
        </w:rPr>
        <w:t xml:space="preserve"> </w:t>
      </w:r>
      <w:r w:rsidR="00FD21C0">
        <w:rPr>
          <w:rFonts w:ascii="Fira Sans" w:hAnsi="Fira Sans"/>
          <w:b/>
          <w:bCs/>
          <w:sz w:val="19"/>
          <w:szCs w:val="19"/>
        </w:rPr>
        <w:t xml:space="preserve"> </w:t>
      </w:r>
      <w:r w:rsidR="006F21B7" w:rsidRPr="00D251A8">
        <w:rPr>
          <w:rFonts w:ascii="Fira Sans" w:hAnsi="Fira Sans"/>
          <w:b/>
          <w:sz w:val="19"/>
          <w:szCs w:val="19"/>
        </w:rPr>
        <w:t>Załączniki do Umowy</w:t>
      </w:r>
    </w:p>
    <w:p w14:paraId="46A126F9" w14:textId="77777777" w:rsidR="00F5002C" w:rsidRPr="00786961" w:rsidRDefault="00DA228E" w:rsidP="001A54D2">
      <w:pPr>
        <w:spacing w:line="276" w:lineRule="auto"/>
        <w:jc w:val="both"/>
        <w:rPr>
          <w:rFonts w:ascii="Fira Sans" w:hAnsi="Fira Sans"/>
          <w:sz w:val="19"/>
          <w:szCs w:val="19"/>
        </w:rPr>
      </w:pPr>
      <w:r w:rsidRPr="00786961">
        <w:rPr>
          <w:rFonts w:ascii="Fira Sans" w:hAnsi="Fira Sans"/>
          <w:sz w:val="19"/>
          <w:szCs w:val="19"/>
        </w:rPr>
        <w:t>Integralną część Umowy stanowią: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55"/>
        <w:gridCol w:w="7214"/>
      </w:tblGrid>
      <w:tr w:rsidR="004851FF" w:rsidRPr="004851FF" w14:paraId="1A8B1A65" w14:textId="77777777" w:rsidTr="00F5002C">
        <w:tc>
          <w:tcPr>
            <w:tcW w:w="1555" w:type="dxa"/>
          </w:tcPr>
          <w:p w14:paraId="2F610616" w14:textId="77777777" w:rsidR="004851FF" w:rsidRPr="004851FF" w:rsidRDefault="004851FF" w:rsidP="001A54D2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bookmarkStart w:id="14" w:name="_Hlk172043121"/>
            <w:r w:rsidRPr="004851FF">
              <w:rPr>
                <w:rFonts w:ascii="Fira Sans" w:hAnsi="Fira Sans"/>
                <w:sz w:val="19"/>
                <w:szCs w:val="19"/>
              </w:rPr>
              <w:t xml:space="preserve">Załącznik nr 1 </w:t>
            </w:r>
          </w:p>
        </w:tc>
        <w:tc>
          <w:tcPr>
            <w:tcW w:w="7214" w:type="dxa"/>
          </w:tcPr>
          <w:p w14:paraId="1F97B86E" w14:textId="37BCE20B" w:rsidR="004851FF" w:rsidRPr="004851FF" w:rsidRDefault="004851FF" w:rsidP="001A54D2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4851FF">
              <w:rPr>
                <w:rFonts w:ascii="Fira Sans" w:hAnsi="Fira Sans"/>
                <w:sz w:val="19"/>
                <w:szCs w:val="19"/>
              </w:rPr>
              <w:t>Opis przedmiotu zamówienia</w:t>
            </w:r>
            <w:r w:rsidR="002A13CA">
              <w:rPr>
                <w:rFonts w:ascii="Fira Sans" w:hAnsi="Fira Sans"/>
                <w:sz w:val="19"/>
                <w:szCs w:val="19"/>
              </w:rPr>
              <w:t>;</w:t>
            </w:r>
          </w:p>
        </w:tc>
      </w:tr>
      <w:tr w:rsidR="004851FF" w:rsidRPr="004851FF" w14:paraId="0CBB27CC" w14:textId="77777777" w:rsidTr="00F5002C">
        <w:tc>
          <w:tcPr>
            <w:tcW w:w="1555" w:type="dxa"/>
          </w:tcPr>
          <w:p w14:paraId="4227502F" w14:textId="1ACAC0BF" w:rsidR="004851FF" w:rsidRPr="004851FF" w:rsidRDefault="004851FF" w:rsidP="001A54D2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4851FF">
              <w:rPr>
                <w:rFonts w:ascii="Fira Sans" w:hAnsi="Fira Sans"/>
                <w:sz w:val="19"/>
                <w:szCs w:val="19"/>
              </w:rPr>
              <w:t xml:space="preserve">Załącznik nr </w:t>
            </w:r>
            <w:r w:rsidR="00381F0E">
              <w:rPr>
                <w:rFonts w:ascii="Fira Sans" w:hAnsi="Fira Sans"/>
                <w:sz w:val="19"/>
                <w:szCs w:val="19"/>
              </w:rPr>
              <w:t>2</w:t>
            </w:r>
          </w:p>
        </w:tc>
        <w:tc>
          <w:tcPr>
            <w:tcW w:w="7214" w:type="dxa"/>
          </w:tcPr>
          <w:p w14:paraId="0A8789B9" w14:textId="64A42C6A" w:rsidR="004851FF" w:rsidRPr="004851FF" w:rsidRDefault="002A13CA" w:rsidP="001A54D2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Formularz ofertowy</w:t>
            </w:r>
            <w:r w:rsidR="00F0339A">
              <w:rPr>
                <w:rFonts w:ascii="Fira Sans" w:hAnsi="Fira Sans"/>
                <w:sz w:val="19"/>
                <w:szCs w:val="19"/>
              </w:rPr>
              <w:t>;</w:t>
            </w:r>
          </w:p>
        </w:tc>
      </w:tr>
      <w:tr w:rsidR="00F0339A" w:rsidRPr="004851FF" w14:paraId="0BD49FF9" w14:textId="77777777" w:rsidTr="00F5002C">
        <w:tc>
          <w:tcPr>
            <w:tcW w:w="1555" w:type="dxa"/>
          </w:tcPr>
          <w:p w14:paraId="50AECB95" w14:textId="6F512777" w:rsidR="00F0339A" w:rsidRPr="004851FF" w:rsidRDefault="00F0339A" w:rsidP="001A54D2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4851FF">
              <w:rPr>
                <w:rFonts w:ascii="Fira Sans" w:hAnsi="Fira Sans"/>
                <w:sz w:val="19"/>
                <w:szCs w:val="19"/>
              </w:rPr>
              <w:t xml:space="preserve">Załącznik nr </w:t>
            </w:r>
            <w:r w:rsidR="00381F0E">
              <w:rPr>
                <w:rFonts w:ascii="Fira Sans" w:hAnsi="Fira Sans"/>
                <w:sz w:val="19"/>
                <w:szCs w:val="19"/>
              </w:rPr>
              <w:t>3</w:t>
            </w:r>
          </w:p>
        </w:tc>
        <w:tc>
          <w:tcPr>
            <w:tcW w:w="7214" w:type="dxa"/>
          </w:tcPr>
          <w:p w14:paraId="5CC4FAC1" w14:textId="0948C90F" w:rsidR="00F0339A" w:rsidRDefault="002A13CA" w:rsidP="001A54D2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Formularz cenowy;</w:t>
            </w:r>
          </w:p>
        </w:tc>
      </w:tr>
      <w:tr w:rsidR="004851FF" w:rsidRPr="00F66DB8" w14:paraId="5C313EE0" w14:textId="77777777" w:rsidTr="00F5002C">
        <w:tc>
          <w:tcPr>
            <w:tcW w:w="1555" w:type="dxa"/>
          </w:tcPr>
          <w:p w14:paraId="7FF7FB0F" w14:textId="1763F665" w:rsidR="004851FF" w:rsidRPr="004851FF" w:rsidRDefault="004851FF" w:rsidP="001A54D2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4851FF">
              <w:rPr>
                <w:rFonts w:ascii="Fira Sans" w:hAnsi="Fira Sans"/>
                <w:sz w:val="19"/>
                <w:szCs w:val="19"/>
              </w:rPr>
              <w:t xml:space="preserve">Załącznik nr </w:t>
            </w:r>
            <w:r w:rsidR="00381F0E">
              <w:rPr>
                <w:rFonts w:ascii="Fira Sans" w:hAnsi="Fira Sans"/>
                <w:sz w:val="19"/>
                <w:szCs w:val="19"/>
              </w:rPr>
              <w:t>4</w:t>
            </w:r>
          </w:p>
        </w:tc>
        <w:tc>
          <w:tcPr>
            <w:tcW w:w="7214" w:type="dxa"/>
          </w:tcPr>
          <w:p w14:paraId="032FCF52" w14:textId="375366C2" w:rsidR="004851FF" w:rsidRPr="004851FF" w:rsidRDefault="004851FF" w:rsidP="001A54D2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4851FF">
              <w:rPr>
                <w:rFonts w:ascii="Fira Sans" w:hAnsi="Fira Sans"/>
                <w:sz w:val="19"/>
                <w:szCs w:val="19"/>
              </w:rPr>
              <w:t>Protokół odbioru dostawy</w:t>
            </w:r>
            <w:r w:rsidR="000C7077">
              <w:rPr>
                <w:rFonts w:ascii="Fira Sans" w:hAnsi="Fira Sans"/>
                <w:sz w:val="19"/>
                <w:szCs w:val="19"/>
              </w:rPr>
              <w:t xml:space="preserve"> </w:t>
            </w:r>
            <w:r w:rsidR="00C56B18" w:rsidRPr="00C56B18">
              <w:rPr>
                <w:rFonts w:ascii="Fira Sans" w:hAnsi="Fira Sans"/>
                <w:sz w:val="19"/>
                <w:szCs w:val="19"/>
              </w:rPr>
              <w:t xml:space="preserve">Częściowej / Całościowej </w:t>
            </w:r>
            <w:r w:rsidR="000C7077">
              <w:rPr>
                <w:rFonts w:ascii="Fira Sans" w:hAnsi="Fira Sans"/>
                <w:sz w:val="19"/>
                <w:szCs w:val="19"/>
              </w:rPr>
              <w:t>(wzór)</w:t>
            </w:r>
            <w:r w:rsidR="002A13CA">
              <w:rPr>
                <w:rFonts w:ascii="Fira Sans" w:hAnsi="Fira Sans"/>
                <w:sz w:val="19"/>
                <w:szCs w:val="19"/>
              </w:rPr>
              <w:t>;</w:t>
            </w:r>
          </w:p>
        </w:tc>
      </w:tr>
      <w:tr w:rsidR="002A13CA" w:rsidRPr="00CF7019" w14:paraId="61AA6F47" w14:textId="77777777" w:rsidTr="00F5002C">
        <w:tc>
          <w:tcPr>
            <w:tcW w:w="1555" w:type="dxa"/>
          </w:tcPr>
          <w:p w14:paraId="466DF6C9" w14:textId="70F04566" w:rsidR="002A13CA" w:rsidRPr="00CF7019" w:rsidRDefault="002A13CA" w:rsidP="002A13CA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4851FF">
              <w:rPr>
                <w:rFonts w:ascii="Fira Sans" w:hAnsi="Fira Sans"/>
                <w:sz w:val="19"/>
                <w:szCs w:val="19"/>
              </w:rPr>
              <w:t xml:space="preserve">Załącznik nr </w:t>
            </w:r>
            <w:r w:rsidR="00381F0E">
              <w:rPr>
                <w:rFonts w:ascii="Fira Sans" w:hAnsi="Fira Sans"/>
                <w:sz w:val="19"/>
                <w:szCs w:val="19"/>
              </w:rPr>
              <w:t>5</w:t>
            </w:r>
          </w:p>
        </w:tc>
        <w:tc>
          <w:tcPr>
            <w:tcW w:w="7214" w:type="dxa"/>
          </w:tcPr>
          <w:p w14:paraId="03A164F3" w14:textId="0E3CDB19" w:rsidR="002A13CA" w:rsidRPr="00CF7019" w:rsidRDefault="002A13CA" w:rsidP="002A13CA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2A13CA">
              <w:rPr>
                <w:rFonts w:ascii="Fira Sans" w:eastAsia="Calibri" w:hAnsi="Fira Sans" w:cs="Arial"/>
                <w:sz w:val="19"/>
                <w:szCs w:val="19"/>
              </w:rPr>
              <w:t>Protokół usunięcia wady/wymiany przedmiotu Umowy (wzór);</w:t>
            </w:r>
          </w:p>
        </w:tc>
      </w:tr>
      <w:tr w:rsidR="002A13CA" w:rsidRPr="00CF7019" w14:paraId="15C676C2" w14:textId="77777777" w:rsidTr="00F5002C">
        <w:tc>
          <w:tcPr>
            <w:tcW w:w="1555" w:type="dxa"/>
          </w:tcPr>
          <w:p w14:paraId="14B83706" w14:textId="4CA3498C" w:rsidR="002A13CA" w:rsidRPr="00CF7019" w:rsidRDefault="002A13CA" w:rsidP="002A13CA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CF7019">
              <w:rPr>
                <w:rFonts w:ascii="Fira Sans" w:hAnsi="Fira Sans"/>
                <w:sz w:val="19"/>
                <w:szCs w:val="19"/>
              </w:rPr>
              <w:t xml:space="preserve">Załącznik nr </w:t>
            </w:r>
            <w:r w:rsidR="00381F0E">
              <w:rPr>
                <w:rFonts w:ascii="Fira Sans" w:hAnsi="Fira Sans"/>
                <w:sz w:val="19"/>
                <w:szCs w:val="19"/>
              </w:rPr>
              <w:t>6</w:t>
            </w:r>
          </w:p>
        </w:tc>
        <w:tc>
          <w:tcPr>
            <w:tcW w:w="7214" w:type="dxa"/>
          </w:tcPr>
          <w:p w14:paraId="45241F02" w14:textId="4614DA94" w:rsidR="002A13CA" w:rsidRPr="00CF7019" w:rsidRDefault="002A13CA" w:rsidP="002A13CA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CF7019">
              <w:rPr>
                <w:rFonts w:ascii="Fira Sans" w:hAnsi="Fira Sans"/>
                <w:sz w:val="19"/>
                <w:szCs w:val="19"/>
              </w:rPr>
              <w:t>Informacje dotyczące przetwarzania danych osobowych w związku z realizacją umowy</w:t>
            </w:r>
            <w:r>
              <w:rPr>
                <w:rFonts w:ascii="Fira Sans" w:hAnsi="Fira Sans"/>
                <w:sz w:val="19"/>
                <w:szCs w:val="19"/>
              </w:rPr>
              <w:t xml:space="preserve"> (</w:t>
            </w:r>
            <w:r w:rsidRPr="00FD0090">
              <w:rPr>
                <w:rFonts w:ascii="Fira Sans" w:hAnsi="Fira Sans"/>
                <w:sz w:val="19"/>
                <w:szCs w:val="19"/>
              </w:rPr>
              <w:t>Klauzula informacyjna RODO</w:t>
            </w:r>
            <w:r>
              <w:rPr>
                <w:rFonts w:ascii="Fira Sans" w:hAnsi="Fira Sans"/>
                <w:sz w:val="19"/>
                <w:szCs w:val="19"/>
              </w:rPr>
              <w:t>)</w:t>
            </w:r>
            <w:r w:rsidR="00986FAE">
              <w:rPr>
                <w:rFonts w:ascii="Fira Sans" w:hAnsi="Fira Sans"/>
                <w:sz w:val="19"/>
                <w:szCs w:val="19"/>
              </w:rPr>
              <w:t>;</w:t>
            </w:r>
          </w:p>
        </w:tc>
      </w:tr>
      <w:tr w:rsidR="002A13CA" w:rsidRPr="00786961" w14:paraId="5392D6EF" w14:textId="77777777" w:rsidTr="00F5002C">
        <w:tc>
          <w:tcPr>
            <w:tcW w:w="1555" w:type="dxa"/>
          </w:tcPr>
          <w:p w14:paraId="01B495AC" w14:textId="2F49647D" w:rsidR="002A13CA" w:rsidRPr="00CF7019" w:rsidRDefault="002A13CA" w:rsidP="002A13CA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CF7019">
              <w:rPr>
                <w:rFonts w:ascii="Fira Sans" w:hAnsi="Fira Sans"/>
                <w:sz w:val="19"/>
                <w:szCs w:val="19"/>
              </w:rPr>
              <w:t xml:space="preserve">Załącznik nr </w:t>
            </w:r>
            <w:r w:rsidR="00381F0E">
              <w:rPr>
                <w:rFonts w:ascii="Fira Sans" w:hAnsi="Fira Sans"/>
                <w:sz w:val="19"/>
                <w:szCs w:val="19"/>
              </w:rPr>
              <w:t>7</w:t>
            </w:r>
          </w:p>
        </w:tc>
        <w:tc>
          <w:tcPr>
            <w:tcW w:w="7214" w:type="dxa"/>
          </w:tcPr>
          <w:p w14:paraId="00B24F24" w14:textId="0C0A6A31" w:rsidR="002A13CA" w:rsidRPr="00786961" w:rsidRDefault="002A13CA" w:rsidP="002A13CA">
            <w:pPr>
              <w:spacing w:line="276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CF7019">
              <w:rPr>
                <w:rFonts w:ascii="Fira Sans" w:hAnsi="Fira Sans"/>
                <w:sz w:val="19"/>
                <w:szCs w:val="19"/>
              </w:rPr>
              <w:t>Wymagania bezpieczeństwa informacji dla kontrahentów i osób zewnętrznych</w:t>
            </w:r>
          </w:p>
        </w:tc>
      </w:tr>
      <w:bookmarkEnd w:id="14"/>
    </w:tbl>
    <w:p w14:paraId="3BBA625E" w14:textId="77777777" w:rsidR="00DA228E" w:rsidRDefault="00DA228E" w:rsidP="001A54D2">
      <w:pPr>
        <w:pStyle w:val="a-podst-2"/>
        <w:spacing w:line="276" w:lineRule="auto"/>
        <w:ind w:left="0" w:firstLine="0"/>
        <w:rPr>
          <w:rFonts w:ascii="Fira Sans" w:hAnsi="Fira Sans"/>
          <w:b/>
          <w:sz w:val="19"/>
          <w:szCs w:val="19"/>
        </w:rPr>
      </w:pPr>
    </w:p>
    <w:p w14:paraId="1F369B1A" w14:textId="5448A6E9" w:rsidR="00DA228E" w:rsidRDefault="00DA228E" w:rsidP="009B63A1">
      <w:pPr>
        <w:pStyle w:val="Tekstpodstawowy"/>
        <w:widowControl/>
        <w:spacing w:line="276" w:lineRule="auto"/>
        <w:ind w:firstLine="720"/>
        <w:rPr>
          <w:rFonts w:ascii="Fira Sans" w:hAnsi="Fira Sans"/>
          <w:b/>
          <w:sz w:val="19"/>
          <w:szCs w:val="19"/>
        </w:rPr>
      </w:pPr>
      <w:r w:rsidRPr="00786961">
        <w:rPr>
          <w:rFonts w:ascii="Fira Sans" w:hAnsi="Fira Sans"/>
          <w:b/>
          <w:sz w:val="19"/>
          <w:szCs w:val="19"/>
        </w:rPr>
        <w:t>ZAMAWIAJĄCY</w:t>
      </w:r>
      <w:r w:rsidRPr="00786961">
        <w:rPr>
          <w:rFonts w:ascii="Fira Sans" w:hAnsi="Fira Sans"/>
          <w:b/>
          <w:sz w:val="19"/>
          <w:szCs w:val="19"/>
        </w:rPr>
        <w:tab/>
      </w:r>
      <w:r w:rsidRPr="00786961">
        <w:rPr>
          <w:rFonts w:ascii="Fira Sans" w:hAnsi="Fira Sans"/>
          <w:b/>
          <w:sz w:val="19"/>
          <w:szCs w:val="19"/>
        </w:rPr>
        <w:tab/>
      </w:r>
      <w:r w:rsidR="009B63A1">
        <w:rPr>
          <w:rFonts w:ascii="Fira Sans" w:hAnsi="Fira Sans"/>
          <w:b/>
          <w:sz w:val="19"/>
          <w:szCs w:val="19"/>
        </w:rPr>
        <w:tab/>
      </w:r>
      <w:r w:rsidR="009B63A1">
        <w:rPr>
          <w:rFonts w:ascii="Fira Sans" w:hAnsi="Fira Sans"/>
          <w:b/>
          <w:sz w:val="19"/>
          <w:szCs w:val="19"/>
        </w:rPr>
        <w:tab/>
      </w:r>
      <w:r w:rsidRPr="00786961">
        <w:rPr>
          <w:rFonts w:ascii="Fira Sans" w:hAnsi="Fira Sans"/>
          <w:b/>
          <w:sz w:val="19"/>
          <w:szCs w:val="19"/>
        </w:rPr>
        <w:tab/>
      </w:r>
      <w:r w:rsidRPr="00786961">
        <w:rPr>
          <w:rFonts w:ascii="Fira Sans" w:hAnsi="Fira Sans"/>
          <w:b/>
          <w:sz w:val="19"/>
          <w:szCs w:val="19"/>
        </w:rPr>
        <w:tab/>
      </w:r>
      <w:r w:rsidRPr="00786961">
        <w:rPr>
          <w:rFonts w:ascii="Fira Sans" w:hAnsi="Fira Sans"/>
          <w:b/>
          <w:sz w:val="19"/>
          <w:szCs w:val="19"/>
        </w:rPr>
        <w:tab/>
      </w:r>
      <w:r w:rsidRPr="00786961">
        <w:rPr>
          <w:rFonts w:ascii="Fira Sans" w:hAnsi="Fira Sans"/>
          <w:b/>
          <w:sz w:val="19"/>
          <w:szCs w:val="19"/>
        </w:rPr>
        <w:tab/>
        <w:t>WYKONAWCA</w:t>
      </w:r>
    </w:p>
    <w:p w14:paraId="6868E1E9" w14:textId="77777777" w:rsidR="005A1E62" w:rsidRDefault="005A1E62" w:rsidP="001A54D2">
      <w:pPr>
        <w:pStyle w:val="Tekstpodstawowy"/>
        <w:widowControl/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1AAFA90C" w14:textId="77777777" w:rsidR="005A1E62" w:rsidRDefault="005A1E62" w:rsidP="001A54D2">
      <w:pPr>
        <w:pStyle w:val="Tekstpodstawowy"/>
        <w:widowControl/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5FF4FF6F" w14:textId="77777777" w:rsidR="005A1E62" w:rsidRDefault="005A1E62" w:rsidP="001A54D2">
      <w:pPr>
        <w:pStyle w:val="Tekstpodstawowy"/>
        <w:widowControl/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21BEA8F3" w14:textId="1406D21B" w:rsidR="00986FAE" w:rsidRDefault="00986FAE" w:rsidP="001A54D2">
      <w:pPr>
        <w:pStyle w:val="Tekstpodstawowy"/>
        <w:widowControl/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67BC4055" w14:textId="77777777" w:rsidR="0011769F" w:rsidRDefault="0011769F" w:rsidP="001A54D2">
      <w:pPr>
        <w:pStyle w:val="Tekstpodstawowy"/>
        <w:widowControl/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649AEBE9" w14:textId="77777777" w:rsidR="005A1E62" w:rsidRDefault="005A1E62" w:rsidP="001A54D2">
      <w:pPr>
        <w:pStyle w:val="Tekstpodstawowy"/>
        <w:widowControl/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45683592" w14:textId="77777777" w:rsidR="005A1E62" w:rsidRPr="00786961" w:rsidRDefault="005A1E62" w:rsidP="001A54D2">
      <w:pPr>
        <w:pStyle w:val="Tekstpodstawowy"/>
        <w:widowControl/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0AA09F3F" w14:textId="3A04E7B4" w:rsidR="005A1E62" w:rsidRPr="00531056" w:rsidRDefault="005A1E62" w:rsidP="001A54D2">
      <w:pPr>
        <w:shd w:val="clear" w:color="auto" w:fill="FFFFFF"/>
        <w:spacing w:after="0" w:line="276" w:lineRule="auto"/>
        <w:ind w:left="426" w:firstLine="282"/>
        <w:rPr>
          <w:rFonts w:ascii="Fira Sans" w:hAnsi="Fira Sans" w:cs="Arial"/>
          <w:bCs/>
          <w:sz w:val="16"/>
          <w:szCs w:val="16"/>
        </w:rPr>
      </w:pPr>
      <w:r w:rsidRPr="00531056">
        <w:rPr>
          <w:rFonts w:ascii="Fira Sans" w:hAnsi="Fira Sans" w:cs="Arial"/>
          <w:bCs/>
          <w:sz w:val="16"/>
          <w:szCs w:val="16"/>
        </w:rPr>
        <w:t xml:space="preserve">Na podstawie art. 54 ust 3, w zw. z art. 54 ust. 1 pkt 3 </w:t>
      </w:r>
      <w:proofErr w:type="spellStart"/>
      <w:r w:rsidRPr="00531056">
        <w:rPr>
          <w:rFonts w:ascii="Fira Sans" w:hAnsi="Fira Sans" w:cs="Arial"/>
          <w:bCs/>
          <w:sz w:val="16"/>
          <w:szCs w:val="16"/>
        </w:rPr>
        <w:t>uofp</w:t>
      </w:r>
      <w:proofErr w:type="spellEnd"/>
    </w:p>
    <w:p w14:paraId="4F09EF14" w14:textId="77777777" w:rsidR="005A1E62" w:rsidRPr="00531056" w:rsidRDefault="005A1E62" w:rsidP="001A54D2">
      <w:pPr>
        <w:shd w:val="clear" w:color="auto" w:fill="FFFFFF"/>
        <w:spacing w:after="0" w:line="276" w:lineRule="auto"/>
        <w:ind w:left="426" w:firstLine="850"/>
        <w:rPr>
          <w:rFonts w:ascii="Fira Sans" w:hAnsi="Fira Sans" w:cs="Arial"/>
          <w:bCs/>
          <w:sz w:val="16"/>
          <w:szCs w:val="16"/>
        </w:rPr>
      </w:pPr>
      <w:r w:rsidRPr="00531056">
        <w:rPr>
          <w:rFonts w:ascii="Fira Sans" w:hAnsi="Fira Sans" w:cs="Arial"/>
          <w:bCs/>
          <w:sz w:val="16"/>
          <w:szCs w:val="16"/>
        </w:rPr>
        <w:t>potwierdzam dokonanie kontroli wstępnej.</w:t>
      </w:r>
    </w:p>
    <w:p w14:paraId="4B25BF23" w14:textId="77777777" w:rsidR="005A1E62" w:rsidRPr="008A2531" w:rsidRDefault="005A1E62" w:rsidP="001A54D2">
      <w:pPr>
        <w:shd w:val="clear" w:color="auto" w:fill="FFFFFF"/>
        <w:spacing w:before="60" w:after="60" w:line="276" w:lineRule="auto"/>
        <w:ind w:left="426" w:firstLine="282"/>
        <w:rPr>
          <w:rFonts w:ascii="Fira Sans" w:hAnsi="Fira Sans" w:cs="Arial"/>
          <w:bCs/>
          <w:sz w:val="19"/>
          <w:szCs w:val="19"/>
        </w:rPr>
      </w:pPr>
    </w:p>
    <w:p w14:paraId="00CEF93D" w14:textId="77777777" w:rsidR="0011769F" w:rsidRDefault="0011769F" w:rsidP="001A54D2">
      <w:pPr>
        <w:shd w:val="clear" w:color="auto" w:fill="FFFFFF"/>
        <w:spacing w:before="60" w:after="60" w:line="276" w:lineRule="auto"/>
        <w:ind w:left="426" w:firstLine="282"/>
        <w:rPr>
          <w:rFonts w:ascii="Fira Sans" w:hAnsi="Fira Sans" w:cs="Arial"/>
          <w:bCs/>
          <w:sz w:val="19"/>
          <w:szCs w:val="19"/>
        </w:rPr>
      </w:pPr>
    </w:p>
    <w:p w14:paraId="689F140C" w14:textId="77777777" w:rsidR="00F97CDB" w:rsidRDefault="00F97CDB" w:rsidP="001A54D2">
      <w:pPr>
        <w:shd w:val="clear" w:color="auto" w:fill="FFFFFF"/>
        <w:spacing w:before="60" w:after="60" w:line="276" w:lineRule="auto"/>
        <w:ind w:left="426" w:firstLine="282"/>
        <w:rPr>
          <w:rFonts w:ascii="Fira Sans" w:hAnsi="Fira Sans" w:cs="Arial"/>
          <w:bCs/>
          <w:sz w:val="19"/>
          <w:szCs w:val="19"/>
        </w:rPr>
      </w:pPr>
    </w:p>
    <w:p w14:paraId="4ECA748B" w14:textId="77777777" w:rsidR="005A1E62" w:rsidRPr="008A2531" w:rsidRDefault="005A1E62" w:rsidP="001A54D2">
      <w:pPr>
        <w:shd w:val="clear" w:color="auto" w:fill="FFFFFF"/>
        <w:spacing w:before="60" w:after="60" w:line="276" w:lineRule="auto"/>
        <w:ind w:left="426" w:firstLine="282"/>
        <w:rPr>
          <w:rFonts w:ascii="Fira Sans" w:hAnsi="Fira Sans" w:cs="Arial"/>
          <w:bCs/>
          <w:sz w:val="19"/>
          <w:szCs w:val="19"/>
        </w:rPr>
      </w:pPr>
      <w:r w:rsidRPr="008A2531">
        <w:rPr>
          <w:rFonts w:ascii="Fira Sans" w:hAnsi="Fira Sans" w:cs="Arial"/>
          <w:bCs/>
          <w:sz w:val="19"/>
          <w:szCs w:val="19"/>
        </w:rPr>
        <w:t>……………………………………………………………………………………….</w:t>
      </w:r>
    </w:p>
    <w:p w14:paraId="47E5D867" w14:textId="77777777" w:rsidR="005A1E62" w:rsidRPr="008A2531" w:rsidRDefault="005A1E62" w:rsidP="001A54D2">
      <w:pPr>
        <w:shd w:val="clear" w:color="auto" w:fill="FFFFFF"/>
        <w:spacing w:before="60" w:after="60" w:line="276" w:lineRule="auto"/>
        <w:ind w:left="426" w:firstLine="1559"/>
        <w:rPr>
          <w:rFonts w:ascii="Fira Sans" w:hAnsi="Fira Sans"/>
          <w:sz w:val="19"/>
          <w:szCs w:val="19"/>
        </w:rPr>
      </w:pPr>
      <w:r w:rsidRPr="008A2531">
        <w:rPr>
          <w:rFonts w:ascii="Fira Sans" w:hAnsi="Fira Sans" w:cs="Arial"/>
          <w:bCs/>
          <w:sz w:val="19"/>
          <w:szCs w:val="19"/>
        </w:rPr>
        <w:t>Główny księgowy</w:t>
      </w:r>
    </w:p>
    <w:p w14:paraId="061AF697" w14:textId="146F6CE8" w:rsidR="000B4FD6" w:rsidRDefault="000B4FD6">
      <w:pPr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br w:type="page"/>
      </w:r>
    </w:p>
    <w:p w14:paraId="72FF5304" w14:textId="77777777" w:rsidR="005E283F" w:rsidRPr="005E283F" w:rsidRDefault="00BC6B7C" w:rsidP="005E283F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lastRenderedPageBreak/>
        <w:t xml:space="preserve">Załącznik nr </w:t>
      </w:r>
      <w:r w:rsidR="00CD012F" w:rsidRPr="005E283F">
        <w:rPr>
          <w:rFonts w:ascii="Fira Sans" w:hAnsi="Fira Sans"/>
          <w:sz w:val="19"/>
          <w:szCs w:val="19"/>
        </w:rPr>
        <w:t>1</w:t>
      </w:r>
      <w:r w:rsidRPr="005E283F">
        <w:rPr>
          <w:rFonts w:ascii="Fira Sans" w:hAnsi="Fira Sans"/>
          <w:sz w:val="19"/>
          <w:szCs w:val="19"/>
        </w:rPr>
        <w:t xml:space="preserve"> </w:t>
      </w:r>
    </w:p>
    <w:p w14:paraId="6468B30B" w14:textId="537AEDD5" w:rsidR="00D4212D" w:rsidRPr="005E283F" w:rsidRDefault="00BC6B7C" w:rsidP="005E283F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t xml:space="preserve">do Umowy </w:t>
      </w:r>
      <w:r w:rsidR="004628E7">
        <w:rPr>
          <w:rFonts w:ascii="Fira Sans" w:hAnsi="Fira Sans"/>
          <w:sz w:val="19"/>
          <w:szCs w:val="19"/>
        </w:rPr>
        <w:t>_/BA/2026</w:t>
      </w:r>
    </w:p>
    <w:p w14:paraId="0A2F9575" w14:textId="77777777" w:rsidR="00F668E3" w:rsidRDefault="00F668E3" w:rsidP="001A54D2">
      <w:pPr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0AC210B1" w14:textId="408F4AF2" w:rsidR="00EE3E4E" w:rsidRPr="00EE3E4E" w:rsidRDefault="00EE3E4E" w:rsidP="001A54D2">
      <w:pPr>
        <w:spacing w:after="120" w:line="276" w:lineRule="auto"/>
        <w:jc w:val="center"/>
        <w:rPr>
          <w:rFonts w:ascii="Fira Sans" w:eastAsia="Calibri" w:hAnsi="Fira Sans" w:cs="Times New Roman"/>
          <w:b/>
          <w:sz w:val="19"/>
          <w:szCs w:val="19"/>
        </w:rPr>
      </w:pPr>
      <w:r w:rsidRPr="00EE3E4E">
        <w:rPr>
          <w:rFonts w:ascii="Fira Sans" w:eastAsia="Calibri" w:hAnsi="Fira Sans" w:cs="Times New Roman"/>
          <w:b/>
          <w:sz w:val="19"/>
          <w:szCs w:val="19"/>
        </w:rPr>
        <w:t>OPIS PRZEDMIOTU ZAMÓWIENIA</w:t>
      </w:r>
    </w:p>
    <w:p w14:paraId="6D653536" w14:textId="77777777" w:rsidR="004B19EE" w:rsidRPr="00F668E3" w:rsidRDefault="004B19EE" w:rsidP="001A54D2">
      <w:pPr>
        <w:pStyle w:val="Akapitzlist"/>
        <w:spacing w:after="0" w:line="276" w:lineRule="auto"/>
        <w:ind w:left="284"/>
        <w:jc w:val="both"/>
        <w:rPr>
          <w:rFonts w:ascii="Fira Sans" w:hAnsi="Fira Sans"/>
          <w:sz w:val="19"/>
          <w:szCs w:val="19"/>
        </w:rPr>
      </w:pPr>
    </w:p>
    <w:p w14:paraId="0053181D" w14:textId="18E652E3" w:rsidR="00384C44" w:rsidRPr="00786961" w:rsidRDefault="00384C44" w:rsidP="001A54D2">
      <w:pPr>
        <w:spacing w:line="276" w:lineRule="auto"/>
        <w:rPr>
          <w:rFonts w:ascii="Fira Sans" w:hAnsi="Fira Sans"/>
          <w:b/>
          <w:sz w:val="19"/>
          <w:szCs w:val="19"/>
        </w:rPr>
      </w:pPr>
      <w:r w:rsidRPr="00786961">
        <w:rPr>
          <w:rFonts w:ascii="Fira Sans" w:hAnsi="Fira Sans"/>
          <w:b/>
          <w:sz w:val="19"/>
          <w:szCs w:val="19"/>
        </w:rPr>
        <w:br w:type="page"/>
      </w:r>
    </w:p>
    <w:p w14:paraId="6346B2D6" w14:textId="58028469" w:rsidR="005E283F" w:rsidRPr="005E283F" w:rsidRDefault="005E283F" w:rsidP="005E283F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lastRenderedPageBreak/>
        <w:t xml:space="preserve">Załącznik nr </w:t>
      </w:r>
      <w:r>
        <w:rPr>
          <w:rFonts w:ascii="Fira Sans" w:hAnsi="Fira Sans"/>
          <w:sz w:val="19"/>
          <w:szCs w:val="19"/>
        </w:rPr>
        <w:t>2</w:t>
      </w:r>
      <w:r w:rsidRPr="005E283F">
        <w:rPr>
          <w:rFonts w:ascii="Fira Sans" w:hAnsi="Fira Sans"/>
          <w:sz w:val="19"/>
          <w:szCs w:val="19"/>
        </w:rPr>
        <w:t xml:space="preserve"> </w:t>
      </w:r>
    </w:p>
    <w:p w14:paraId="7ED51492" w14:textId="543AF869" w:rsidR="00FD2AA7" w:rsidRPr="00786961" w:rsidRDefault="005E283F" w:rsidP="005E283F">
      <w:pPr>
        <w:shd w:val="clear" w:color="auto" w:fill="FFFFFF"/>
        <w:spacing w:line="276" w:lineRule="auto"/>
        <w:ind w:right="6"/>
        <w:jc w:val="right"/>
        <w:rPr>
          <w:rFonts w:ascii="Fira Sans" w:hAnsi="Fira Sans"/>
          <w:b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t xml:space="preserve">do Umowy </w:t>
      </w:r>
      <w:r w:rsidR="004628E7">
        <w:rPr>
          <w:rFonts w:ascii="Fira Sans" w:hAnsi="Fira Sans"/>
          <w:sz w:val="19"/>
          <w:szCs w:val="19"/>
        </w:rPr>
        <w:t>_/BA/2026</w:t>
      </w:r>
    </w:p>
    <w:p w14:paraId="15FD1031" w14:textId="08762FFA" w:rsidR="004B19EE" w:rsidRDefault="00DC0663" w:rsidP="001A54D2">
      <w:pPr>
        <w:spacing w:line="276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FORMULARZ </w:t>
      </w:r>
      <w:r w:rsidR="004B19EE" w:rsidRPr="00786961">
        <w:rPr>
          <w:rFonts w:ascii="Fira Sans" w:hAnsi="Fira Sans"/>
          <w:b/>
          <w:sz w:val="19"/>
          <w:szCs w:val="19"/>
        </w:rPr>
        <w:t>OFERT</w:t>
      </w:r>
      <w:r>
        <w:rPr>
          <w:rFonts w:ascii="Fira Sans" w:hAnsi="Fira Sans"/>
          <w:b/>
          <w:sz w:val="19"/>
          <w:szCs w:val="19"/>
        </w:rPr>
        <w:t>OWY</w:t>
      </w:r>
    </w:p>
    <w:p w14:paraId="636863B7" w14:textId="00BDDD07" w:rsidR="006A47D6" w:rsidRDefault="006A47D6" w:rsidP="001A54D2">
      <w:pPr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13B56F93" w14:textId="436846B2" w:rsidR="00CA7834" w:rsidRDefault="00CA7834" w:rsidP="001A54D2">
      <w:pPr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7EC46B3B" w14:textId="77777777" w:rsidR="00C201FF" w:rsidRDefault="00C201FF" w:rsidP="00DC0663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br w:type="page"/>
      </w:r>
    </w:p>
    <w:p w14:paraId="6F981C6B" w14:textId="77777777" w:rsidR="00381F0E" w:rsidRPr="005E283F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lastRenderedPageBreak/>
        <w:t xml:space="preserve">Załącznik nr </w:t>
      </w:r>
      <w:r>
        <w:rPr>
          <w:rFonts w:ascii="Fira Sans" w:hAnsi="Fira Sans"/>
          <w:sz w:val="19"/>
          <w:szCs w:val="19"/>
        </w:rPr>
        <w:t>3</w:t>
      </w:r>
      <w:r w:rsidRPr="005E283F">
        <w:rPr>
          <w:rFonts w:ascii="Fira Sans" w:hAnsi="Fira Sans"/>
          <w:sz w:val="19"/>
          <w:szCs w:val="19"/>
        </w:rPr>
        <w:t xml:space="preserve"> </w:t>
      </w:r>
    </w:p>
    <w:p w14:paraId="39872364" w14:textId="77777777" w:rsidR="00381F0E" w:rsidRPr="005E283F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t xml:space="preserve">do Umowy </w:t>
      </w:r>
      <w:r>
        <w:rPr>
          <w:rFonts w:ascii="Fira Sans" w:hAnsi="Fira Sans"/>
          <w:sz w:val="19"/>
          <w:szCs w:val="19"/>
        </w:rPr>
        <w:t>_/BA/2026</w:t>
      </w:r>
    </w:p>
    <w:p w14:paraId="5AA44DE4" w14:textId="66029328" w:rsidR="00774B50" w:rsidRDefault="00DC0663" w:rsidP="001A54D2">
      <w:pPr>
        <w:spacing w:line="276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FORMULARZ CENOWY</w:t>
      </w:r>
    </w:p>
    <w:p w14:paraId="62FC8026" w14:textId="649E653B" w:rsidR="00774B50" w:rsidRDefault="00774B50" w:rsidP="001A54D2">
      <w:pPr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593551B5" w14:textId="126CEAB1" w:rsidR="00774B50" w:rsidRDefault="00774B50" w:rsidP="001A54D2">
      <w:pPr>
        <w:spacing w:line="276" w:lineRule="auto"/>
        <w:jc w:val="center"/>
        <w:rPr>
          <w:rFonts w:ascii="Fira Sans" w:hAnsi="Fira Sans"/>
          <w:b/>
          <w:sz w:val="19"/>
          <w:szCs w:val="19"/>
        </w:rPr>
      </w:pPr>
    </w:p>
    <w:p w14:paraId="4270370A" w14:textId="09E8225E" w:rsidR="00DC0663" w:rsidRDefault="00DC0663">
      <w:pPr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br w:type="page"/>
      </w:r>
    </w:p>
    <w:p w14:paraId="6546D7A7" w14:textId="77777777" w:rsidR="00381F0E" w:rsidRPr="005E283F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lastRenderedPageBreak/>
        <w:t xml:space="preserve">Załącznik nr </w:t>
      </w:r>
      <w:r>
        <w:rPr>
          <w:rFonts w:ascii="Fira Sans" w:hAnsi="Fira Sans"/>
          <w:sz w:val="19"/>
          <w:szCs w:val="19"/>
        </w:rPr>
        <w:t>4</w:t>
      </w:r>
      <w:r w:rsidRPr="005E283F">
        <w:rPr>
          <w:rFonts w:ascii="Fira Sans" w:hAnsi="Fira Sans"/>
          <w:sz w:val="19"/>
          <w:szCs w:val="19"/>
        </w:rPr>
        <w:t xml:space="preserve"> </w:t>
      </w:r>
    </w:p>
    <w:p w14:paraId="69CC1A3A" w14:textId="77777777" w:rsidR="00381F0E" w:rsidRPr="005E283F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t xml:space="preserve">do Umowy </w:t>
      </w:r>
      <w:r>
        <w:rPr>
          <w:rFonts w:ascii="Fira Sans" w:hAnsi="Fira Sans"/>
          <w:sz w:val="19"/>
          <w:szCs w:val="19"/>
        </w:rPr>
        <w:t>_/BA/2026</w:t>
      </w:r>
    </w:p>
    <w:p w14:paraId="3FC35F70" w14:textId="77777777" w:rsidR="006A47D6" w:rsidRDefault="006A47D6" w:rsidP="001A54D2">
      <w:pPr>
        <w:spacing w:line="276" w:lineRule="auto"/>
        <w:rPr>
          <w:rFonts w:ascii="Fira Sans" w:hAnsi="Fira Sans"/>
          <w:b/>
          <w:sz w:val="19"/>
          <w:szCs w:val="19"/>
        </w:rPr>
      </w:pPr>
    </w:p>
    <w:p w14:paraId="4A3679A8" w14:textId="65928856" w:rsidR="00FD2AA7" w:rsidRDefault="00FD2AA7" w:rsidP="001A54D2">
      <w:pPr>
        <w:tabs>
          <w:tab w:val="left" w:leader="dot" w:pos="6804"/>
        </w:tabs>
        <w:spacing w:after="0" w:line="276" w:lineRule="auto"/>
        <w:jc w:val="center"/>
        <w:rPr>
          <w:rFonts w:ascii="Fira Sans" w:hAnsi="Fira Sans" w:cs="Arial"/>
          <w:b/>
          <w:sz w:val="19"/>
          <w:szCs w:val="19"/>
        </w:rPr>
      </w:pPr>
      <w:r w:rsidRPr="004019AF">
        <w:rPr>
          <w:rFonts w:ascii="Fira Sans" w:hAnsi="Fira Sans" w:cs="Arial"/>
          <w:b/>
          <w:sz w:val="19"/>
          <w:szCs w:val="19"/>
        </w:rPr>
        <w:t>Protokó</w:t>
      </w:r>
      <w:r>
        <w:rPr>
          <w:rFonts w:ascii="Fira Sans" w:hAnsi="Fira Sans" w:cs="Arial"/>
          <w:b/>
          <w:sz w:val="19"/>
          <w:szCs w:val="19"/>
        </w:rPr>
        <w:t>ł odbioru dostawy</w:t>
      </w:r>
    </w:p>
    <w:p w14:paraId="41853E42" w14:textId="38667AA0" w:rsidR="001154CA" w:rsidRDefault="001154CA" w:rsidP="001A54D2">
      <w:pPr>
        <w:tabs>
          <w:tab w:val="left" w:leader="dot" w:pos="6804"/>
        </w:tabs>
        <w:spacing w:after="0" w:line="276" w:lineRule="auto"/>
        <w:jc w:val="center"/>
        <w:rPr>
          <w:rFonts w:ascii="Fira Sans" w:hAnsi="Fira Sans" w:cs="Arial"/>
          <w:b/>
          <w:sz w:val="19"/>
          <w:szCs w:val="19"/>
        </w:rPr>
      </w:pPr>
      <w:r>
        <w:rPr>
          <w:rFonts w:ascii="Fira Sans" w:hAnsi="Fira Sans" w:cs="Arial"/>
          <w:b/>
          <w:sz w:val="19"/>
          <w:szCs w:val="19"/>
        </w:rPr>
        <w:t>Częściowej / Całości</w:t>
      </w:r>
      <w:r w:rsidR="009726B0">
        <w:rPr>
          <w:rFonts w:ascii="Fira Sans" w:hAnsi="Fira Sans" w:cs="Arial"/>
          <w:b/>
          <w:sz w:val="19"/>
          <w:szCs w:val="19"/>
        </w:rPr>
        <w:t>owej*</w:t>
      </w:r>
    </w:p>
    <w:p w14:paraId="26E5F8E0" w14:textId="77777777" w:rsidR="00FD2AA7" w:rsidRPr="004851FF" w:rsidRDefault="00FD2AA7" w:rsidP="001A54D2">
      <w:pPr>
        <w:spacing w:after="0" w:line="276" w:lineRule="auto"/>
        <w:jc w:val="center"/>
        <w:rPr>
          <w:rFonts w:ascii="Fira Sans" w:hAnsi="Fira Sans"/>
          <w:b/>
          <w:sz w:val="19"/>
          <w:szCs w:val="19"/>
        </w:rPr>
      </w:pPr>
      <w:r w:rsidRPr="004851FF">
        <w:rPr>
          <w:rFonts w:ascii="Fira Sans" w:hAnsi="Fira Sans"/>
          <w:b/>
          <w:sz w:val="19"/>
          <w:szCs w:val="19"/>
        </w:rPr>
        <w:t>(wzór)</w:t>
      </w:r>
    </w:p>
    <w:p w14:paraId="4BF8C21C" w14:textId="77777777" w:rsidR="00FD2AA7" w:rsidRPr="004019AF" w:rsidRDefault="00FD2AA7" w:rsidP="001A54D2">
      <w:pPr>
        <w:tabs>
          <w:tab w:val="left" w:leader="dot" w:pos="6804"/>
        </w:tabs>
        <w:spacing w:after="0" w:line="276" w:lineRule="auto"/>
        <w:jc w:val="center"/>
        <w:rPr>
          <w:rFonts w:ascii="Fira Sans" w:hAnsi="Fira Sans"/>
          <w:b/>
          <w:i/>
          <w:sz w:val="18"/>
          <w:szCs w:val="19"/>
        </w:rPr>
      </w:pPr>
    </w:p>
    <w:p w14:paraId="5EBFEDC5" w14:textId="0730E124" w:rsidR="00A414FF" w:rsidRPr="00F01417" w:rsidRDefault="00A414FF" w:rsidP="00A414FF">
      <w:pPr>
        <w:tabs>
          <w:tab w:val="left" w:pos="180"/>
        </w:tabs>
        <w:spacing w:line="276" w:lineRule="auto"/>
        <w:jc w:val="both"/>
        <w:rPr>
          <w:rFonts w:ascii="Fira Sans" w:hAnsi="Fira Sans" w:cs="Arial"/>
          <w:i/>
          <w:sz w:val="19"/>
          <w:szCs w:val="19"/>
        </w:rPr>
      </w:pPr>
      <w:r w:rsidRPr="00A414FF">
        <w:rPr>
          <w:rFonts w:ascii="Fira Sans" w:hAnsi="Fira Sans" w:cs="Arial"/>
          <w:sz w:val="19"/>
          <w:szCs w:val="19"/>
        </w:rPr>
        <w:t xml:space="preserve">Protokół odbioru dostawy z dnia ……………………………….… w zakresie </w:t>
      </w:r>
      <w:r w:rsidRPr="00A414FF">
        <w:rPr>
          <w:rFonts w:ascii="Fira Sans" w:eastAsia="Times New Roman" w:hAnsi="Fira Sans"/>
          <w:sz w:val="19"/>
          <w:szCs w:val="19"/>
          <w:lang w:eastAsia="pl-PL"/>
        </w:rPr>
        <w:t xml:space="preserve">realizacji Umowy z dnia …………………. </w:t>
      </w:r>
      <w:r w:rsidRPr="005E283F">
        <w:rPr>
          <w:rFonts w:ascii="Fira Sans" w:hAnsi="Fira Sans"/>
          <w:sz w:val="19"/>
          <w:szCs w:val="19"/>
        </w:rPr>
        <w:t xml:space="preserve">pn.: </w:t>
      </w:r>
      <w:r>
        <w:rPr>
          <w:rFonts w:ascii="Fira Sans" w:hAnsi="Fira Sans"/>
          <w:sz w:val="19"/>
          <w:szCs w:val="19"/>
        </w:rPr>
        <w:t>„</w:t>
      </w:r>
      <w:r w:rsidR="006A78AA" w:rsidRPr="006A78AA">
        <w:rPr>
          <w:rFonts w:ascii="Fira Sans" w:hAnsi="Fira Sans"/>
          <w:sz w:val="19"/>
          <w:szCs w:val="19"/>
        </w:rPr>
        <w:t>Dostawa i montaż foteli obrotowych na potrzeby pracowników GUS</w:t>
      </w:r>
      <w:r w:rsidR="006A78AA" w:rsidRPr="006A78AA" w:rsidDel="006A78AA">
        <w:rPr>
          <w:rFonts w:ascii="Fira Sans" w:hAnsi="Fira Sans"/>
          <w:sz w:val="19"/>
          <w:szCs w:val="19"/>
        </w:rPr>
        <w:t xml:space="preserve"> </w:t>
      </w:r>
      <w:r w:rsidRPr="005E283F">
        <w:rPr>
          <w:rFonts w:ascii="Fira Sans" w:hAnsi="Fira Sans"/>
          <w:sz w:val="19"/>
          <w:szCs w:val="19"/>
        </w:rPr>
        <w:t>”</w:t>
      </w:r>
      <w:r>
        <w:rPr>
          <w:rFonts w:ascii="Fira Sans" w:eastAsia="Times New Roman" w:hAnsi="Fira Sans"/>
          <w:sz w:val="19"/>
          <w:szCs w:val="19"/>
          <w:lang w:eastAsia="pl-PL"/>
        </w:rPr>
        <w:t xml:space="preserve"> nr </w:t>
      </w:r>
      <w:r w:rsidR="004628E7">
        <w:rPr>
          <w:rFonts w:ascii="Fira Sans" w:eastAsia="Times New Roman" w:hAnsi="Fira Sans"/>
          <w:sz w:val="19"/>
          <w:szCs w:val="19"/>
          <w:lang w:eastAsia="pl-PL"/>
        </w:rPr>
        <w:t>_/BA/2026</w:t>
      </w:r>
      <w:r>
        <w:rPr>
          <w:rFonts w:ascii="Fira Sans" w:eastAsia="Times New Roman" w:hAnsi="Fira Sans"/>
          <w:sz w:val="19"/>
          <w:szCs w:val="19"/>
          <w:lang w:eastAsia="pl-PL"/>
        </w:rPr>
        <w:t>.</w:t>
      </w:r>
    </w:p>
    <w:p w14:paraId="448FE138" w14:textId="77777777" w:rsidR="00A414FF" w:rsidRPr="00CE5B97" w:rsidRDefault="00A414FF" w:rsidP="00CE5B97">
      <w:pPr>
        <w:spacing w:after="0" w:line="276" w:lineRule="auto"/>
        <w:jc w:val="both"/>
        <w:rPr>
          <w:rFonts w:ascii="Fira Sans" w:hAnsi="Fira Sans"/>
          <w:sz w:val="19"/>
        </w:rPr>
      </w:pPr>
      <w:bookmarkStart w:id="15" w:name="_GoBack"/>
    </w:p>
    <w:bookmarkEnd w:id="15"/>
    <w:p w14:paraId="4E51D6D8" w14:textId="77777777" w:rsidR="00FD2AA7" w:rsidRPr="00734DDB" w:rsidRDefault="00FD2AA7" w:rsidP="001A54D2">
      <w:pPr>
        <w:spacing w:after="0" w:line="276" w:lineRule="auto"/>
        <w:jc w:val="both"/>
        <w:rPr>
          <w:rFonts w:ascii="Fira Sans" w:eastAsia="Times New Roman" w:hAnsi="Fira Sans"/>
          <w:sz w:val="19"/>
          <w:szCs w:val="19"/>
          <w:lang w:eastAsia="pl-PL"/>
        </w:rPr>
      </w:pPr>
    </w:p>
    <w:p w14:paraId="34AC01FF" w14:textId="77777777" w:rsidR="00FD2AA7" w:rsidRDefault="00FD2AA7" w:rsidP="00E07EE2">
      <w:pPr>
        <w:pStyle w:val="Akapitzlist"/>
        <w:numPr>
          <w:ilvl w:val="0"/>
          <w:numId w:val="24"/>
        </w:numPr>
        <w:spacing w:after="0" w:line="276" w:lineRule="auto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734DDB">
        <w:rPr>
          <w:rFonts w:ascii="Fira Sans" w:hAnsi="Fira Sans"/>
          <w:b/>
          <w:sz w:val="19"/>
          <w:szCs w:val="19"/>
        </w:rPr>
        <w:t>W odbiorze uczestniczyli:</w:t>
      </w:r>
    </w:p>
    <w:p w14:paraId="68D803D4" w14:textId="77777777" w:rsidR="007E6E5C" w:rsidRDefault="007E6E5C" w:rsidP="007E6E5C">
      <w:pPr>
        <w:pStyle w:val="Bezodstpw"/>
        <w:numPr>
          <w:ilvl w:val="0"/>
          <w:numId w:val="116"/>
        </w:numPr>
        <w:spacing w:before="120" w:after="120" w:line="269" w:lineRule="auto"/>
        <w:ind w:left="851" w:hanging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ze strony Zamawiającego (imię i nazwisko):</w:t>
      </w:r>
    </w:p>
    <w:p w14:paraId="4217C511" w14:textId="77777777" w:rsidR="007E6E5C" w:rsidRPr="00461243" w:rsidRDefault="007E6E5C" w:rsidP="007E6E5C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 </w:t>
      </w:r>
      <w:sdt>
        <w:sdtPr>
          <w:rPr>
            <w:rFonts w:ascii="Fira Sans" w:hAnsi="Fira Sans"/>
            <w:sz w:val="19"/>
            <w:szCs w:val="19"/>
          </w:rPr>
          <w:id w:val="2064524636"/>
          <w:placeholder>
            <w:docPart w:val="418135E978144F4A93A98ABE98BA2636"/>
          </w:placeholder>
        </w:sdtPr>
        <w:sdtEndPr/>
        <w:sdtContent>
          <w:r>
            <w:rPr>
              <w:rFonts w:ascii="Fira Sans" w:hAnsi="Fira Sans"/>
              <w:sz w:val="19"/>
              <w:szCs w:val="19"/>
            </w:rPr>
            <w:t>………….……………………………………………………………………………………………………………………………….…….…</w:t>
          </w:r>
        </w:sdtContent>
      </w:sdt>
    </w:p>
    <w:p w14:paraId="24EFE9FB" w14:textId="77777777" w:rsidR="007E6E5C" w:rsidRPr="00461243" w:rsidRDefault="007E6E5C" w:rsidP="007E6E5C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 </w:t>
      </w:r>
      <w:sdt>
        <w:sdtPr>
          <w:rPr>
            <w:rFonts w:ascii="Fira Sans" w:hAnsi="Fira Sans"/>
            <w:sz w:val="19"/>
            <w:szCs w:val="19"/>
          </w:rPr>
          <w:id w:val="-1897965844"/>
          <w:placeholder>
            <w:docPart w:val="75C20BEC9A5942678EF1348499F580ED"/>
          </w:placeholder>
        </w:sdtPr>
        <w:sdtEndPr/>
        <w:sdtContent>
          <w:r>
            <w:rPr>
              <w:rFonts w:ascii="Fira Sans" w:hAnsi="Fira Sans"/>
              <w:sz w:val="19"/>
              <w:szCs w:val="19"/>
            </w:rPr>
            <w:t>………….……………………………………………………………………………………………………………………………….….……</w:t>
          </w:r>
        </w:sdtContent>
      </w:sdt>
    </w:p>
    <w:p w14:paraId="22EFFCA1" w14:textId="77777777" w:rsidR="007E6E5C" w:rsidRDefault="007E6E5C" w:rsidP="007E6E5C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 zakresie stosowania klauzul środowiskowych:</w:t>
      </w:r>
    </w:p>
    <w:p w14:paraId="6BBB7A09" w14:textId="77777777" w:rsidR="007E6E5C" w:rsidRPr="00461243" w:rsidRDefault="007E6E5C" w:rsidP="007E6E5C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 </w:t>
      </w:r>
      <w:sdt>
        <w:sdtPr>
          <w:rPr>
            <w:rFonts w:ascii="Fira Sans" w:hAnsi="Fira Sans"/>
            <w:sz w:val="19"/>
            <w:szCs w:val="19"/>
          </w:rPr>
          <w:id w:val="-107200072"/>
          <w:placeholder>
            <w:docPart w:val="F1571906B63F4B38A43ABA6EECB67854"/>
          </w:placeholder>
        </w:sdtPr>
        <w:sdtEndPr/>
        <w:sdtContent>
          <w:r>
            <w:rPr>
              <w:rFonts w:ascii="Fira Sans" w:hAnsi="Fira Sans"/>
              <w:sz w:val="19"/>
              <w:szCs w:val="19"/>
            </w:rPr>
            <w:t>………….……………………………………………………………………………………………………………………………….….……</w:t>
          </w:r>
        </w:sdtContent>
      </w:sdt>
    </w:p>
    <w:p w14:paraId="1245AB66" w14:textId="77777777" w:rsidR="007E6E5C" w:rsidRDefault="007E6E5C" w:rsidP="007E6E5C">
      <w:pPr>
        <w:pStyle w:val="Bezodstpw"/>
        <w:numPr>
          <w:ilvl w:val="0"/>
          <w:numId w:val="116"/>
        </w:numPr>
        <w:spacing w:after="120" w:line="269" w:lineRule="auto"/>
        <w:ind w:left="851" w:hanging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ze strony Wykonawcy (imię i nazwisko):</w:t>
      </w:r>
    </w:p>
    <w:p w14:paraId="15CD32E9" w14:textId="77777777" w:rsidR="007E6E5C" w:rsidRPr="00461243" w:rsidRDefault="007E6E5C" w:rsidP="007E6E5C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 </w:t>
      </w:r>
      <w:sdt>
        <w:sdtPr>
          <w:rPr>
            <w:rFonts w:ascii="Fira Sans" w:hAnsi="Fira Sans"/>
            <w:sz w:val="19"/>
            <w:szCs w:val="19"/>
          </w:rPr>
          <w:id w:val="-2124909831"/>
          <w:placeholder>
            <w:docPart w:val="D7B66824734149E98C14F7FD59CC2AC2"/>
          </w:placeholder>
        </w:sdtPr>
        <w:sdtEndPr/>
        <w:sdtContent>
          <w:r>
            <w:rPr>
              <w:rFonts w:ascii="Fira Sans" w:hAnsi="Fira Sans"/>
              <w:sz w:val="19"/>
              <w:szCs w:val="19"/>
            </w:rPr>
            <w:t>………….……………………………………………………………………………………………………………………………….…….…</w:t>
          </w:r>
        </w:sdtContent>
      </w:sdt>
    </w:p>
    <w:p w14:paraId="7C26D9BA" w14:textId="77777777" w:rsidR="007E6E5C" w:rsidRPr="00461243" w:rsidRDefault="007E6E5C" w:rsidP="007E6E5C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 </w:t>
      </w:r>
      <w:sdt>
        <w:sdtPr>
          <w:rPr>
            <w:rFonts w:ascii="Fira Sans" w:hAnsi="Fira Sans"/>
            <w:sz w:val="19"/>
            <w:szCs w:val="19"/>
          </w:rPr>
          <w:id w:val="345456722"/>
          <w:placeholder>
            <w:docPart w:val="1EE05E710801434893EE37CE8E2C02A0"/>
          </w:placeholder>
        </w:sdtPr>
        <w:sdtEndPr/>
        <w:sdtContent>
          <w:r>
            <w:rPr>
              <w:rFonts w:ascii="Fira Sans" w:hAnsi="Fira Sans"/>
              <w:sz w:val="19"/>
              <w:szCs w:val="19"/>
            </w:rPr>
            <w:t>………….……………………………………………………………………………………………………………………………….….……</w:t>
          </w:r>
        </w:sdtContent>
      </w:sdt>
    </w:p>
    <w:p w14:paraId="3416568C" w14:textId="4134323D" w:rsidR="00DC0663" w:rsidRDefault="007E6E5C" w:rsidP="00DC0663">
      <w:pPr>
        <w:pStyle w:val="Akapitzlist"/>
        <w:spacing w:after="0" w:line="276" w:lineRule="auto"/>
        <w:ind w:left="284"/>
        <w:jc w:val="both"/>
        <w:rPr>
          <w:rFonts w:ascii="Fira Sans" w:hAnsi="Fira Sans"/>
          <w:b/>
          <w:bCs/>
          <w:sz w:val="18"/>
          <w:szCs w:val="18"/>
        </w:rPr>
      </w:pPr>
      <w:r w:rsidRPr="00F01417" w:rsidDel="007E6E5C">
        <w:rPr>
          <w:rFonts w:ascii="Fira Sans" w:hAnsi="Fira Sans" w:cs="Arial"/>
          <w:color w:val="000000"/>
          <w:sz w:val="19"/>
          <w:szCs w:val="19"/>
        </w:rPr>
        <w:t xml:space="preserve"> </w:t>
      </w:r>
    </w:p>
    <w:p w14:paraId="49EE36FB" w14:textId="3CEEE6BB" w:rsidR="00FD2AA7" w:rsidRPr="00CA759B" w:rsidRDefault="00FD2AA7" w:rsidP="00E07EE2">
      <w:pPr>
        <w:pStyle w:val="Akapitzlist"/>
        <w:numPr>
          <w:ilvl w:val="0"/>
          <w:numId w:val="24"/>
        </w:numPr>
        <w:spacing w:after="0" w:line="276" w:lineRule="auto"/>
        <w:ind w:left="284" w:hanging="284"/>
        <w:jc w:val="both"/>
        <w:rPr>
          <w:rFonts w:ascii="Fira Sans" w:hAnsi="Fira Sans"/>
          <w:b/>
          <w:bCs/>
          <w:sz w:val="18"/>
          <w:szCs w:val="18"/>
        </w:rPr>
      </w:pPr>
      <w:r w:rsidRPr="00CA759B">
        <w:rPr>
          <w:rFonts w:ascii="Fira Sans" w:hAnsi="Fira Sans"/>
          <w:b/>
          <w:bCs/>
          <w:sz w:val="18"/>
          <w:szCs w:val="18"/>
        </w:rPr>
        <w:t>Ustalenia dotycz</w:t>
      </w:r>
      <w:r w:rsidRPr="00CA759B">
        <w:rPr>
          <w:rFonts w:ascii="Fira Sans" w:hAnsi="Fira Sans"/>
          <w:b/>
          <w:sz w:val="18"/>
          <w:szCs w:val="18"/>
        </w:rPr>
        <w:t>ą</w:t>
      </w:r>
      <w:r w:rsidRPr="00CA759B">
        <w:rPr>
          <w:rFonts w:ascii="Fira Sans" w:hAnsi="Fira Sans"/>
          <w:b/>
          <w:bCs/>
          <w:sz w:val="18"/>
          <w:szCs w:val="18"/>
        </w:rPr>
        <w:t xml:space="preserve">ce wykonania </w:t>
      </w:r>
      <w:r>
        <w:rPr>
          <w:rFonts w:ascii="Fira Sans" w:hAnsi="Fira Sans"/>
          <w:b/>
          <w:bCs/>
          <w:sz w:val="18"/>
          <w:szCs w:val="18"/>
        </w:rPr>
        <w:t>przedmiotu Umowy</w:t>
      </w:r>
      <w:r w:rsidRPr="00CA759B">
        <w:rPr>
          <w:rFonts w:ascii="Fira Sans" w:hAnsi="Fira Sans"/>
          <w:b/>
          <w:bCs/>
          <w:sz w:val="18"/>
          <w:szCs w:val="18"/>
        </w:rPr>
        <w:t>:</w:t>
      </w:r>
    </w:p>
    <w:p w14:paraId="52C02270" w14:textId="5426BF60" w:rsidR="00FD2AA7" w:rsidRDefault="00FD2AA7" w:rsidP="001A54D2">
      <w:pPr>
        <w:tabs>
          <w:tab w:val="left" w:leader="dot" w:pos="6804"/>
        </w:tabs>
        <w:spacing w:after="360" w:line="276" w:lineRule="auto"/>
        <w:ind w:firstLine="284"/>
        <w:jc w:val="both"/>
        <w:rPr>
          <w:rFonts w:ascii="Fira Sans" w:hAnsi="Fira Sans"/>
          <w:sz w:val="18"/>
          <w:szCs w:val="19"/>
        </w:rPr>
      </w:pPr>
      <w:r w:rsidRPr="00734DDB">
        <w:rPr>
          <w:rFonts w:ascii="Fira Sans" w:hAnsi="Fira Sans"/>
          <w:sz w:val="18"/>
          <w:szCs w:val="19"/>
        </w:rPr>
        <w:t>W ramach</w:t>
      </w:r>
      <w:r w:rsidR="000C7077">
        <w:rPr>
          <w:rFonts w:ascii="Fira Sans" w:hAnsi="Fira Sans"/>
          <w:sz w:val="18"/>
          <w:szCs w:val="19"/>
        </w:rPr>
        <w:t xml:space="preserve"> </w:t>
      </w:r>
      <w:r w:rsidR="00DC0663">
        <w:rPr>
          <w:rFonts w:ascii="Fira Sans" w:hAnsi="Fira Sans"/>
          <w:sz w:val="18"/>
          <w:szCs w:val="19"/>
        </w:rPr>
        <w:t xml:space="preserve">realizacji </w:t>
      </w:r>
      <w:r w:rsidR="000C7077">
        <w:rPr>
          <w:rFonts w:ascii="Fira Sans" w:hAnsi="Fira Sans"/>
          <w:sz w:val="18"/>
          <w:szCs w:val="19"/>
        </w:rPr>
        <w:t xml:space="preserve">zlecenia </w:t>
      </w:r>
      <w:r w:rsidR="00DC0663">
        <w:rPr>
          <w:rFonts w:ascii="Fira Sans" w:hAnsi="Fira Sans"/>
          <w:sz w:val="18"/>
          <w:szCs w:val="19"/>
        </w:rPr>
        <w:t>dostawy</w:t>
      </w:r>
      <w:r w:rsidR="000C7077">
        <w:rPr>
          <w:rFonts w:ascii="Fira Sans" w:hAnsi="Fira Sans"/>
          <w:sz w:val="18"/>
          <w:szCs w:val="19"/>
        </w:rPr>
        <w:t xml:space="preserve"> nr ……. z</w:t>
      </w:r>
      <w:r w:rsidRPr="00734DDB">
        <w:rPr>
          <w:rFonts w:ascii="Fira Sans" w:hAnsi="Fira Sans"/>
          <w:sz w:val="18"/>
          <w:szCs w:val="19"/>
        </w:rPr>
        <w:t xml:space="preserve"> dnia ……. Wykonawca dostarczył</w:t>
      </w:r>
      <w:r w:rsidR="00592749">
        <w:rPr>
          <w:rFonts w:ascii="Fira Sans" w:hAnsi="Fira Sans"/>
          <w:sz w:val="18"/>
          <w:szCs w:val="19"/>
        </w:rPr>
        <w:t xml:space="preserve"> w dniu …………..</w:t>
      </w:r>
      <w:r w:rsidRPr="00734DDB">
        <w:rPr>
          <w:rFonts w:ascii="Fira Sans" w:hAnsi="Fira Sans"/>
          <w:sz w:val="18"/>
          <w:szCs w:val="19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2891"/>
        <w:gridCol w:w="2868"/>
        <w:gridCol w:w="2782"/>
      </w:tblGrid>
      <w:tr w:rsidR="00FD2AA7" w:rsidRPr="000F7458" w14:paraId="6B16E217" w14:textId="77777777" w:rsidTr="001C3643">
        <w:tc>
          <w:tcPr>
            <w:tcW w:w="534" w:type="dxa"/>
            <w:shd w:val="clear" w:color="auto" w:fill="auto"/>
            <w:vAlign w:val="center"/>
          </w:tcPr>
          <w:p w14:paraId="2FF5F8B5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0F7458">
              <w:rPr>
                <w:rFonts w:ascii="Fira Sans" w:hAnsi="Fira Sans"/>
                <w:i/>
                <w:sz w:val="19"/>
                <w:szCs w:val="19"/>
              </w:rPr>
              <w:t>Lp.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0A52FF50" w14:textId="6B114D14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0F7458">
              <w:rPr>
                <w:rFonts w:ascii="Fira Sans" w:hAnsi="Fira Sans"/>
                <w:i/>
                <w:sz w:val="19"/>
                <w:szCs w:val="19"/>
              </w:rPr>
              <w:t xml:space="preserve">Nazwa </w:t>
            </w:r>
            <w:r w:rsidR="00DC0663">
              <w:rPr>
                <w:rFonts w:ascii="Fira Sans" w:hAnsi="Fira Sans"/>
                <w:i/>
                <w:sz w:val="19"/>
                <w:szCs w:val="19"/>
              </w:rPr>
              <w:t>przedmiotu Umowy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2D196573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0F7458">
              <w:rPr>
                <w:rFonts w:ascii="Fira Sans" w:hAnsi="Fira Sans"/>
                <w:i/>
                <w:sz w:val="19"/>
                <w:szCs w:val="19"/>
              </w:rPr>
              <w:t xml:space="preserve">Jednostka miary 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4255A7E5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0F7458">
              <w:rPr>
                <w:rFonts w:ascii="Fira Sans" w:hAnsi="Fira Sans"/>
                <w:i/>
                <w:sz w:val="19"/>
                <w:szCs w:val="19"/>
              </w:rPr>
              <w:t>Ilość</w:t>
            </w:r>
          </w:p>
        </w:tc>
      </w:tr>
      <w:tr w:rsidR="00FD2AA7" w:rsidRPr="000F7458" w14:paraId="53C01E4B" w14:textId="77777777" w:rsidTr="001C3643">
        <w:tc>
          <w:tcPr>
            <w:tcW w:w="534" w:type="dxa"/>
            <w:shd w:val="clear" w:color="auto" w:fill="auto"/>
            <w:vAlign w:val="center"/>
          </w:tcPr>
          <w:p w14:paraId="67EC8DC1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0F7458">
              <w:rPr>
                <w:rFonts w:ascii="Fira Sans" w:hAnsi="Fira Sans"/>
                <w:i/>
                <w:sz w:val="19"/>
                <w:szCs w:val="19"/>
              </w:rPr>
              <w:t>1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790719A0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</w:p>
        </w:tc>
        <w:tc>
          <w:tcPr>
            <w:tcW w:w="3284" w:type="dxa"/>
            <w:shd w:val="clear" w:color="auto" w:fill="auto"/>
            <w:vAlign w:val="center"/>
          </w:tcPr>
          <w:p w14:paraId="206EFA46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b/>
                <w:i/>
                <w:sz w:val="19"/>
                <w:szCs w:val="19"/>
              </w:rPr>
            </w:pPr>
          </w:p>
        </w:tc>
        <w:tc>
          <w:tcPr>
            <w:tcW w:w="3285" w:type="dxa"/>
            <w:shd w:val="clear" w:color="auto" w:fill="auto"/>
            <w:vAlign w:val="center"/>
          </w:tcPr>
          <w:p w14:paraId="5C841FAD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b/>
                <w:i/>
                <w:sz w:val="19"/>
                <w:szCs w:val="19"/>
              </w:rPr>
            </w:pPr>
          </w:p>
        </w:tc>
      </w:tr>
      <w:tr w:rsidR="00FD2AA7" w:rsidRPr="000F7458" w14:paraId="78BEEC15" w14:textId="77777777" w:rsidTr="001C3643">
        <w:tc>
          <w:tcPr>
            <w:tcW w:w="534" w:type="dxa"/>
            <w:shd w:val="clear" w:color="auto" w:fill="auto"/>
            <w:vAlign w:val="center"/>
          </w:tcPr>
          <w:p w14:paraId="0C56F30C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0F7458">
              <w:rPr>
                <w:rFonts w:ascii="Fira Sans" w:hAnsi="Fira Sans"/>
                <w:i/>
                <w:sz w:val="19"/>
                <w:szCs w:val="19"/>
              </w:rPr>
              <w:t>2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7EB6D7FD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</w:p>
        </w:tc>
        <w:tc>
          <w:tcPr>
            <w:tcW w:w="3284" w:type="dxa"/>
            <w:shd w:val="clear" w:color="auto" w:fill="auto"/>
            <w:vAlign w:val="center"/>
          </w:tcPr>
          <w:p w14:paraId="478913CC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b/>
                <w:i/>
                <w:sz w:val="19"/>
                <w:szCs w:val="19"/>
              </w:rPr>
            </w:pPr>
          </w:p>
        </w:tc>
        <w:tc>
          <w:tcPr>
            <w:tcW w:w="3285" w:type="dxa"/>
            <w:shd w:val="clear" w:color="auto" w:fill="auto"/>
            <w:vAlign w:val="center"/>
          </w:tcPr>
          <w:p w14:paraId="70C961EE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b/>
                <w:i/>
                <w:sz w:val="19"/>
                <w:szCs w:val="19"/>
              </w:rPr>
            </w:pPr>
          </w:p>
        </w:tc>
      </w:tr>
      <w:tr w:rsidR="00FD2AA7" w:rsidRPr="000F7458" w14:paraId="37E4AFCF" w14:textId="77777777" w:rsidTr="001C3643">
        <w:tc>
          <w:tcPr>
            <w:tcW w:w="534" w:type="dxa"/>
            <w:shd w:val="clear" w:color="auto" w:fill="auto"/>
            <w:vAlign w:val="center"/>
          </w:tcPr>
          <w:p w14:paraId="4F73CEF3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0F7458">
              <w:rPr>
                <w:rFonts w:ascii="Fira Sans" w:hAnsi="Fira Sans"/>
                <w:i/>
                <w:sz w:val="19"/>
                <w:szCs w:val="19"/>
              </w:rPr>
              <w:t>3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28D71AB8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</w:p>
        </w:tc>
        <w:tc>
          <w:tcPr>
            <w:tcW w:w="3284" w:type="dxa"/>
            <w:shd w:val="clear" w:color="auto" w:fill="auto"/>
            <w:vAlign w:val="center"/>
          </w:tcPr>
          <w:p w14:paraId="5F28C189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b/>
                <w:i/>
                <w:sz w:val="19"/>
                <w:szCs w:val="19"/>
              </w:rPr>
            </w:pPr>
          </w:p>
        </w:tc>
        <w:tc>
          <w:tcPr>
            <w:tcW w:w="3285" w:type="dxa"/>
            <w:shd w:val="clear" w:color="auto" w:fill="auto"/>
            <w:vAlign w:val="center"/>
          </w:tcPr>
          <w:p w14:paraId="3995838E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b/>
                <w:i/>
                <w:sz w:val="19"/>
                <w:szCs w:val="19"/>
              </w:rPr>
            </w:pPr>
          </w:p>
        </w:tc>
      </w:tr>
      <w:tr w:rsidR="00FD2AA7" w:rsidRPr="000F7458" w14:paraId="14B0AFAD" w14:textId="77777777" w:rsidTr="001C3643">
        <w:tc>
          <w:tcPr>
            <w:tcW w:w="534" w:type="dxa"/>
            <w:shd w:val="clear" w:color="auto" w:fill="auto"/>
            <w:vAlign w:val="center"/>
          </w:tcPr>
          <w:p w14:paraId="5B396E24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0F7458">
              <w:rPr>
                <w:rFonts w:ascii="Fira Sans" w:hAnsi="Fira Sans"/>
                <w:i/>
                <w:sz w:val="19"/>
                <w:szCs w:val="19"/>
              </w:rPr>
              <w:t>cd.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45434208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</w:p>
        </w:tc>
        <w:tc>
          <w:tcPr>
            <w:tcW w:w="3284" w:type="dxa"/>
            <w:shd w:val="clear" w:color="auto" w:fill="auto"/>
            <w:vAlign w:val="center"/>
          </w:tcPr>
          <w:p w14:paraId="4048F669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b/>
                <w:i/>
                <w:sz w:val="19"/>
                <w:szCs w:val="19"/>
              </w:rPr>
            </w:pPr>
          </w:p>
        </w:tc>
        <w:tc>
          <w:tcPr>
            <w:tcW w:w="3285" w:type="dxa"/>
            <w:shd w:val="clear" w:color="auto" w:fill="auto"/>
            <w:vAlign w:val="center"/>
          </w:tcPr>
          <w:p w14:paraId="4A21FB40" w14:textId="77777777" w:rsidR="00FD2AA7" w:rsidRPr="000F7458" w:rsidRDefault="00FD2AA7" w:rsidP="001A54D2">
            <w:pPr>
              <w:spacing w:after="0" w:line="276" w:lineRule="auto"/>
              <w:jc w:val="center"/>
              <w:rPr>
                <w:rFonts w:ascii="Fira Sans" w:hAnsi="Fira Sans"/>
                <w:b/>
                <w:i/>
                <w:sz w:val="19"/>
                <w:szCs w:val="19"/>
              </w:rPr>
            </w:pPr>
          </w:p>
        </w:tc>
      </w:tr>
    </w:tbl>
    <w:p w14:paraId="59504920" w14:textId="77777777" w:rsidR="00FD2AA7" w:rsidRDefault="00FD2AA7" w:rsidP="001A54D2">
      <w:pPr>
        <w:tabs>
          <w:tab w:val="left" w:leader="dot" w:pos="6804"/>
        </w:tabs>
        <w:spacing w:after="360" w:line="276" w:lineRule="auto"/>
        <w:ind w:firstLine="284"/>
        <w:jc w:val="both"/>
        <w:rPr>
          <w:rFonts w:ascii="Fira Sans" w:hAnsi="Fira Sans"/>
          <w:sz w:val="18"/>
          <w:szCs w:val="19"/>
        </w:rPr>
      </w:pPr>
    </w:p>
    <w:p w14:paraId="78124330" w14:textId="77777777" w:rsidR="00FD2AA7" w:rsidRDefault="00FD2AA7" w:rsidP="001A54D2">
      <w:pPr>
        <w:tabs>
          <w:tab w:val="left" w:leader="dot" w:pos="6804"/>
        </w:tabs>
        <w:spacing w:after="0" w:line="276" w:lineRule="auto"/>
        <w:ind w:firstLine="284"/>
        <w:jc w:val="both"/>
        <w:rPr>
          <w:rFonts w:ascii="Fira Sans" w:hAnsi="Fira Sans"/>
          <w:sz w:val="18"/>
          <w:szCs w:val="19"/>
        </w:rPr>
      </w:pPr>
      <w:r>
        <w:rPr>
          <w:rFonts w:ascii="Fira Sans" w:hAnsi="Fira Sans"/>
          <w:sz w:val="18"/>
          <w:szCs w:val="19"/>
        </w:rPr>
        <w:t>Warunki odbioru dostawy:</w:t>
      </w:r>
    </w:p>
    <w:p w14:paraId="74781C5A" w14:textId="75A04680" w:rsidR="00C274DA" w:rsidRPr="00C274DA" w:rsidRDefault="00C809BD" w:rsidP="00E07EE2">
      <w:pPr>
        <w:numPr>
          <w:ilvl w:val="3"/>
          <w:numId w:val="23"/>
        </w:numPr>
        <w:tabs>
          <w:tab w:val="clear" w:pos="0"/>
        </w:tabs>
        <w:spacing w:after="0" w:line="276" w:lineRule="auto"/>
        <w:ind w:left="567" w:hanging="283"/>
        <w:jc w:val="both"/>
        <w:rPr>
          <w:rFonts w:ascii="Fira Sans" w:hAnsi="Fira Sans"/>
          <w:sz w:val="18"/>
          <w:szCs w:val="19"/>
        </w:rPr>
      </w:pPr>
      <w:r>
        <w:rPr>
          <w:rFonts w:ascii="Fira Sans" w:hAnsi="Fira Sans"/>
          <w:sz w:val="18"/>
          <w:szCs w:val="19"/>
        </w:rPr>
        <w:t xml:space="preserve">Wykonawca </w:t>
      </w:r>
      <w:r w:rsidR="00C274DA">
        <w:rPr>
          <w:rFonts w:ascii="Fira Sans" w:hAnsi="Fira Sans"/>
          <w:sz w:val="18"/>
          <w:szCs w:val="19"/>
        </w:rPr>
        <w:t xml:space="preserve">wykonał zlecenie dostawy </w:t>
      </w:r>
      <w:r>
        <w:rPr>
          <w:rFonts w:ascii="Fira Sans" w:hAnsi="Fira Sans"/>
          <w:sz w:val="18"/>
          <w:szCs w:val="19"/>
        </w:rPr>
        <w:t xml:space="preserve"> </w:t>
      </w:r>
      <w:r w:rsidR="00C274DA" w:rsidRPr="00734DDB">
        <w:rPr>
          <w:rFonts w:ascii="Fira Sans" w:hAnsi="Fira Sans"/>
          <w:b/>
          <w:sz w:val="18"/>
          <w:szCs w:val="19"/>
        </w:rPr>
        <w:t>TAK</w:t>
      </w:r>
      <w:r w:rsidR="00C274DA">
        <w:rPr>
          <w:rFonts w:ascii="Fira Sans" w:hAnsi="Fira Sans"/>
          <w:b/>
          <w:sz w:val="18"/>
          <w:szCs w:val="19"/>
        </w:rPr>
        <w:t>*</w:t>
      </w:r>
      <w:r w:rsidR="00C274DA" w:rsidRPr="00734DDB">
        <w:rPr>
          <w:rFonts w:ascii="Fira Sans" w:hAnsi="Fira Sans"/>
          <w:b/>
          <w:sz w:val="18"/>
          <w:szCs w:val="19"/>
        </w:rPr>
        <w:t>/NIE</w:t>
      </w:r>
      <w:r w:rsidR="00C274DA">
        <w:rPr>
          <w:rFonts w:ascii="Fira Sans" w:hAnsi="Fira Sans"/>
          <w:b/>
          <w:sz w:val="18"/>
          <w:szCs w:val="19"/>
        </w:rPr>
        <w:t>*;</w:t>
      </w:r>
    </w:p>
    <w:p w14:paraId="255C9546" w14:textId="530CB637" w:rsidR="00C274DA" w:rsidRDefault="00C274DA" w:rsidP="00E07EE2">
      <w:pPr>
        <w:numPr>
          <w:ilvl w:val="3"/>
          <w:numId w:val="23"/>
        </w:numPr>
        <w:tabs>
          <w:tab w:val="clear" w:pos="0"/>
        </w:tabs>
        <w:spacing w:after="0" w:line="276" w:lineRule="auto"/>
        <w:ind w:left="567" w:hanging="283"/>
        <w:jc w:val="both"/>
        <w:rPr>
          <w:rFonts w:ascii="Fira Sans" w:hAnsi="Fira Sans"/>
          <w:sz w:val="18"/>
          <w:szCs w:val="19"/>
        </w:rPr>
      </w:pPr>
      <w:r>
        <w:rPr>
          <w:rFonts w:ascii="Fira Sans" w:hAnsi="Fira Sans"/>
          <w:sz w:val="18"/>
          <w:szCs w:val="19"/>
        </w:rPr>
        <w:t xml:space="preserve">Dostawa przedmiotu Umowy wykonana została </w:t>
      </w:r>
      <w:r w:rsidRPr="00B85B7B">
        <w:rPr>
          <w:rFonts w:ascii="Fira Sans" w:hAnsi="Fira Sans"/>
          <w:b/>
          <w:i/>
          <w:sz w:val="18"/>
          <w:szCs w:val="19"/>
        </w:rPr>
        <w:t>w terminie</w:t>
      </w:r>
      <w:r>
        <w:rPr>
          <w:rFonts w:ascii="Fira Sans" w:hAnsi="Fira Sans"/>
          <w:b/>
          <w:i/>
          <w:sz w:val="18"/>
          <w:szCs w:val="19"/>
        </w:rPr>
        <w:t>*</w:t>
      </w:r>
      <w:r w:rsidRPr="00B85B7B">
        <w:rPr>
          <w:rFonts w:ascii="Fira Sans" w:hAnsi="Fira Sans"/>
          <w:b/>
          <w:i/>
          <w:sz w:val="18"/>
          <w:szCs w:val="19"/>
        </w:rPr>
        <w:t>/po terminie</w:t>
      </w:r>
      <w:r>
        <w:rPr>
          <w:rFonts w:ascii="Fira Sans" w:hAnsi="Fira Sans"/>
          <w:b/>
          <w:i/>
          <w:sz w:val="18"/>
          <w:szCs w:val="19"/>
        </w:rPr>
        <w:t>*</w:t>
      </w:r>
      <w:r>
        <w:rPr>
          <w:rFonts w:ascii="Fira Sans" w:hAnsi="Fira Sans"/>
          <w:sz w:val="18"/>
          <w:szCs w:val="19"/>
        </w:rPr>
        <w:t xml:space="preserve"> określonym w Umowie. Zwłoka liczona od dnia …………… i wynosi …………… dni**;</w:t>
      </w:r>
    </w:p>
    <w:p w14:paraId="7500064D" w14:textId="0A781246" w:rsidR="00C274DA" w:rsidRDefault="00C274DA" w:rsidP="00E07EE2">
      <w:pPr>
        <w:numPr>
          <w:ilvl w:val="3"/>
          <w:numId w:val="23"/>
        </w:numPr>
        <w:tabs>
          <w:tab w:val="clear" w:pos="0"/>
        </w:tabs>
        <w:spacing w:after="0" w:line="276" w:lineRule="auto"/>
        <w:ind w:left="567" w:hanging="283"/>
        <w:jc w:val="both"/>
        <w:rPr>
          <w:rFonts w:ascii="Fira Sans" w:hAnsi="Fira Sans"/>
          <w:sz w:val="18"/>
          <w:szCs w:val="19"/>
        </w:rPr>
      </w:pPr>
      <w:r>
        <w:rPr>
          <w:rFonts w:ascii="Fira Sans" w:hAnsi="Fira Sans"/>
          <w:sz w:val="18"/>
          <w:szCs w:val="19"/>
        </w:rPr>
        <w:t xml:space="preserve">Dostawa przedmiotu Umowy odbyła się o godzinie ……………………………, </w:t>
      </w:r>
      <w:r w:rsidRPr="00C274DA">
        <w:rPr>
          <w:rFonts w:ascii="Fira Sans" w:hAnsi="Fira Sans"/>
          <w:b/>
          <w:sz w:val="18"/>
          <w:szCs w:val="19"/>
        </w:rPr>
        <w:t>zgodnie*/niezgodnie*</w:t>
      </w:r>
      <w:r>
        <w:rPr>
          <w:rFonts w:ascii="Fira Sans" w:hAnsi="Fira Sans"/>
          <w:sz w:val="18"/>
          <w:szCs w:val="19"/>
        </w:rPr>
        <w:t xml:space="preserve"> z</w:t>
      </w:r>
      <w:r w:rsidR="007E6E5C">
        <w:rPr>
          <w:rFonts w:ascii="Fira Sans" w:hAnsi="Fira Sans"/>
          <w:sz w:val="18"/>
          <w:szCs w:val="19"/>
        </w:rPr>
        <w:t> </w:t>
      </w:r>
      <w:r>
        <w:rPr>
          <w:rFonts w:ascii="Fira Sans" w:hAnsi="Fira Sans"/>
          <w:sz w:val="18"/>
          <w:szCs w:val="19"/>
        </w:rPr>
        <w:t>wymaganiami klauzuli środowiskowej;</w:t>
      </w:r>
    </w:p>
    <w:p w14:paraId="6692721A" w14:textId="67F3AA82" w:rsidR="00C809BD" w:rsidRDefault="00C274DA" w:rsidP="00E07EE2">
      <w:pPr>
        <w:numPr>
          <w:ilvl w:val="3"/>
          <w:numId w:val="23"/>
        </w:numPr>
        <w:tabs>
          <w:tab w:val="clear" w:pos="0"/>
        </w:tabs>
        <w:spacing w:after="0" w:line="276" w:lineRule="auto"/>
        <w:ind w:left="567" w:hanging="283"/>
        <w:jc w:val="both"/>
        <w:rPr>
          <w:rFonts w:ascii="Fira Sans" w:hAnsi="Fira Sans"/>
          <w:sz w:val="18"/>
          <w:szCs w:val="19"/>
        </w:rPr>
      </w:pPr>
      <w:r>
        <w:rPr>
          <w:rFonts w:ascii="Fira Sans" w:hAnsi="Fira Sans"/>
          <w:sz w:val="18"/>
          <w:szCs w:val="19"/>
        </w:rPr>
        <w:t xml:space="preserve">Wykonawca dostarczył </w:t>
      </w:r>
      <w:r w:rsidR="00C809BD">
        <w:rPr>
          <w:rFonts w:ascii="Fira Sans" w:hAnsi="Fira Sans"/>
          <w:sz w:val="18"/>
          <w:szCs w:val="19"/>
        </w:rPr>
        <w:t>przedmiot Umowy spełniający wymagania ilościowe określone w zleceniu dostawy</w:t>
      </w:r>
      <w:r>
        <w:rPr>
          <w:rFonts w:ascii="Fira Sans" w:hAnsi="Fira Sans"/>
          <w:sz w:val="18"/>
          <w:szCs w:val="19"/>
        </w:rPr>
        <w:t xml:space="preserve"> </w:t>
      </w:r>
      <w:r w:rsidRPr="00734DDB">
        <w:rPr>
          <w:rFonts w:ascii="Fira Sans" w:hAnsi="Fira Sans"/>
          <w:b/>
          <w:sz w:val="18"/>
          <w:szCs w:val="19"/>
        </w:rPr>
        <w:t>TAK</w:t>
      </w:r>
      <w:r>
        <w:rPr>
          <w:rFonts w:ascii="Fira Sans" w:hAnsi="Fira Sans"/>
          <w:b/>
          <w:sz w:val="18"/>
          <w:szCs w:val="19"/>
        </w:rPr>
        <w:t>*</w:t>
      </w:r>
      <w:r w:rsidRPr="00734DDB">
        <w:rPr>
          <w:rFonts w:ascii="Fira Sans" w:hAnsi="Fira Sans"/>
          <w:b/>
          <w:sz w:val="18"/>
          <w:szCs w:val="19"/>
        </w:rPr>
        <w:t>/NIE</w:t>
      </w:r>
      <w:r>
        <w:rPr>
          <w:rFonts w:ascii="Fira Sans" w:hAnsi="Fira Sans"/>
          <w:b/>
          <w:sz w:val="18"/>
          <w:szCs w:val="19"/>
        </w:rPr>
        <w:t>*;</w:t>
      </w:r>
    </w:p>
    <w:p w14:paraId="1A082423" w14:textId="5B32E80D" w:rsidR="00DC0663" w:rsidRPr="004F5BBA" w:rsidRDefault="00DC0663" w:rsidP="00E07EE2">
      <w:pPr>
        <w:numPr>
          <w:ilvl w:val="3"/>
          <w:numId w:val="23"/>
        </w:numPr>
        <w:tabs>
          <w:tab w:val="clear" w:pos="0"/>
        </w:tabs>
        <w:spacing w:after="0" w:line="276" w:lineRule="auto"/>
        <w:ind w:left="567" w:hanging="283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 xml:space="preserve">Dostarczony przez Wykonawcę przedmiot Umowy spełnia wymagania jakościowe określone w Opisie przedmiotu zamówienia </w:t>
      </w:r>
      <w:r w:rsidR="00C274DA" w:rsidRPr="004F5BBA">
        <w:rPr>
          <w:rFonts w:ascii="Fira Sans" w:hAnsi="Fira Sans"/>
          <w:b/>
          <w:sz w:val="19"/>
          <w:szCs w:val="19"/>
        </w:rPr>
        <w:t>TAK*/NIE*</w:t>
      </w:r>
    </w:p>
    <w:p w14:paraId="50478050" w14:textId="77777777" w:rsidR="000C7077" w:rsidRPr="004F5BBA" w:rsidRDefault="00FD2AA7" w:rsidP="00E07EE2">
      <w:pPr>
        <w:numPr>
          <w:ilvl w:val="3"/>
          <w:numId w:val="23"/>
        </w:numPr>
        <w:tabs>
          <w:tab w:val="clear" w:pos="0"/>
        </w:tabs>
        <w:spacing w:after="0" w:line="276" w:lineRule="auto"/>
        <w:ind w:left="567" w:hanging="283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Zamawiający w ramach realizacji zlecenia odmawia odbioru dostawy, w zwią</w:t>
      </w:r>
      <w:r w:rsidR="000C7077" w:rsidRPr="004F5BBA">
        <w:rPr>
          <w:rFonts w:ascii="Fira Sans" w:hAnsi="Fira Sans"/>
          <w:sz w:val="19"/>
          <w:szCs w:val="19"/>
        </w:rPr>
        <w:t>zku z rozbieżnościami opisanymi poniżej:</w:t>
      </w:r>
    </w:p>
    <w:p w14:paraId="33F75A7E" w14:textId="6212698F" w:rsidR="00FD2AA7" w:rsidRPr="004F5BBA" w:rsidRDefault="00FD2AA7" w:rsidP="00C274DA">
      <w:pPr>
        <w:spacing w:after="0" w:line="276" w:lineRule="auto"/>
        <w:ind w:left="567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 </w:t>
      </w:r>
    </w:p>
    <w:p w14:paraId="33575231" w14:textId="77777777" w:rsidR="00FD2AA7" w:rsidRPr="00D6239D" w:rsidRDefault="00FD2AA7" w:rsidP="001A54D2">
      <w:pPr>
        <w:spacing w:after="0" w:line="276" w:lineRule="auto"/>
        <w:jc w:val="both"/>
        <w:rPr>
          <w:rFonts w:ascii="Fira Sans" w:hAnsi="Fira Sans"/>
          <w:b/>
          <w:sz w:val="19"/>
          <w:szCs w:val="19"/>
        </w:rPr>
      </w:pPr>
    </w:p>
    <w:p w14:paraId="37F8E10B" w14:textId="77777777" w:rsidR="00FD2AA7" w:rsidRPr="007E6E5C" w:rsidRDefault="00FD2AA7" w:rsidP="001A54D2">
      <w:pPr>
        <w:spacing w:after="0" w:line="276" w:lineRule="auto"/>
        <w:jc w:val="both"/>
        <w:rPr>
          <w:rFonts w:ascii="Fira Sans" w:hAnsi="Fira Sans"/>
          <w:b/>
          <w:sz w:val="19"/>
          <w:szCs w:val="19"/>
        </w:rPr>
      </w:pPr>
    </w:p>
    <w:p w14:paraId="61DE2229" w14:textId="77777777" w:rsidR="00FD2AA7" w:rsidRPr="004F5BBA" w:rsidRDefault="00FD2AA7" w:rsidP="00E07EE2">
      <w:pPr>
        <w:pStyle w:val="Akapitzlist"/>
        <w:numPr>
          <w:ilvl w:val="0"/>
          <w:numId w:val="24"/>
        </w:numPr>
        <w:spacing w:after="0" w:line="276" w:lineRule="auto"/>
        <w:ind w:left="284" w:hanging="284"/>
        <w:jc w:val="both"/>
        <w:rPr>
          <w:rFonts w:ascii="Fira Sans" w:hAnsi="Fira Sans"/>
          <w:b/>
          <w:iCs/>
          <w:sz w:val="19"/>
          <w:szCs w:val="19"/>
        </w:rPr>
      </w:pPr>
      <w:r w:rsidRPr="004F5BBA">
        <w:rPr>
          <w:rFonts w:ascii="Fira Sans" w:hAnsi="Fira Sans"/>
          <w:b/>
          <w:iCs/>
          <w:sz w:val="19"/>
          <w:szCs w:val="19"/>
        </w:rPr>
        <w:t>Wynik odbioru:</w:t>
      </w:r>
    </w:p>
    <w:p w14:paraId="21D15D75" w14:textId="2EF6E2E0" w:rsidR="00FD2AA7" w:rsidRPr="00116E4B" w:rsidRDefault="00CE5B97" w:rsidP="00C274DA">
      <w:pPr>
        <w:spacing w:line="276" w:lineRule="auto"/>
        <w:ind w:left="630" w:hanging="360"/>
        <w:jc w:val="both"/>
        <w:rPr>
          <w:rFonts w:ascii="Fira Sans" w:hAnsi="Fira Sans"/>
          <w:iCs/>
          <w:sz w:val="19"/>
          <w:szCs w:val="19"/>
        </w:rPr>
      </w:pPr>
      <w:sdt>
        <w:sdtPr>
          <w:rPr>
            <w:rFonts w:ascii="Fira Sans" w:hAnsi="Fira Sans"/>
            <w:sz w:val="19"/>
            <w:szCs w:val="19"/>
          </w:rPr>
          <w:id w:val="-11064911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19F9" w:rsidRPr="00116E4B">
            <w:rPr>
              <w:rFonts w:ascii="MS Gothic" w:eastAsia="MS Gothic" w:hAnsi="MS Gothic" w:hint="eastAsia"/>
              <w:sz w:val="19"/>
              <w:szCs w:val="19"/>
            </w:rPr>
            <w:t>☐</w:t>
          </w:r>
        </w:sdtContent>
      </w:sdt>
      <w:r w:rsidR="00D6239D" w:rsidRPr="00116E4B">
        <w:rPr>
          <w:rFonts w:ascii="Fira Sans" w:hAnsi="Fira Sans"/>
          <w:sz w:val="19"/>
          <w:szCs w:val="19"/>
        </w:rPr>
        <w:tab/>
        <w:t>Pozytywny</w:t>
      </w:r>
      <w:r w:rsidR="00D6239D" w:rsidRPr="00116E4B">
        <w:rPr>
          <w:rFonts w:ascii="Fira Sans" w:hAnsi="Fira Sans"/>
          <w:iCs/>
          <w:sz w:val="19"/>
          <w:szCs w:val="19"/>
        </w:rPr>
        <w:t>**)</w:t>
      </w:r>
      <w:r w:rsidR="00D6239D" w:rsidRPr="00116E4B">
        <w:rPr>
          <w:rFonts w:ascii="Fira Sans" w:hAnsi="Fira Sans"/>
          <w:sz w:val="19"/>
          <w:szCs w:val="19"/>
        </w:rPr>
        <w:t xml:space="preserve"> – </w:t>
      </w:r>
      <w:r w:rsidR="00FD2AA7" w:rsidRPr="00116E4B">
        <w:rPr>
          <w:rFonts w:ascii="Fira Sans" w:hAnsi="Fira Sans"/>
          <w:iCs/>
          <w:sz w:val="19"/>
          <w:szCs w:val="19"/>
        </w:rPr>
        <w:t>Zamawiający dokonuje odbioru dostawy bez zastrzeżeń i stwierdza, że została zrealizowana w terminie, zgodnie z wymaganiami określonymi w Umowie.</w:t>
      </w:r>
    </w:p>
    <w:p w14:paraId="35EB6F3F" w14:textId="1F00BBAC" w:rsidR="00381F0E" w:rsidRPr="00116E4B" w:rsidRDefault="00CE5B97" w:rsidP="00381F0E">
      <w:pPr>
        <w:spacing w:line="276" w:lineRule="auto"/>
        <w:ind w:left="630" w:hanging="360"/>
        <w:jc w:val="both"/>
        <w:rPr>
          <w:rFonts w:ascii="Fira Sans" w:hAnsi="Fira Sans"/>
          <w:sz w:val="19"/>
          <w:szCs w:val="19"/>
        </w:rPr>
      </w:pPr>
      <w:sdt>
        <w:sdtPr>
          <w:rPr>
            <w:rFonts w:ascii="Fira Sans" w:hAnsi="Fira Sans"/>
            <w:sz w:val="19"/>
            <w:szCs w:val="19"/>
          </w:rPr>
          <w:id w:val="8597869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19F9" w:rsidRPr="00116E4B">
            <w:rPr>
              <w:rFonts w:ascii="MS Gothic" w:eastAsia="MS Gothic" w:hAnsi="MS Gothic" w:hint="eastAsia"/>
              <w:sz w:val="19"/>
              <w:szCs w:val="19"/>
            </w:rPr>
            <w:t>☐</w:t>
          </w:r>
        </w:sdtContent>
      </w:sdt>
      <w:r w:rsidR="00E419F9" w:rsidRPr="00116E4B">
        <w:rPr>
          <w:rFonts w:ascii="Fira Sans" w:hAnsi="Fira Sans"/>
          <w:sz w:val="19"/>
          <w:szCs w:val="19"/>
        </w:rPr>
        <w:tab/>
        <w:t xml:space="preserve"> </w:t>
      </w:r>
      <w:r w:rsidR="00381F0E" w:rsidRPr="00116E4B">
        <w:rPr>
          <w:rFonts w:ascii="Fira Sans" w:hAnsi="Fira Sans"/>
          <w:sz w:val="19"/>
          <w:szCs w:val="19"/>
        </w:rPr>
        <w:t xml:space="preserve">Pozytywny z zastrzeżeniami**) - Zamawiający dokonuje odbioru dostawy objętej niniejszym protokołem i stwierdza, że: </w:t>
      </w:r>
    </w:p>
    <w:p w14:paraId="2417945D" w14:textId="77777777" w:rsidR="00381F0E" w:rsidRPr="00381F0E" w:rsidRDefault="00381F0E" w:rsidP="00381F0E">
      <w:pPr>
        <w:spacing w:line="276" w:lineRule="auto"/>
        <w:ind w:left="630" w:hanging="360"/>
        <w:jc w:val="both"/>
        <w:rPr>
          <w:rFonts w:ascii="Fira Sans" w:hAnsi="Fira Sans"/>
          <w:iCs/>
          <w:sz w:val="19"/>
          <w:szCs w:val="19"/>
        </w:rPr>
      </w:pPr>
      <w:r w:rsidRPr="00381F0E">
        <w:rPr>
          <w:rFonts w:ascii="Fira Sans" w:hAnsi="Fira Sans"/>
          <w:iCs/>
          <w:sz w:val="19"/>
          <w:szCs w:val="19"/>
        </w:rPr>
        <w:t>1)</w:t>
      </w:r>
      <w:r w:rsidRPr="00381F0E">
        <w:rPr>
          <w:rFonts w:ascii="Fira Sans" w:hAnsi="Fira Sans"/>
          <w:iCs/>
          <w:sz w:val="19"/>
          <w:szCs w:val="19"/>
        </w:rPr>
        <w:tab/>
        <w:t>dostawa przedmiotu Umowy została wykonana po terminie określonym w Umowie. Zwłoka liczona od dnia …………… i wynosi …………… dni**</w:t>
      </w:r>
    </w:p>
    <w:p w14:paraId="1DFAC5A3" w14:textId="37A36A69" w:rsidR="00381F0E" w:rsidRPr="004F5BBA" w:rsidRDefault="00381F0E" w:rsidP="00381F0E">
      <w:pPr>
        <w:spacing w:line="276" w:lineRule="auto"/>
        <w:ind w:left="630" w:hanging="360"/>
        <w:jc w:val="both"/>
        <w:rPr>
          <w:rFonts w:ascii="Fira Sans" w:hAnsi="Fira Sans"/>
          <w:iCs/>
          <w:sz w:val="19"/>
          <w:szCs w:val="19"/>
        </w:rPr>
      </w:pPr>
      <w:r w:rsidRPr="00381F0E">
        <w:rPr>
          <w:rFonts w:ascii="Fira Sans" w:hAnsi="Fira Sans"/>
          <w:iCs/>
          <w:sz w:val="19"/>
          <w:szCs w:val="19"/>
        </w:rPr>
        <w:t>2)</w:t>
      </w:r>
      <w:r w:rsidRPr="00381F0E">
        <w:rPr>
          <w:rFonts w:ascii="Fira Sans" w:hAnsi="Fira Sans"/>
          <w:iCs/>
          <w:sz w:val="19"/>
          <w:szCs w:val="19"/>
        </w:rPr>
        <w:tab/>
        <w:t>dostawa przedmiotu Umowy odbyła się o godzinie ……………………………, tj. niezgodnie z wymaganiami klauzuli środowiskowej;</w:t>
      </w:r>
    </w:p>
    <w:p w14:paraId="4D945932" w14:textId="77777777" w:rsidR="00D6239D" w:rsidRPr="007E6E5C" w:rsidRDefault="00D6239D" w:rsidP="004F5BBA">
      <w:pPr>
        <w:pStyle w:val="Bezodstpw"/>
        <w:spacing w:after="120" w:line="269" w:lineRule="auto"/>
        <w:jc w:val="both"/>
        <w:rPr>
          <w:rFonts w:ascii="Fira Sans" w:hAnsi="Fira Sans"/>
          <w:sz w:val="19"/>
          <w:szCs w:val="19"/>
        </w:rPr>
      </w:pPr>
      <w:r w:rsidRPr="00D6239D">
        <w:rPr>
          <w:rFonts w:ascii="Fira Sans" w:hAnsi="Fira Sans"/>
          <w:sz w:val="19"/>
          <w:szCs w:val="19"/>
        </w:rPr>
        <w:t>Uwagi:</w:t>
      </w:r>
    </w:p>
    <w:p w14:paraId="4F2EC4C1" w14:textId="3DE0FA01" w:rsidR="00D6239D" w:rsidRDefault="00D6239D" w:rsidP="004F5BBA">
      <w:pPr>
        <w:pStyle w:val="Bezodstpw"/>
        <w:spacing w:line="269" w:lineRule="auto"/>
        <w:jc w:val="both"/>
        <w:rPr>
          <w:rFonts w:ascii="Fira Sans" w:hAnsi="Fira Sans"/>
          <w:sz w:val="19"/>
          <w:szCs w:val="19"/>
        </w:rPr>
      </w:pPr>
      <w:r w:rsidRPr="00D6239D">
        <w:rPr>
          <w:rFonts w:ascii="Fira Sans" w:hAnsi="Fira Sans"/>
          <w:noProof/>
          <w:sz w:val="19"/>
          <w:szCs w:val="19"/>
        </w:rPr>
        <mc:AlternateContent>
          <mc:Choice Requires="wps">
            <w:drawing>
              <wp:inline distT="0" distB="0" distL="0" distR="0" wp14:anchorId="503F080A" wp14:editId="06757EB0">
                <wp:extent cx="5810250" cy="763905"/>
                <wp:effectExtent l="0" t="0" r="19050" b="24765"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0" cy="763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F71EA" w14:textId="6AF112DF" w:rsidR="003A31AB" w:rsidRPr="002B3A7A" w:rsidRDefault="003A31AB" w:rsidP="00D6239D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.</w:t>
                            </w: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………………………………..</w:t>
                            </w:r>
                          </w:p>
                          <w:p w14:paraId="1E91F155" w14:textId="3B4BB46C" w:rsidR="003A31AB" w:rsidRPr="002B3A7A" w:rsidRDefault="003A31AB" w:rsidP="00D6239D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…….…………………………..</w:t>
                            </w:r>
                          </w:p>
                          <w:p w14:paraId="5FE3FCC1" w14:textId="6255661A" w:rsidR="003A31AB" w:rsidRPr="002B3A7A" w:rsidRDefault="003A31AB" w:rsidP="00D6239D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…….…………………………..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03F080A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width:457.5pt;height:6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" strokecolor="#bfbfbf [2412]" strokeweight=".5pt">
                <v:textbox style="mso-fit-shape-to-text:t">
                  <w:txbxContent>
                    <w:p w14:paraId="4F0F71EA" w14:textId="6AF112DF" w:rsidR="003A31AB" w:rsidRPr="002B3A7A" w:rsidRDefault="003A31AB" w:rsidP="00D6239D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.</w:t>
                      </w: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………………………………..</w:t>
                      </w:r>
                    </w:p>
                    <w:p w14:paraId="1E91F155" w14:textId="3B4BB46C" w:rsidR="003A31AB" w:rsidRPr="002B3A7A" w:rsidRDefault="003A31AB" w:rsidP="00D6239D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…….…………………………..</w:t>
                      </w:r>
                    </w:p>
                    <w:p w14:paraId="5FE3FCC1" w14:textId="6255661A" w:rsidR="003A31AB" w:rsidRPr="002B3A7A" w:rsidRDefault="003A31AB" w:rsidP="00D6239D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…….…………………………..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AE3D199" w14:textId="77777777" w:rsidR="00E419F9" w:rsidRPr="00D6239D" w:rsidRDefault="00E419F9" w:rsidP="004F5BBA">
      <w:pPr>
        <w:pStyle w:val="Bezodstpw"/>
        <w:spacing w:line="269" w:lineRule="auto"/>
        <w:jc w:val="both"/>
        <w:rPr>
          <w:rFonts w:ascii="Fira Sans" w:hAnsi="Fira Sans"/>
          <w:sz w:val="19"/>
          <w:szCs w:val="19"/>
        </w:rPr>
      </w:pPr>
    </w:p>
    <w:p w14:paraId="2E066481" w14:textId="70E9369C" w:rsidR="00FD2AA7" w:rsidRPr="004F5BBA" w:rsidRDefault="00CE5B97" w:rsidP="00C274DA">
      <w:pPr>
        <w:spacing w:line="276" w:lineRule="auto"/>
        <w:ind w:left="630" w:hanging="360"/>
        <w:jc w:val="both"/>
        <w:rPr>
          <w:rFonts w:ascii="Fira Sans" w:hAnsi="Fira Sans"/>
          <w:iCs/>
          <w:sz w:val="19"/>
          <w:szCs w:val="19"/>
        </w:rPr>
      </w:pPr>
      <w:sdt>
        <w:sdtPr>
          <w:rPr>
            <w:rFonts w:ascii="Fira Sans" w:hAnsi="Fira Sans"/>
            <w:sz w:val="19"/>
            <w:szCs w:val="19"/>
          </w:rPr>
          <w:id w:val="18294775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19F9" w:rsidRPr="00116E4B">
            <w:rPr>
              <w:rFonts w:ascii="MS Gothic" w:eastAsia="MS Gothic" w:hAnsi="MS Gothic" w:hint="eastAsia"/>
              <w:sz w:val="19"/>
              <w:szCs w:val="19"/>
            </w:rPr>
            <w:t>☐</w:t>
          </w:r>
        </w:sdtContent>
      </w:sdt>
      <w:r w:rsidR="00D6239D" w:rsidRPr="00D6239D">
        <w:rPr>
          <w:rFonts w:ascii="Fira Sans" w:hAnsi="Fira Sans"/>
          <w:sz w:val="19"/>
          <w:szCs w:val="19"/>
        </w:rPr>
        <w:tab/>
      </w:r>
      <w:r w:rsidR="00D6239D" w:rsidRPr="004F5BBA" w:rsidDel="00D6239D">
        <w:rPr>
          <w:rFonts w:ascii="Fira Sans" w:hAnsi="Fira Sans"/>
          <w:iCs/>
          <w:sz w:val="19"/>
          <w:szCs w:val="19"/>
        </w:rPr>
        <w:t xml:space="preserve"> </w:t>
      </w:r>
      <w:r w:rsidR="00FD2AA7" w:rsidRPr="004F5BBA">
        <w:rPr>
          <w:rFonts w:ascii="Fira Sans" w:hAnsi="Fira Sans"/>
          <w:iCs/>
          <w:sz w:val="19"/>
          <w:szCs w:val="19"/>
        </w:rPr>
        <w:t xml:space="preserve">Negatywny**) – Zamawiający odmawia odbioru dostawy, objętej niniejszym protokołem </w:t>
      </w:r>
      <w:r w:rsidR="00FD2AA7" w:rsidRPr="004F5BBA">
        <w:rPr>
          <w:rFonts w:ascii="Fira Sans" w:hAnsi="Fira Sans"/>
          <w:iCs/>
          <w:sz w:val="19"/>
          <w:szCs w:val="19"/>
        </w:rPr>
        <w:br/>
        <w:t xml:space="preserve">w związku z rozbieżnościami ujętymi w pkt II ust. </w:t>
      </w:r>
      <w:r w:rsidR="00C274DA" w:rsidRPr="004F5BBA">
        <w:rPr>
          <w:rFonts w:ascii="Fira Sans" w:hAnsi="Fira Sans"/>
          <w:iCs/>
          <w:sz w:val="19"/>
          <w:szCs w:val="19"/>
        </w:rPr>
        <w:t>6</w:t>
      </w:r>
      <w:r w:rsidR="00FD2AA7" w:rsidRPr="004F5BBA">
        <w:rPr>
          <w:rFonts w:ascii="Fira Sans" w:hAnsi="Fira Sans"/>
          <w:iCs/>
          <w:sz w:val="19"/>
          <w:szCs w:val="19"/>
        </w:rPr>
        <w:t>.</w:t>
      </w:r>
    </w:p>
    <w:p w14:paraId="464A8207" w14:textId="41655998" w:rsidR="00FD2AA7" w:rsidRPr="004F5BBA" w:rsidRDefault="00D6239D" w:rsidP="001A54D2">
      <w:pPr>
        <w:spacing w:line="276" w:lineRule="auto"/>
        <w:rPr>
          <w:rFonts w:ascii="Fira Sans" w:hAnsi="Fira Sans"/>
          <w:iCs/>
          <w:sz w:val="19"/>
          <w:szCs w:val="19"/>
        </w:rPr>
      </w:pPr>
      <w:r w:rsidRPr="00D6239D">
        <w:rPr>
          <w:rFonts w:ascii="Fira Sans" w:hAnsi="Fira Sans"/>
          <w:noProof/>
          <w:sz w:val="19"/>
          <w:szCs w:val="19"/>
        </w:rPr>
        <mc:AlternateContent>
          <mc:Choice Requires="wps">
            <w:drawing>
              <wp:inline distT="0" distB="0" distL="0" distR="0" wp14:anchorId="682AEC77" wp14:editId="33E550DE">
                <wp:extent cx="5760720" cy="919826"/>
                <wp:effectExtent l="0" t="0" r="11430" b="14605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9198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01695E" w14:textId="7F5C2BF0" w:rsidR="003A31AB" w:rsidRPr="002B3A7A" w:rsidRDefault="003A31AB" w:rsidP="00D6239D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.</w:t>
                            </w: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……………………………..</w:t>
                            </w:r>
                          </w:p>
                          <w:p w14:paraId="3C343176" w14:textId="0E0E877C" w:rsidR="003A31AB" w:rsidRPr="002B3A7A" w:rsidRDefault="003A31AB" w:rsidP="00D6239D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…….………………………..</w:t>
                            </w:r>
                          </w:p>
                          <w:p w14:paraId="395A4E70" w14:textId="5E7045BC" w:rsidR="003A31AB" w:rsidRPr="002B3A7A" w:rsidRDefault="003A31AB" w:rsidP="00D6239D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…….………………………..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82AEC77" id="Pole tekstowe 2" o:spid="_x0000_s1027" type="#_x0000_t202" style="width:453.6pt;height:72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" strokecolor="#bfbfbf [2412]" strokeweight=".5pt">
                <v:textbox style="mso-fit-shape-to-text:t">
                  <w:txbxContent>
                    <w:p w14:paraId="6701695E" w14:textId="7F5C2BF0" w:rsidR="003A31AB" w:rsidRPr="002B3A7A" w:rsidRDefault="003A31AB" w:rsidP="00D6239D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.</w:t>
                      </w: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……………………………..</w:t>
                      </w:r>
                    </w:p>
                    <w:p w14:paraId="3C343176" w14:textId="0E0E877C" w:rsidR="003A31AB" w:rsidRPr="002B3A7A" w:rsidRDefault="003A31AB" w:rsidP="00D6239D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…….………………………..</w:t>
                      </w:r>
                    </w:p>
                    <w:p w14:paraId="395A4E70" w14:textId="5E7045BC" w:rsidR="003A31AB" w:rsidRPr="002B3A7A" w:rsidRDefault="003A31AB" w:rsidP="00D6239D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…….………………………..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36B263A" w14:textId="77777777" w:rsidR="00FD2AA7" w:rsidRPr="004F5BBA" w:rsidRDefault="00FD2AA7" w:rsidP="001A54D2">
      <w:pPr>
        <w:spacing w:line="276" w:lineRule="auto"/>
        <w:jc w:val="both"/>
        <w:rPr>
          <w:rFonts w:ascii="Fira Sans" w:hAnsi="Fira Sans"/>
          <w:iCs/>
          <w:sz w:val="19"/>
          <w:szCs w:val="19"/>
        </w:rPr>
      </w:pPr>
      <w:r w:rsidRPr="004F5BBA">
        <w:rPr>
          <w:rFonts w:ascii="Fira Sans" w:hAnsi="Fira Sans"/>
          <w:iCs/>
          <w:sz w:val="19"/>
          <w:szCs w:val="19"/>
        </w:rPr>
        <w:t>Protokół sporządzono w trzech jednobrzmiących egzemplarzach, z których dwa otrzymuje Przyjmujący zamówienie, a jeden Zamawiający.</w:t>
      </w:r>
    </w:p>
    <w:p w14:paraId="30A65730" w14:textId="77777777" w:rsidR="00FD2AA7" w:rsidRPr="004F5BBA" w:rsidRDefault="00FD2AA7" w:rsidP="001A54D2">
      <w:pPr>
        <w:spacing w:line="276" w:lineRule="auto"/>
        <w:rPr>
          <w:rFonts w:ascii="Fira Sans" w:hAnsi="Fira Sans"/>
          <w:i/>
          <w:iCs/>
          <w:sz w:val="19"/>
          <w:szCs w:val="19"/>
        </w:rPr>
      </w:pPr>
    </w:p>
    <w:p w14:paraId="786B974A" w14:textId="77777777" w:rsidR="00FD2AA7" w:rsidRPr="004F5BBA" w:rsidRDefault="00FD2AA7" w:rsidP="001A54D2">
      <w:pPr>
        <w:autoSpaceDE w:val="0"/>
        <w:autoSpaceDN w:val="0"/>
        <w:adjustRightInd w:val="0"/>
        <w:spacing w:after="360" w:line="276" w:lineRule="auto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Na tym protokół zakończono i podpisano:</w:t>
      </w:r>
    </w:p>
    <w:p w14:paraId="30DE0F98" w14:textId="77777777" w:rsidR="00A414FF" w:rsidRPr="00F01417" w:rsidRDefault="00A414FF" w:rsidP="00A414FF">
      <w:pPr>
        <w:tabs>
          <w:tab w:val="left" w:pos="180"/>
        </w:tabs>
        <w:spacing w:line="276" w:lineRule="auto"/>
        <w:rPr>
          <w:rFonts w:ascii="Fira Sans" w:hAnsi="Fira Sans" w:cs="Arial"/>
          <w:sz w:val="19"/>
          <w:szCs w:val="19"/>
        </w:rPr>
      </w:pPr>
    </w:p>
    <w:p w14:paraId="52091A20" w14:textId="77777777" w:rsidR="00A414FF" w:rsidRPr="00F01417" w:rsidRDefault="00A414FF" w:rsidP="00A414FF">
      <w:pPr>
        <w:tabs>
          <w:tab w:val="left" w:pos="180"/>
        </w:tabs>
        <w:spacing w:line="276" w:lineRule="auto"/>
        <w:rPr>
          <w:rFonts w:ascii="Fira Sans" w:hAnsi="Fira Sans" w:cs="Arial"/>
          <w:sz w:val="19"/>
          <w:szCs w:val="19"/>
        </w:rPr>
      </w:pPr>
      <w:r w:rsidRPr="00F01417">
        <w:rPr>
          <w:rFonts w:ascii="Fira Sans" w:hAnsi="Fira Sans" w:cs="Arial"/>
          <w:sz w:val="19"/>
          <w:szCs w:val="19"/>
        </w:rPr>
        <w:t>.......................................…………………………………..                                              ……..............................................</w:t>
      </w:r>
    </w:p>
    <w:p w14:paraId="423C2AA5" w14:textId="77777777" w:rsidR="00A414FF" w:rsidRPr="00F01417" w:rsidRDefault="00A414FF" w:rsidP="00A414FF">
      <w:pPr>
        <w:tabs>
          <w:tab w:val="left" w:pos="180"/>
        </w:tabs>
        <w:spacing w:line="276" w:lineRule="auto"/>
        <w:rPr>
          <w:rFonts w:ascii="Fira Sans" w:hAnsi="Fira Sans" w:cs="Arial"/>
          <w:sz w:val="19"/>
          <w:szCs w:val="19"/>
        </w:rPr>
      </w:pPr>
    </w:p>
    <w:p w14:paraId="193CE0CC" w14:textId="77777777" w:rsidR="00A414FF" w:rsidRPr="00F01417" w:rsidRDefault="00A414FF" w:rsidP="00A414FF">
      <w:pPr>
        <w:tabs>
          <w:tab w:val="left" w:pos="180"/>
        </w:tabs>
        <w:spacing w:line="276" w:lineRule="auto"/>
        <w:rPr>
          <w:rFonts w:ascii="Fira Sans" w:hAnsi="Fira Sans" w:cs="Arial"/>
          <w:sz w:val="19"/>
          <w:szCs w:val="19"/>
        </w:rPr>
      </w:pPr>
    </w:p>
    <w:p w14:paraId="10552A69" w14:textId="77777777" w:rsidR="00A414FF" w:rsidRPr="00F01417" w:rsidRDefault="00A414FF" w:rsidP="00A414FF">
      <w:pPr>
        <w:tabs>
          <w:tab w:val="left" w:pos="180"/>
        </w:tabs>
        <w:spacing w:line="276" w:lineRule="auto"/>
        <w:rPr>
          <w:rFonts w:ascii="Fira Sans" w:hAnsi="Fira Sans" w:cs="Arial"/>
          <w:sz w:val="19"/>
          <w:szCs w:val="19"/>
        </w:rPr>
      </w:pPr>
      <w:r w:rsidRPr="00F01417">
        <w:rPr>
          <w:rFonts w:ascii="Fira Sans" w:hAnsi="Fira Sans" w:cs="Arial"/>
          <w:sz w:val="19"/>
          <w:szCs w:val="19"/>
        </w:rPr>
        <w:t>...............................................................................                                                ……..............................................</w:t>
      </w:r>
    </w:p>
    <w:p w14:paraId="2E48BF7C" w14:textId="77777777" w:rsidR="00A414FF" w:rsidRPr="00F01417" w:rsidRDefault="00A414FF" w:rsidP="00A414FF">
      <w:pPr>
        <w:tabs>
          <w:tab w:val="left" w:pos="180"/>
        </w:tabs>
        <w:spacing w:line="276" w:lineRule="auto"/>
        <w:rPr>
          <w:rFonts w:ascii="Fira Sans" w:hAnsi="Fira Sans" w:cs="Arial"/>
          <w:sz w:val="19"/>
          <w:szCs w:val="19"/>
        </w:rPr>
      </w:pPr>
      <w:r w:rsidRPr="00F01417">
        <w:rPr>
          <w:rFonts w:ascii="Fira Sans" w:hAnsi="Fira Sans" w:cs="Arial"/>
          <w:i/>
          <w:sz w:val="19"/>
          <w:szCs w:val="19"/>
        </w:rPr>
        <w:t xml:space="preserve"> (przedstawiciele Zamawiającego)</w:t>
      </w:r>
      <w:r w:rsidRPr="00F01417">
        <w:rPr>
          <w:rFonts w:ascii="Fira Sans" w:hAnsi="Fira Sans" w:cs="Arial"/>
          <w:sz w:val="19"/>
          <w:szCs w:val="19"/>
        </w:rPr>
        <w:t xml:space="preserve">                                                                 </w:t>
      </w:r>
      <w:r w:rsidRPr="00F01417">
        <w:rPr>
          <w:rFonts w:ascii="Fira Sans" w:hAnsi="Fira Sans" w:cs="Arial"/>
          <w:i/>
          <w:sz w:val="19"/>
          <w:szCs w:val="19"/>
        </w:rPr>
        <w:t>(przedstawiciele Wykonawcy)</w:t>
      </w:r>
    </w:p>
    <w:p w14:paraId="4D451502" w14:textId="77777777" w:rsidR="00D6239D" w:rsidRPr="00CA759B" w:rsidRDefault="00D6239D" w:rsidP="004F5BBA">
      <w:pPr>
        <w:autoSpaceDE w:val="0"/>
        <w:autoSpaceDN w:val="0"/>
        <w:adjustRightInd w:val="0"/>
        <w:spacing w:after="0" w:line="276" w:lineRule="auto"/>
        <w:rPr>
          <w:rFonts w:ascii="Fira Sans" w:hAnsi="Fira Sans"/>
          <w:i/>
          <w:iCs/>
          <w:sz w:val="18"/>
          <w:szCs w:val="18"/>
        </w:rPr>
      </w:pPr>
    </w:p>
    <w:p w14:paraId="59F5DCD6" w14:textId="4825E093" w:rsidR="00D6239D" w:rsidRDefault="00D6239D" w:rsidP="00D6239D">
      <w:pPr>
        <w:autoSpaceDE w:val="0"/>
        <w:autoSpaceDN w:val="0"/>
        <w:adjustRightInd w:val="0"/>
        <w:spacing w:after="0" w:line="276" w:lineRule="auto"/>
        <w:rPr>
          <w:rFonts w:ascii="Fira Sans" w:hAnsi="Fira Sans"/>
          <w:i/>
          <w:iCs/>
          <w:sz w:val="18"/>
          <w:szCs w:val="18"/>
        </w:rPr>
      </w:pPr>
    </w:p>
    <w:p w14:paraId="2D31BC9C" w14:textId="77777777" w:rsidR="00D6239D" w:rsidRPr="00CA759B" w:rsidRDefault="00D6239D" w:rsidP="007E6E5C">
      <w:pPr>
        <w:autoSpaceDE w:val="0"/>
        <w:autoSpaceDN w:val="0"/>
        <w:adjustRightInd w:val="0"/>
        <w:spacing w:after="0" w:line="276" w:lineRule="auto"/>
        <w:rPr>
          <w:rFonts w:ascii="Fira Sans" w:hAnsi="Fira Sans"/>
          <w:i/>
          <w:iCs/>
          <w:sz w:val="18"/>
          <w:szCs w:val="18"/>
        </w:rPr>
      </w:pPr>
    </w:p>
    <w:p w14:paraId="691763DA" w14:textId="638C42B6" w:rsidR="00FD2AA7" w:rsidRPr="004F5BBA" w:rsidRDefault="00FD2AA7" w:rsidP="004F5BBA">
      <w:pPr>
        <w:spacing w:after="0" w:line="276" w:lineRule="auto"/>
        <w:rPr>
          <w:rFonts w:ascii="Fira Sans" w:hAnsi="Fira Sans"/>
          <w:sz w:val="16"/>
          <w:szCs w:val="18"/>
        </w:rPr>
      </w:pPr>
      <w:r w:rsidRPr="004F5BBA">
        <w:rPr>
          <w:rFonts w:ascii="Fira Sans" w:hAnsi="Fira Sans"/>
          <w:sz w:val="16"/>
          <w:szCs w:val="18"/>
        </w:rPr>
        <w:t>*) – niepotrzebne skreślić</w:t>
      </w:r>
      <w:r w:rsidR="00C274DA" w:rsidRPr="004F5BBA">
        <w:rPr>
          <w:rFonts w:ascii="Fira Sans" w:hAnsi="Fira Sans"/>
          <w:sz w:val="16"/>
          <w:szCs w:val="18"/>
        </w:rPr>
        <w:t xml:space="preserve">, </w:t>
      </w:r>
      <w:r w:rsidR="00C274DA" w:rsidRPr="004F5BBA">
        <w:rPr>
          <w:rFonts w:ascii="Fira Sans" w:hAnsi="Fira Sans"/>
          <w:i/>
          <w:iCs/>
          <w:sz w:val="16"/>
          <w:szCs w:val="18"/>
        </w:rPr>
        <w:t>pozostawiając jedynie właściwą treść zapisów</w:t>
      </w:r>
    </w:p>
    <w:p w14:paraId="1A8061D9" w14:textId="03817BA2" w:rsidR="00FD2AA7" w:rsidRDefault="00FD2AA7" w:rsidP="004F5BBA">
      <w:pPr>
        <w:spacing w:after="0" w:line="276" w:lineRule="auto"/>
        <w:rPr>
          <w:rFonts w:ascii="Fira Sans" w:hAnsi="Fira Sans"/>
          <w:b/>
          <w:sz w:val="19"/>
          <w:szCs w:val="19"/>
        </w:rPr>
      </w:pPr>
      <w:r w:rsidRPr="004F5BBA">
        <w:rPr>
          <w:rFonts w:ascii="Fira Sans" w:hAnsi="Fira Sans"/>
          <w:i/>
          <w:iCs/>
          <w:sz w:val="16"/>
          <w:szCs w:val="18"/>
        </w:rPr>
        <w:lastRenderedPageBreak/>
        <w:t xml:space="preserve">**) </w:t>
      </w:r>
      <w:r w:rsidR="00C274DA" w:rsidRPr="004F5BBA">
        <w:rPr>
          <w:rFonts w:ascii="Fira Sans" w:hAnsi="Fira Sans"/>
          <w:i/>
          <w:iCs/>
          <w:sz w:val="16"/>
          <w:szCs w:val="18"/>
        </w:rPr>
        <w:t>–</w:t>
      </w:r>
      <w:r w:rsidRPr="004F5BBA">
        <w:rPr>
          <w:rFonts w:ascii="Fira Sans" w:hAnsi="Fira Sans"/>
          <w:i/>
          <w:iCs/>
          <w:sz w:val="16"/>
          <w:szCs w:val="18"/>
        </w:rPr>
        <w:t xml:space="preserve"> </w:t>
      </w:r>
      <w:r w:rsidR="00C274DA" w:rsidRPr="004F5BBA">
        <w:rPr>
          <w:rFonts w:ascii="Fira Sans" w:hAnsi="Fira Sans"/>
          <w:i/>
          <w:iCs/>
          <w:sz w:val="16"/>
          <w:szCs w:val="18"/>
        </w:rPr>
        <w:t>jeżeli dotyczy</w:t>
      </w:r>
      <w:r w:rsidRPr="004F5BBA">
        <w:rPr>
          <w:rFonts w:ascii="Fira Sans" w:hAnsi="Fira Sans"/>
          <w:i/>
          <w:iCs/>
          <w:sz w:val="16"/>
          <w:szCs w:val="18"/>
        </w:rPr>
        <w:t>.</w:t>
      </w:r>
      <w:r>
        <w:rPr>
          <w:rFonts w:ascii="Fira Sans" w:hAnsi="Fira Sans"/>
          <w:i/>
          <w:iCs/>
          <w:sz w:val="18"/>
          <w:szCs w:val="18"/>
        </w:rPr>
        <w:br w:type="page"/>
      </w:r>
    </w:p>
    <w:p w14:paraId="3CC69E37" w14:textId="77777777" w:rsidR="00381F0E" w:rsidRPr="005E283F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lastRenderedPageBreak/>
        <w:t xml:space="preserve">Załącznik nr </w:t>
      </w:r>
      <w:r>
        <w:rPr>
          <w:rFonts w:ascii="Fira Sans" w:hAnsi="Fira Sans"/>
          <w:sz w:val="19"/>
          <w:szCs w:val="19"/>
        </w:rPr>
        <w:t>5</w:t>
      </w:r>
      <w:r w:rsidRPr="005E283F">
        <w:rPr>
          <w:rFonts w:ascii="Fira Sans" w:hAnsi="Fira Sans"/>
          <w:sz w:val="19"/>
          <w:szCs w:val="19"/>
        </w:rPr>
        <w:t xml:space="preserve"> </w:t>
      </w:r>
    </w:p>
    <w:p w14:paraId="2AB077AD" w14:textId="77777777" w:rsidR="00381F0E" w:rsidRPr="005E283F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t xml:space="preserve">do Umowy </w:t>
      </w:r>
      <w:r>
        <w:rPr>
          <w:rFonts w:ascii="Fira Sans" w:hAnsi="Fira Sans"/>
          <w:sz w:val="19"/>
          <w:szCs w:val="19"/>
        </w:rPr>
        <w:t>_/BA/2026</w:t>
      </w:r>
    </w:p>
    <w:p w14:paraId="5A02C745" w14:textId="77777777" w:rsidR="00381F0E" w:rsidRDefault="00381F0E" w:rsidP="00F4757F">
      <w:pPr>
        <w:shd w:val="clear" w:color="auto" w:fill="FFFFFF"/>
        <w:spacing w:after="0" w:line="276" w:lineRule="auto"/>
        <w:ind w:right="6"/>
        <w:jc w:val="center"/>
        <w:rPr>
          <w:rFonts w:ascii="Fira Sans" w:hAnsi="Fira Sans"/>
          <w:b/>
          <w:sz w:val="19"/>
          <w:szCs w:val="19"/>
        </w:rPr>
      </w:pPr>
    </w:p>
    <w:p w14:paraId="4CCBD2F7" w14:textId="3B417A6F" w:rsidR="00C274DA" w:rsidRDefault="00F4757F" w:rsidP="00F4757F">
      <w:pPr>
        <w:shd w:val="clear" w:color="auto" w:fill="FFFFFF"/>
        <w:spacing w:after="0" w:line="276" w:lineRule="auto"/>
        <w:ind w:right="6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PROTOKÓŁ USUNIĘCIA WADY*/WYMIANY PRZEDMIOTU UMOWY*</w:t>
      </w:r>
    </w:p>
    <w:p w14:paraId="1D170609" w14:textId="22853268" w:rsidR="00F4757F" w:rsidRDefault="00F4757F" w:rsidP="00F4757F">
      <w:pPr>
        <w:shd w:val="clear" w:color="auto" w:fill="FFFFFF"/>
        <w:spacing w:line="276" w:lineRule="auto"/>
        <w:ind w:right="6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(wzór)</w:t>
      </w:r>
    </w:p>
    <w:p w14:paraId="115DEECD" w14:textId="77777777" w:rsidR="0091393C" w:rsidRPr="00193007" w:rsidRDefault="0091393C" w:rsidP="0091393C">
      <w:pPr>
        <w:pStyle w:val="drugi"/>
        <w:tabs>
          <w:tab w:val="clear" w:pos="720"/>
          <w:tab w:val="left" w:pos="0"/>
        </w:tabs>
        <w:spacing w:after="0" w:line="276" w:lineRule="auto"/>
        <w:ind w:left="0" w:firstLine="0"/>
        <w:rPr>
          <w:rFonts w:ascii="Fira Sans" w:hAnsi="Fira Sans" w:cs="Arial"/>
          <w:sz w:val="19"/>
          <w:szCs w:val="19"/>
          <w:lang w:val="pl-PL"/>
        </w:rPr>
      </w:pPr>
    </w:p>
    <w:p w14:paraId="5B9EF43B" w14:textId="77777777" w:rsidR="0091393C" w:rsidRPr="00193007" w:rsidRDefault="0091393C" w:rsidP="0091393C">
      <w:pPr>
        <w:pStyle w:val="FR1"/>
        <w:tabs>
          <w:tab w:val="center" w:pos="1418"/>
          <w:tab w:val="left" w:pos="3894"/>
          <w:tab w:val="center" w:pos="6804"/>
        </w:tabs>
        <w:spacing w:before="0" w:line="276" w:lineRule="auto"/>
        <w:ind w:firstLine="561"/>
        <w:jc w:val="both"/>
        <w:rPr>
          <w:rFonts w:ascii="Fira Sans" w:hAnsi="Fira Sans"/>
          <w:b/>
          <w:sz w:val="19"/>
          <w:szCs w:val="19"/>
        </w:rPr>
      </w:pPr>
      <w:r w:rsidRPr="00193007">
        <w:rPr>
          <w:rFonts w:ascii="Fira Sans" w:hAnsi="Fira Sans"/>
          <w:b/>
          <w:sz w:val="19"/>
          <w:szCs w:val="19"/>
        </w:rPr>
        <w:t>WYKONAWCA</w:t>
      </w:r>
      <w:r w:rsidRPr="00193007">
        <w:rPr>
          <w:rFonts w:ascii="Fira Sans" w:hAnsi="Fira Sans"/>
          <w:b/>
          <w:sz w:val="19"/>
          <w:szCs w:val="19"/>
        </w:rPr>
        <w:tab/>
      </w:r>
      <w:r w:rsidRPr="00193007">
        <w:rPr>
          <w:rFonts w:ascii="Fira Sans" w:hAnsi="Fira Sans"/>
          <w:b/>
          <w:sz w:val="19"/>
          <w:szCs w:val="19"/>
        </w:rPr>
        <w:tab/>
        <w:t xml:space="preserve">ZAMAWIAJĄCY </w:t>
      </w:r>
    </w:p>
    <w:p w14:paraId="7C0C5964" w14:textId="77777777" w:rsidR="0091393C" w:rsidRPr="00193007" w:rsidRDefault="0091393C" w:rsidP="0091393C">
      <w:pPr>
        <w:pStyle w:val="FR1"/>
        <w:tabs>
          <w:tab w:val="center" w:pos="1418"/>
          <w:tab w:val="center" w:pos="6804"/>
        </w:tabs>
        <w:spacing w:before="0" w:line="276" w:lineRule="auto"/>
        <w:ind w:firstLine="561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ab/>
      </w:r>
      <w:r w:rsidRPr="00193007">
        <w:rPr>
          <w:rFonts w:ascii="Fira Sans" w:hAnsi="Fira Sans"/>
          <w:sz w:val="19"/>
          <w:szCs w:val="19"/>
        </w:rPr>
        <w:tab/>
        <w:t>Główny Urząd Statystyczny</w:t>
      </w:r>
    </w:p>
    <w:p w14:paraId="00CE48FE" w14:textId="3C802FAE" w:rsidR="0091393C" w:rsidRPr="00193007" w:rsidRDefault="0091393C" w:rsidP="0091393C">
      <w:pPr>
        <w:pStyle w:val="FR1"/>
        <w:tabs>
          <w:tab w:val="center" w:pos="1418"/>
          <w:tab w:val="center" w:pos="6804"/>
        </w:tabs>
        <w:spacing w:before="0" w:line="276" w:lineRule="auto"/>
        <w:ind w:firstLine="561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ab/>
      </w:r>
      <w:r w:rsidRPr="00193007">
        <w:rPr>
          <w:rFonts w:ascii="Fira Sans" w:hAnsi="Fira Sans"/>
          <w:sz w:val="19"/>
          <w:szCs w:val="19"/>
        </w:rPr>
        <w:tab/>
        <w:t xml:space="preserve">Warszawa, </w:t>
      </w:r>
      <w:r w:rsidR="00B93A91">
        <w:rPr>
          <w:rFonts w:ascii="Fira Sans" w:hAnsi="Fira Sans"/>
          <w:sz w:val="19"/>
          <w:szCs w:val="19"/>
        </w:rPr>
        <w:t>A</w:t>
      </w:r>
      <w:r w:rsidRPr="00193007">
        <w:rPr>
          <w:rFonts w:ascii="Fira Sans" w:hAnsi="Fira Sans"/>
          <w:sz w:val="19"/>
          <w:szCs w:val="19"/>
        </w:rPr>
        <w:t>l. Niepodległości 208</w:t>
      </w:r>
    </w:p>
    <w:p w14:paraId="2B23B0FE" w14:textId="77777777" w:rsidR="0091393C" w:rsidRPr="00193007" w:rsidRDefault="0091393C" w:rsidP="0091393C">
      <w:pPr>
        <w:spacing w:line="276" w:lineRule="auto"/>
        <w:rPr>
          <w:rFonts w:ascii="Fira Sans" w:hAnsi="Fira Sans"/>
          <w:sz w:val="19"/>
          <w:szCs w:val="19"/>
        </w:rPr>
      </w:pPr>
    </w:p>
    <w:p w14:paraId="1349D188" w14:textId="3BABF1A7" w:rsidR="0091393C" w:rsidRPr="00193007" w:rsidRDefault="0091393C" w:rsidP="0091393C">
      <w:pPr>
        <w:spacing w:line="276" w:lineRule="auto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 xml:space="preserve">Sporządzony dnia………….… w ………………. w zakresie Umowy nr </w:t>
      </w:r>
      <w:r w:rsidR="004628E7">
        <w:rPr>
          <w:rFonts w:ascii="Fira Sans" w:hAnsi="Fira Sans" w:cs="Arial"/>
          <w:sz w:val="19"/>
          <w:szCs w:val="19"/>
        </w:rPr>
        <w:t>_/BA/2026</w:t>
      </w:r>
      <w:r w:rsidRPr="00193007">
        <w:rPr>
          <w:rFonts w:ascii="Fira Sans" w:hAnsi="Fira Sans" w:cs="Arial"/>
          <w:sz w:val="19"/>
          <w:szCs w:val="19"/>
        </w:rPr>
        <w:t xml:space="preserve"> </w:t>
      </w:r>
      <w:r w:rsidRPr="00193007">
        <w:rPr>
          <w:rFonts w:ascii="Fira Sans" w:hAnsi="Fira Sans"/>
          <w:sz w:val="19"/>
          <w:szCs w:val="19"/>
        </w:rPr>
        <w:t xml:space="preserve">z dnia ……………………. </w:t>
      </w:r>
    </w:p>
    <w:p w14:paraId="11F80D03" w14:textId="77777777" w:rsidR="0091393C" w:rsidRPr="00193007" w:rsidRDefault="0091393C" w:rsidP="0091393C">
      <w:pPr>
        <w:spacing w:line="276" w:lineRule="auto"/>
        <w:rPr>
          <w:rFonts w:ascii="Fira Sans" w:hAnsi="Fira Sans"/>
          <w:sz w:val="19"/>
          <w:szCs w:val="19"/>
        </w:rPr>
      </w:pPr>
    </w:p>
    <w:p w14:paraId="5F7CD1DA" w14:textId="77777777" w:rsidR="00B93A91" w:rsidRPr="00B93A91" w:rsidRDefault="00B93A91" w:rsidP="00B93A91">
      <w:pPr>
        <w:pStyle w:val="Akapitzlist"/>
        <w:numPr>
          <w:ilvl w:val="0"/>
          <w:numId w:val="120"/>
        </w:numPr>
        <w:spacing w:after="0" w:line="276" w:lineRule="auto"/>
        <w:jc w:val="both"/>
        <w:rPr>
          <w:rFonts w:ascii="Fira Sans" w:hAnsi="Fira Sans" w:cs="Arial"/>
          <w:b/>
          <w:color w:val="000000"/>
          <w:sz w:val="19"/>
          <w:szCs w:val="19"/>
        </w:rPr>
      </w:pPr>
      <w:r w:rsidRPr="00B93A91">
        <w:rPr>
          <w:rFonts w:ascii="Fira Sans" w:hAnsi="Fira Sans" w:cs="Arial"/>
          <w:b/>
          <w:color w:val="000000"/>
          <w:sz w:val="19"/>
          <w:szCs w:val="19"/>
        </w:rPr>
        <w:t xml:space="preserve">W odbiorze uczestniczyli: </w:t>
      </w:r>
    </w:p>
    <w:p w14:paraId="528B83F1" w14:textId="77777777" w:rsidR="00B93A91" w:rsidRDefault="00B93A91" w:rsidP="00B93A91">
      <w:pPr>
        <w:pStyle w:val="Bezodstpw"/>
        <w:numPr>
          <w:ilvl w:val="0"/>
          <w:numId w:val="121"/>
        </w:numPr>
        <w:spacing w:after="120" w:line="269" w:lineRule="auto"/>
        <w:ind w:left="851" w:hanging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ze strony Zamawiającego (imię i nazwisko):</w:t>
      </w:r>
    </w:p>
    <w:p w14:paraId="4D519608" w14:textId="77777777" w:rsidR="00B93A91" w:rsidRPr="00461243" w:rsidRDefault="00B93A91" w:rsidP="00B93A91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 </w:t>
      </w:r>
      <w:sdt>
        <w:sdtPr>
          <w:rPr>
            <w:rFonts w:ascii="Fira Sans" w:hAnsi="Fira Sans"/>
            <w:sz w:val="19"/>
            <w:szCs w:val="19"/>
          </w:rPr>
          <w:id w:val="165214505"/>
          <w:placeholder>
            <w:docPart w:val="3E91F32F227948A3A07D2701B4632546"/>
          </w:placeholder>
        </w:sdtPr>
        <w:sdtEndPr/>
        <w:sdtContent>
          <w:r>
            <w:rPr>
              <w:rFonts w:ascii="Fira Sans" w:hAnsi="Fira Sans"/>
              <w:sz w:val="19"/>
              <w:szCs w:val="19"/>
            </w:rPr>
            <w:t>………….……………………………………………………………………………………………………………………………….…….…</w:t>
          </w:r>
        </w:sdtContent>
      </w:sdt>
    </w:p>
    <w:p w14:paraId="4DF596CF" w14:textId="77777777" w:rsidR="00B93A91" w:rsidRPr="00461243" w:rsidRDefault="00B93A91" w:rsidP="00B93A91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 </w:t>
      </w:r>
      <w:sdt>
        <w:sdtPr>
          <w:rPr>
            <w:rFonts w:ascii="Fira Sans" w:hAnsi="Fira Sans"/>
            <w:sz w:val="19"/>
            <w:szCs w:val="19"/>
          </w:rPr>
          <w:id w:val="416141272"/>
          <w:placeholder>
            <w:docPart w:val="89570151DC8244E9BE55EDE73DF418C7"/>
          </w:placeholder>
        </w:sdtPr>
        <w:sdtEndPr/>
        <w:sdtContent>
          <w:r>
            <w:rPr>
              <w:rFonts w:ascii="Fira Sans" w:hAnsi="Fira Sans"/>
              <w:sz w:val="19"/>
              <w:szCs w:val="19"/>
            </w:rPr>
            <w:t>………….……………………………………………………………………………………………………………………………….….……</w:t>
          </w:r>
        </w:sdtContent>
      </w:sdt>
    </w:p>
    <w:p w14:paraId="61A75E3C" w14:textId="77777777" w:rsidR="00B93A91" w:rsidRDefault="00B93A91" w:rsidP="00B93A91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 zakresie stosowania klauzul środowiskowych:</w:t>
      </w:r>
    </w:p>
    <w:p w14:paraId="6CD7183C" w14:textId="77777777" w:rsidR="00B93A91" w:rsidRPr="00461243" w:rsidRDefault="00B93A91" w:rsidP="00B93A91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 </w:t>
      </w:r>
      <w:sdt>
        <w:sdtPr>
          <w:rPr>
            <w:rFonts w:ascii="Fira Sans" w:hAnsi="Fira Sans"/>
            <w:sz w:val="19"/>
            <w:szCs w:val="19"/>
          </w:rPr>
          <w:id w:val="191582823"/>
          <w:placeholder>
            <w:docPart w:val="233980C6592046A6AD811D224A2A80DF"/>
          </w:placeholder>
        </w:sdtPr>
        <w:sdtEndPr/>
        <w:sdtContent>
          <w:r>
            <w:rPr>
              <w:rFonts w:ascii="Fira Sans" w:hAnsi="Fira Sans"/>
              <w:sz w:val="19"/>
              <w:szCs w:val="19"/>
            </w:rPr>
            <w:t>………….……………………………………………………………………………………………………………………………….….……</w:t>
          </w:r>
        </w:sdtContent>
      </w:sdt>
    </w:p>
    <w:p w14:paraId="12C999FB" w14:textId="77777777" w:rsidR="00B93A91" w:rsidRDefault="00B93A91" w:rsidP="00B93A91">
      <w:pPr>
        <w:pStyle w:val="Bezodstpw"/>
        <w:numPr>
          <w:ilvl w:val="0"/>
          <w:numId w:val="121"/>
        </w:numPr>
        <w:spacing w:after="120" w:line="269" w:lineRule="auto"/>
        <w:ind w:left="851" w:hanging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ze strony Wykonawcy (imię i nazwisko):</w:t>
      </w:r>
    </w:p>
    <w:p w14:paraId="5B24E01D" w14:textId="77777777" w:rsidR="00B93A91" w:rsidRPr="00461243" w:rsidRDefault="00B93A91" w:rsidP="00B93A91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 </w:t>
      </w:r>
      <w:sdt>
        <w:sdtPr>
          <w:rPr>
            <w:rFonts w:ascii="Fira Sans" w:hAnsi="Fira Sans"/>
            <w:sz w:val="19"/>
            <w:szCs w:val="19"/>
          </w:rPr>
          <w:id w:val="-1623458910"/>
          <w:placeholder>
            <w:docPart w:val="3598FB62B53A4E5DAA065D6353866F53"/>
          </w:placeholder>
        </w:sdtPr>
        <w:sdtEndPr/>
        <w:sdtContent>
          <w:r>
            <w:rPr>
              <w:rFonts w:ascii="Fira Sans" w:hAnsi="Fira Sans"/>
              <w:sz w:val="19"/>
              <w:szCs w:val="19"/>
            </w:rPr>
            <w:t>………….……………………………………………………………………………………………………………………………….…….…</w:t>
          </w:r>
        </w:sdtContent>
      </w:sdt>
    </w:p>
    <w:p w14:paraId="30B69FA3" w14:textId="77777777" w:rsidR="00B93A91" w:rsidRPr="00461243" w:rsidRDefault="00B93A91" w:rsidP="00B93A91">
      <w:pPr>
        <w:pStyle w:val="Bezodstpw"/>
        <w:spacing w:after="120" w:line="269" w:lineRule="auto"/>
        <w:ind w:left="113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 </w:t>
      </w:r>
      <w:sdt>
        <w:sdtPr>
          <w:rPr>
            <w:rFonts w:ascii="Fira Sans" w:hAnsi="Fira Sans"/>
            <w:sz w:val="19"/>
            <w:szCs w:val="19"/>
          </w:rPr>
          <w:id w:val="-618606126"/>
          <w:placeholder>
            <w:docPart w:val="D3924C886CDD4B2E843A949BC6B6E333"/>
          </w:placeholder>
        </w:sdtPr>
        <w:sdtEndPr/>
        <w:sdtContent>
          <w:r>
            <w:rPr>
              <w:rFonts w:ascii="Fira Sans" w:hAnsi="Fira Sans"/>
              <w:sz w:val="19"/>
              <w:szCs w:val="19"/>
            </w:rPr>
            <w:t>………….……………………………………………………………………………………………………………………………….….……</w:t>
          </w:r>
        </w:sdtContent>
      </w:sdt>
    </w:p>
    <w:p w14:paraId="0950DFB6" w14:textId="77777777" w:rsidR="0091393C" w:rsidRPr="00B93A91" w:rsidRDefault="0091393C" w:rsidP="00B93A91">
      <w:pPr>
        <w:pStyle w:val="Akapitzlist"/>
        <w:numPr>
          <w:ilvl w:val="0"/>
          <w:numId w:val="120"/>
        </w:numPr>
        <w:spacing w:after="0" w:line="276" w:lineRule="auto"/>
        <w:jc w:val="both"/>
        <w:rPr>
          <w:rFonts w:ascii="Fira Sans" w:hAnsi="Fira Sans" w:cs="Arial"/>
          <w:b/>
          <w:color w:val="000000"/>
          <w:sz w:val="19"/>
          <w:szCs w:val="19"/>
        </w:rPr>
      </w:pPr>
      <w:r w:rsidRPr="00B93A91">
        <w:rPr>
          <w:rFonts w:ascii="Fira Sans" w:hAnsi="Fira Sans" w:cs="Arial"/>
          <w:b/>
          <w:color w:val="000000"/>
          <w:sz w:val="19"/>
          <w:szCs w:val="19"/>
        </w:rPr>
        <w:t>Ustalenia dotyczące wykonania naprawy:</w:t>
      </w:r>
    </w:p>
    <w:p w14:paraId="7EA2FF70" w14:textId="0DBBF333" w:rsidR="0091393C" w:rsidRPr="00193007" w:rsidRDefault="0091393C" w:rsidP="00E07EE2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before="240" w:after="0" w:line="276" w:lineRule="auto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 xml:space="preserve">Wykonawca zgodnie z Umową w ramach udzielonej gwarancji </w:t>
      </w:r>
      <w:r w:rsidRPr="0091393C">
        <w:rPr>
          <w:rFonts w:ascii="Fira Sans" w:hAnsi="Fira Sans"/>
          <w:b/>
          <w:sz w:val="19"/>
          <w:szCs w:val="19"/>
        </w:rPr>
        <w:t>usun</w:t>
      </w:r>
      <w:r>
        <w:rPr>
          <w:rFonts w:ascii="Fira Sans" w:hAnsi="Fira Sans"/>
          <w:b/>
          <w:sz w:val="19"/>
          <w:szCs w:val="19"/>
        </w:rPr>
        <w:t>ął</w:t>
      </w:r>
      <w:r w:rsidRPr="0091393C">
        <w:rPr>
          <w:rFonts w:ascii="Fira Sans" w:hAnsi="Fira Sans"/>
          <w:b/>
          <w:sz w:val="19"/>
          <w:szCs w:val="19"/>
        </w:rPr>
        <w:t>/napraw</w:t>
      </w:r>
      <w:r>
        <w:rPr>
          <w:rFonts w:ascii="Fira Sans" w:hAnsi="Fira Sans"/>
          <w:b/>
          <w:sz w:val="19"/>
          <w:szCs w:val="19"/>
        </w:rPr>
        <w:t>ił</w:t>
      </w:r>
      <w:r>
        <w:rPr>
          <w:rFonts w:ascii="Fira Sans" w:hAnsi="Fira Sans"/>
          <w:sz w:val="19"/>
          <w:szCs w:val="19"/>
        </w:rPr>
        <w:t xml:space="preserve"> </w:t>
      </w:r>
      <w:r w:rsidRPr="0091393C">
        <w:rPr>
          <w:rFonts w:ascii="Fira Sans" w:hAnsi="Fira Sans"/>
          <w:b/>
          <w:sz w:val="19"/>
          <w:szCs w:val="19"/>
        </w:rPr>
        <w:t>zgłoszon</w:t>
      </w:r>
      <w:r>
        <w:rPr>
          <w:rFonts w:ascii="Fira Sans" w:hAnsi="Fira Sans"/>
          <w:b/>
          <w:sz w:val="19"/>
          <w:szCs w:val="19"/>
        </w:rPr>
        <w:t>ą</w:t>
      </w:r>
      <w:r w:rsidRPr="0091393C">
        <w:rPr>
          <w:rFonts w:ascii="Fira Sans" w:hAnsi="Fira Sans"/>
          <w:b/>
          <w:sz w:val="19"/>
          <w:szCs w:val="19"/>
        </w:rPr>
        <w:t xml:space="preserve"> wad</w:t>
      </w:r>
      <w:r>
        <w:rPr>
          <w:rFonts w:ascii="Fira Sans" w:hAnsi="Fira Sans"/>
          <w:b/>
          <w:sz w:val="19"/>
          <w:szCs w:val="19"/>
        </w:rPr>
        <w:t>ę</w:t>
      </w:r>
      <w:r w:rsidRPr="0091393C">
        <w:rPr>
          <w:rFonts w:ascii="Fira Sans" w:hAnsi="Fira Sans" w:cs="Arial"/>
          <w:b/>
          <w:sz w:val="19"/>
          <w:szCs w:val="19"/>
        </w:rPr>
        <w:t xml:space="preserve"> jakościow</w:t>
      </w:r>
      <w:r>
        <w:rPr>
          <w:rFonts w:ascii="Fira Sans" w:hAnsi="Fira Sans" w:cs="Arial"/>
          <w:b/>
          <w:sz w:val="19"/>
          <w:szCs w:val="19"/>
        </w:rPr>
        <w:t>ą</w:t>
      </w:r>
      <w:r w:rsidRPr="0091393C">
        <w:rPr>
          <w:rFonts w:ascii="Fira Sans" w:hAnsi="Fira Sans" w:cs="Arial"/>
          <w:b/>
          <w:sz w:val="19"/>
          <w:szCs w:val="19"/>
        </w:rPr>
        <w:t xml:space="preserve"> przedmiotu Umowy zgłoszoną w dniu …………………….</w:t>
      </w:r>
      <w:r w:rsidRPr="0091393C">
        <w:rPr>
          <w:rFonts w:ascii="Fira Sans" w:hAnsi="Fira Sans"/>
          <w:b/>
          <w:sz w:val="19"/>
          <w:szCs w:val="19"/>
        </w:rPr>
        <w:t>.</w:t>
      </w:r>
      <w:r>
        <w:rPr>
          <w:rFonts w:ascii="Fira Sans" w:hAnsi="Fira Sans"/>
          <w:sz w:val="19"/>
          <w:szCs w:val="19"/>
        </w:rPr>
        <w:t>*/</w:t>
      </w:r>
      <w:r w:rsidRPr="0091393C">
        <w:rPr>
          <w:rFonts w:ascii="Fira Sans" w:hAnsi="Fira Sans"/>
          <w:b/>
          <w:sz w:val="19"/>
          <w:szCs w:val="19"/>
        </w:rPr>
        <w:t>dokonał wymiany przedmiotu na nowy, w związku z wadą jakościową przedmiotu Umowy, zgłoszoną w dniu ………..*</w:t>
      </w:r>
    </w:p>
    <w:p w14:paraId="69EA9040" w14:textId="68109006" w:rsidR="0091393C" w:rsidRPr="00586AF1" w:rsidRDefault="0091393C" w:rsidP="00E07EE2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before="240" w:after="0" w:line="276" w:lineRule="auto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 xml:space="preserve">Wykonawca zgodnie z Umową w ramach udzielonej gwarancji </w:t>
      </w:r>
      <w:r w:rsidRPr="00586AF1">
        <w:rPr>
          <w:rFonts w:ascii="Fira Sans" w:hAnsi="Fira Sans"/>
          <w:sz w:val="19"/>
          <w:szCs w:val="19"/>
        </w:rPr>
        <w:t>usunął/naprawił zgłoszoną wadę</w:t>
      </w:r>
      <w:r w:rsidRPr="00586AF1">
        <w:rPr>
          <w:rFonts w:ascii="Fira Sans" w:hAnsi="Fira Sans" w:cs="Arial"/>
          <w:sz w:val="19"/>
          <w:szCs w:val="19"/>
        </w:rPr>
        <w:t xml:space="preserve"> jakościową przedmiotu Umowy zgłoszoną w dniu …………………….</w:t>
      </w:r>
      <w:r w:rsidRPr="00586AF1">
        <w:rPr>
          <w:rFonts w:ascii="Fira Sans" w:hAnsi="Fira Sans"/>
          <w:sz w:val="19"/>
          <w:szCs w:val="19"/>
        </w:rPr>
        <w:t>.</w:t>
      </w:r>
      <w:r>
        <w:rPr>
          <w:rFonts w:ascii="Fira Sans" w:hAnsi="Fira Sans"/>
          <w:b/>
          <w:sz w:val="19"/>
          <w:szCs w:val="19"/>
        </w:rPr>
        <w:t xml:space="preserve">, </w:t>
      </w:r>
      <w:r w:rsidRPr="0091393C">
        <w:rPr>
          <w:rFonts w:ascii="Fira Sans" w:hAnsi="Fira Sans"/>
          <w:sz w:val="19"/>
          <w:szCs w:val="19"/>
        </w:rPr>
        <w:t>w terminie określonym w Umowie</w:t>
      </w:r>
      <w:r>
        <w:rPr>
          <w:rFonts w:ascii="Fira Sans" w:hAnsi="Fira Sans"/>
          <w:b/>
          <w:sz w:val="19"/>
          <w:szCs w:val="19"/>
        </w:rPr>
        <w:t xml:space="preserve"> </w:t>
      </w:r>
      <w:r w:rsidR="00586AF1">
        <w:rPr>
          <w:rFonts w:ascii="Fira Sans" w:hAnsi="Fira Sans"/>
          <w:b/>
          <w:sz w:val="19"/>
          <w:szCs w:val="19"/>
        </w:rPr>
        <w:t>(</w:t>
      </w:r>
      <w:r>
        <w:rPr>
          <w:rFonts w:ascii="Fira Sans" w:hAnsi="Fira Sans"/>
          <w:b/>
          <w:sz w:val="19"/>
          <w:szCs w:val="19"/>
        </w:rPr>
        <w:t>TAK*/NIE*</w:t>
      </w:r>
      <w:r w:rsidR="00586AF1">
        <w:rPr>
          <w:rFonts w:ascii="Fira Sans" w:hAnsi="Fira Sans"/>
          <w:b/>
          <w:sz w:val="19"/>
          <w:szCs w:val="19"/>
        </w:rPr>
        <w:t>)**</w:t>
      </w:r>
      <w:r>
        <w:rPr>
          <w:rFonts w:ascii="Fira Sans" w:hAnsi="Fira Sans"/>
          <w:b/>
          <w:sz w:val="19"/>
          <w:szCs w:val="19"/>
        </w:rPr>
        <w:t xml:space="preserve">. </w:t>
      </w:r>
      <w:r w:rsidRPr="0091393C">
        <w:rPr>
          <w:rFonts w:ascii="Fira Sans" w:hAnsi="Fira Sans"/>
          <w:sz w:val="19"/>
          <w:szCs w:val="19"/>
        </w:rPr>
        <w:t>Zwłoka liczona jest od dnia i wynosi ……. dni</w:t>
      </w:r>
      <w:r>
        <w:rPr>
          <w:rFonts w:ascii="Fira Sans" w:hAnsi="Fira Sans"/>
          <w:b/>
          <w:sz w:val="19"/>
          <w:szCs w:val="19"/>
        </w:rPr>
        <w:t>**</w:t>
      </w:r>
    </w:p>
    <w:p w14:paraId="1A76157F" w14:textId="3DDE8107" w:rsidR="00586AF1" w:rsidRPr="00193007" w:rsidRDefault="00586AF1" w:rsidP="00E07EE2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before="240" w:after="0" w:line="276" w:lineRule="auto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 xml:space="preserve">Wykonawca zgodnie z Umową w ramach udzielonej gwarancji </w:t>
      </w:r>
      <w:r w:rsidRPr="0091393C">
        <w:rPr>
          <w:rFonts w:ascii="Fira Sans" w:hAnsi="Fira Sans"/>
          <w:b/>
          <w:sz w:val="19"/>
          <w:szCs w:val="19"/>
        </w:rPr>
        <w:t>dokonał wymiany przedmiotu na nowy, w związku z wadą jakościową przedmiotu Umowy, zgłoszoną w dniu ………..</w:t>
      </w:r>
      <w:r>
        <w:rPr>
          <w:rFonts w:ascii="Fira Sans" w:hAnsi="Fira Sans"/>
          <w:b/>
          <w:sz w:val="19"/>
          <w:szCs w:val="19"/>
        </w:rPr>
        <w:t xml:space="preserve">, </w:t>
      </w:r>
      <w:r w:rsidRPr="0091393C">
        <w:rPr>
          <w:rFonts w:ascii="Fira Sans" w:hAnsi="Fira Sans"/>
          <w:sz w:val="19"/>
          <w:szCs w:val="19"/>
        </w:rPr>
        <w:t>w terminie określonym w Umowie</w:t>
      </w:r>
      <w:r>
        <w:rPr>
          <w:rFonts w:ascii="Fira Sans" w:hAnsi="Fira Sans"/>
          <w:b/>
          <w:sz w:val="19"/>
          <w:szCs w:val="19"/>
        </w:rPr>
        <w:t xml:space="preserve"> (TAK*/NIE*)**. </w:t>
      </w:r>
      <w:r w:rsidRPr="0091393C">
        <w:rPr>
          <w:rFonts w:ascii="Fira Sans" w:hAnsi="Fira Sans"/>
          <w:sz w:val="19"/>
          <w:szCs w:val="19"/>
        </w:rPr>
        <w:t>Zwłoka liczona jest od dnia i wynosi ……. dni</w:t>
      </w:r>
      <w:r>
        <w:rPr>
          <w:rFonts w:ascii="Fira Sans" w:hAnsi="Fira Sans"/>
          <w:b/>
          <w:sz w:val="19"/>
          <w:szCs w:val="19"/>
        </w:rPr>
        <w:t>**</w:t>
      </w:r>
    </w:p>
    <w:p w14:paraId="5AF2D19B" w14:textId="274ADD54" w:rsidR="00586AF1" w:rsidRDefault="00586AF1" w:rsidP="00E07EE2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before="240" w:after="0" w:line="276" w:lineRule="auto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 xml:space="preserve">Wykonawca </w:t>
      </w:r>
      <w:r>
        <w:rPr>
          <w:rFonts w:ascii="Fira Sans" w:hAnsi="Fira Sans"/>
          <w:sz w:val="19"/>
          <w:szCs w:val="19"/>
        </w:rPr>
        <w:t>należycie wykonał świadczenie gwarancyjne</w:t>
      </w:r>
      <w:r w:rsidRPr="00603BB5">
        <w:rPr>
          <w:rFonts w:ascii="Fira Sans" w:hAnsi="Fira Sans"/>
          <w:sz w:val="19"/>
          <w:szCs w:val="19"/>
        </w:rPr>
        <w:t>, w zakresi</w:t>
      </w:r>
      <w:r>
        <w:rPr>
          <w:rFonts w:ascii="Fira Sans" w:hAnsi="Fira Sans"/>
          <w:sz w:val="19"/>
          <w:szCs w:val="19"/>
        </w:rPr>
        <w:t>e,</w:t>
      </w:r>
      <w:r w:rsidRPr="00603BB5">
        <w:rPr>
          <w:rFonts w:ascii="Fira Sans" w:hAnsi="Fira Sans"/>
          <w:sz w:val="19"/>
          <w:szCs w:val="19"/>
        </w:rPr>
        <w:t xml:space="preserve"> miejscu</w:t>
      </w:r>
      <w:r>
        <w:rPr>
          <w:rFonts w:ascii="Fira Sans" w:hAnsi="Fira Sans"/>
          <w:sz w:val="19"/>
          <w:szCs w:val="19"/>
        </w:rPr>
        <w:t xml:space="preserve"> oraz</w:t>
      </w:r>
      <w:r w:rsidRPr="00603BB5">
        <w:rPr>
          <w:rFonts w:ascii="Fira Sans" w:hAnsi="Fira Sans"/>
          <w:sz w:val="19"/>
          <w:szCs w:val="19"/>
        </w:rPr>
        <w:t xml:space="preserve"> jakości określonych w zgłoszeniu</w:t>
      </w:r>
      <w:r>
        <w:rPr>
          <w:rFonts w:ascii="Fira Sans" w:hAnsi="Fira Sans"/>
          <w:sz w:val="19"/>
          <w:szCs w:val="19"/>
        </w:rPr>
        <w:t xml:space="preserve"> </w:t>
      </w:r>
      <w:r w:rsidRPr="00586AF1">
        <w:rPr>
          <w:rFonts w:ascii="Fira Sans" w:hAnsi="Fira Sans"/>
          <w:b/>
          <w:sz w:val="19"/>
          <w:szCs w:val="19"/>
        </w:rPr>
        <w:t>TAK*/NIE*</w:t>
      </w:r>
      <w:r>
        <w:rPr>
          <w:rFonts w:ascii="Fira Sans" w:hAnsi="Fira Sans"/>
          <w:sz w:val="19"/>
          <w:szCs w:val="19"/>
        </w:rPr>
        <w:t>. Stwierdzone zastrzeżenie dotyczą: ………………………………………..</w:t>
      </w:r>
      <w:r w:rsidRPr="00586AF1">
        <w:rPr>
          <w:rFonts w:ascii="Fira Sans" w:hAnsi="Fira Sans"/>
          <w:b/>
          <w:sz w:val="19"/>
          <w:szCs w:val="19"/>
        </w:rPr>
        <w:t>**</w:t>
      </w:r>
    </w:p>
    <w:p w14:paraId="170898D5" w14:textId="0F2FBB3B" w:rsidR="0091393C" w:rsidRPr="00193007" w:rsidRDefault="0091393C" w:rsidP="00E07EE2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before="240" w:after="0" w:line="276" w:lineRule="auto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 xml:space="preserve">Zamawiający wskazuje następujące rozbieżności w sposobie realizacji </w:t>
      </w:r>
      <w:r w:rsidR="00586AF1">
        <w:rPr>
          <w:rFonts w:ascii="Fira Sans" w:hAnsi="Fira Sans"/>
          <w:sz w:val="19"/>
          <w:szCs w:val="19"/>
        </w:rPr>
        <w:t>świadczeń gwarancyjnych</w:t>
      </w:r>
      <w:r w:rsidRPr="00193007">
        <w:rPr>
          <w:rFonts w:ascii="Fira Sans" w:hAnsi="Fira Sans"/>
          <w:sz w:val="19"/>
          <w:szCs w:val="19"/>
        </w:rPr>
        <w:t>**:</w:t>
      </w:r>
    </w:p>
    <w:p w14:paraId="3FDBE2D8" w14:textId="77777777" w:rsidR="0091393C" w:rsidRPr="00193007" w:rsidRDefault="0091393C" w:rsidP="0091393C">
      <w:pPr>
        <w:spacing w:before="240" w:line="276" w:lineRule="auto"/>
        <w:ind w:left="720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>…………………………………………………………………………………………………...…………………………………………………</w:t>
      </w:r>
    </w:p>
    <w:p w14:paraId="719A4C89" w14:textId="77777777" w:rsidR="0091393C" w:rsidRPr="00193007" w:rsidRDefault="0091393C" w:rsidP="00E07EE2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before="240" w:after="0" w:line="276" w:lineRule="auto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>Zamawiający wzywa do usunięcia wyżej wskazanych rozbieżności w terminie do**</w:t>
      </w:r>
    </w:p>
    <w:p w14:paraId="47771C54" w14:textId="77777777" w:rsidR="0091393C" w:rsidRPr="00193007" w:rsidRDefault="0091393C" w:rsidP="0091393C">
      <w:pPr>
        <w:spacing w:line="276" w:lineRule="auto"/>
        <w:ind w:left="851"/>
        <w:jc w:val="both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>..…………………………………………………………………………………………………..……………………………………………………</w:t>
      </w:r>
    </w:p>
    <w:p w14:paraId="3F86A665" w14:textId="77777777" w:rsidR="0091393C" w:rsidRPr="00B93A91" w:rsidRDefault="0091393C" w:rsidP="00B93A91">
      <w:pPr>
        <w:pStyle w:val="Akapitzlist"/>
        <w:numPr>
          <w:ilvl w:val="0"/>
          <w:numId w:val="120"/>
        </w:numPr>
        <w:spacing w:after="0" w:line="276" w:lineRule="auto"/>
        <w:jc w:val="both"/>
        <w:rPr>
          <w:rFonts w:ascii="Fira Sans" w:hAnsi="Fira Sans" w:cs="Arial"/>
          <w:b/>
          <w:color w:val="000000"/>
          <w:sz w:val="19"/>
          <w:szCs w:val="19"/>
        </w:rPr>
      </w:pPr>
      <w:r w:rsidRPr="00B93A91">
        <w:rPr>
          <w:rFonts w:ascii="Fira Sans" w:hAnsi="Fira Sans" w:cs="Arial"/>
          <w:b/>
          <w:color w:val="000000"/>
          <w:sz w:val="19"/>
          <w:szCs w:val="19"/>
        </w:rPr>
        <w:lastRenderedPageBreak/>
        <w:t>Końcowy wynik odbioru:</w:t>
      </w:r>
    </w:p>
    <w:p w14:paraId="2BAA4F67" w14:textId="0F062BE5" w:rsidR="0091393C" w:rsidRPr="00193007" w:rsidRDefault="00CE5B97" w:rsidP="00B93A91">
      <w:pPr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sdt>
        <w:sdtPr>
          <w:rPr>
            <w:rFonts w:ascii="Fira Sans" w:hAnsi="Fira Sans"/>
            <w:sz w:val="19"/>
            <w:szCs w:val="19"/>
          </w:rPr>
          <w:id w:val="17999425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19F9">
            <w:rPr>
              <w:rFonts w:ascii="MS Gothic" w:eastAsia="MS Gothic" w:hAnsi="MS Gothic" w:hint="eastAsia"/>
              <w:sz w:val="19"/>
              <w:szCs w:val="19"/>
            </w:rPr>
            <w:t>☐</w:t>
          </w:r>
        </w:sdtContent>
      </w:sdt>
      <w:r w:rsidR="00B93A91" w:rsidRPr="00B93A91">
        <w:rPr>
          <w:rFonts w:ascii="Fira Sans" w:hAnsi="Fira Sans"/>
          <w:sz w:val="19"/>
          <w:szCs w:val="19"/>
        </w:rPr>
        <w:tab/>
        <w:t xml:space="preserve"> </w:t>
      </w:r>
      <w:r w:rsidR="0091393C" w:rsidRPr="00116E4B">
        <w:rPr>
          <w:rFonts w:ascii="Fira Sans" w:hAnsi="Fira Sans"/>
          <w:b/>
          <w:sz w:val="19"/>
          <w:szCs w:val="19"/>
        </w:rPr>
        <w:t>Pozytywny*)</w:t>
      </w:r>
      <w:r w:rsidR="0091393C" w:rsidRPr="00B93A91">
        <w:rPr>
          <w:rFonts w:ascii="Fira Sans" w:hAnsi="Fira Sans"/>
          <w:sz w:val="19"/>
          <w:szCs w:val="19"/>
        </w:rPr>
        <w:t xml:space="preserve"> – Zamawiający dokonuje odbioru </w:t>
      </w:r>
      <w:r w:rsidR="00586AF1" w:rsidRPr="00B93A91">
        <w:rPr>
          <w:rFonts w:ascii="Fira Sans" w:hAnsi="Fira Sans"/>
          <w:sz w:val="19"/>
          <w:szCs w:val="19"/>
        </w:rPr>
        <w:t>świadczenia gwarancyjnego</w:t>
      </w:r>
      <w:r w:rsidR="0091393C" w:rsidRPr="00B93A91">
        <w:rPr>
          <w:rFonts w:ascii="Fira Sans" w:hAnsi="Fira Sans"/>
          <w:sz w:val="19"/>
          <w:szCs w:val="19"/>
        </w:rPr>
        <w:t xml:space="preserve"> objęt</w:t>
      </w:r>
      <w:r w:rsidR="00586AF1" w:rsidRPr="00B93A91">
        <w:rPr>
          <w:rFonts w:ascii="Fira Sans" w:hAnsi="Fira Sans"/>
          <w:sz w:val="19"/>
          <w:szCs w:val="19"/>
        </w:rPr>
        <w:t>ego</w:t>
      </w:r>
      <w:r w:rsidR="0091393C" w:rsidRPr="00B93A91">
        <w:rPr>
          <w:rFonts w:ascii="Fira Sans" w:hAnsi="Fira Sans"/>
          <w:sz w:val="19"/>
          <w:szCs w:val="19"/>
        </w:rPr>
        <w:t xml:space="preserve"> niniejszym</w:t>
      </w:r>
      <w:r w:rsidR="0091393C" w:rsidRPr="00193007">
        <w:rPr>
          <w:rFonts w:ascii="Fira Sans" w:hAnsi="Fira Sans"/>
          <w:sz w:val="19"/>
          <w:szCs w:val="19"/>
        </w:rPr>
        <w:t xml:space="preserve"> protokołem bez zastrzeżeń i stwierdza, że został</w:t>
      </w:r>
      <w:r w:rsidR="00586AF1">
        <w:rPr>
          <w:rFonts w:ascii="Fira Sans" w:hAnsi="Fira Sans"/>
          <w:sz w:val="19"/>
          <w:szCs w:val="19"/>
        </w:rPr>
        <w:t>o</w:t>
      </w:r>
      <w:r w:rsidR="0091393C" w:rsidRPr="00193007">
        <w:rPr>
          <w:rFonts w:ascii="Fira Sans" w:hAnsi="Fira Sans"/>
          <w:sz w:val="19"/>
          <w:szCs w:val="19"/>
        </w:rPr>
        <w:t xml:space="preserve"> wykonana zgodnie z wymogami określonymi w</w:t>
      </w:r>
      <w:r w:rsidR="00B93A91">
        <w:rPr>
          <w:rFonts w:ascii="Fira Sans" w:hAnsi="Fira Sans"/>
          <w:sz w:val="19"/>
          <w:szCs w:val="19"/>
        </w:rPr>
        <w:t> </w:t>
      </w:r>
      <w:r w:rsidR="0091393C" w:rsidRPr="00193007">
        <w:rPr>
          <w:rFonts w:ascii="Fira Sans" w:hAnsi="Fira Sans"/>
          <w:sz w:val="19"/>
          <w:szCs w:val="19"/>
        </w:rPr>
        <w:t>Umowie.</w:t>
      </w:r>
    </w:p>
    <w:p w14:paraId="37BF841E" w14:textId="1DE4B911" w:rsidR="00E419F9" w:rsidRPr="00E419F9" w:rsidRDefault="00CE5B97" w:rsidP="00116E4B">
      <w:pPr>
        <w:widowControl w:val="0"/>
        <w:autoSpaceDE w:val="0"/>
        <w:autoSpaceDN w:val="0"/>
        <w:adjustRightInd w:val="0"/>
        <w:spacing w:after="0" w:line="276" w:lineRule="auto"/>
        <w:ind w:left="709" w:hanging="349"/>
        <w:jc w:val="both"/>
        <w:rPr>
          <w:rFonts w:ascii="Fira Sans" w:hAnsi="Fira Sans"/>
          <w:sz w:val="19"/>
          <w:szCs w:val="19"/>
        </w:rPr>
      </w:pPr>
      <w:sdt>
        <w:sdtPr>
          <w:rPr>
            <w:rFonts w:ascii="Fira Sans" w:hAnsi="Fira Sans"/>
            <w:sz w:val="19"/>
            <w:szCs w:val="19"/>
          </w:rPr>
          <w:id w:val="-8156463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19F9" w:rsidRPr="00116E4B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E419F9" w:rsidRPr="00B93A91">
        <w:rPr>
          <w:rFonts w:ascii="Fira Sans" w:hAnsi="Fira Sans"/>
          <w:sz w:val="19"/>
          <w:szCs w:val="19"/>
        </w:rPr>
        <w:tab/>
      </w:r>
      <w:r w:rsidR="00E419F9" w:rsidRPr="00116E4B">
        <w:rPr>
          <w:rFonts w:ascii="Fira Sans" w:hAnsi="Fira Sans"/>
          <w:b/>
          <w:sz w:val="19"/>
          <w:szCs w:val="19"/>
        </w:rPr>
        <w:t xml:space="preserve"> Pozytywny z zastrzeżeniami*)</w:t>
      </w:r>
      <w:r w:rsidR="00E419F9" w:rsidRPr="00E419F9">
        <w:rPr>
          <w:rFonts w:ascii="Fira Sans" w:hAnsi="Fira Sans"/>
          <w:sz w:val="19"/>
          <w:szCs w:val="19"/>
        </w:rPr>
        <w:t xml:space="preserve"> – Zamawiający dokonuje odbioru świadczenia gwarancyjnego objętego niniejszym protokołem z zastrzeżeniami i stwierdza, że zostało wykonane:</w:t>
      </w:r>
    </w:p>
    <w:p w14:paraId="493C38CE" w14:textId="5A14794D" w:rsidR="00E419F9" w:rsidRPr="00116E4B" w:rsidRDefault="00E419F9" w:rsidP="00116E4B">
      <w:pPr>
        <w:pStyle w:val="Akapitzlist"/>
        <w:widowControl w:val="0"/>
        <w:numPr>
          <w:ilvl w:val="1"/>
          <w:numId w:val="126"/>
        </w:numPr>
        <w:autoSpaceDE w:val="0"/>
        <w:autoSpaceDN w:val="0"/>
        <w:adjustRightInd w:val="0"/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116E4B">
        <w:rPr>
          <w:rFonts w:ascii="Fira Sans" w:hAnsi="Fira Sans"/>
          <w:sz w:val="19"/>
          <w:szCs w:val="19"/>
        </w:rPr>
        <w:t>z naruszeniem terminów określonych w Umowie. Zwłoka liczona jest od dnia …………. i wynosi ….. dni**;</w:t>
      </w:r>
    </w:p>
    <w:p w14:paraId="705F4784" w14:textId="70CDBB83" w:rsidR="00B93A91" w:rsidRPr="00116E4B" w:rsidRDefault="00E419F9" w:rsidP="00116E4B">
      <w:pPr>
        <w:pStyle w:val="Akapitzlist"/>
        <w:widowControl w:val="0"/>
        <w:numPr>
          <w:ilvl w:val="1"/>
          <w:numId w:val="126"/>
        </w:numPr>
        <w:autoSpaceDE w:val="0"/>
        <w:autoSpaceDN w:val="0"/>
        <w:adjustRightInd w:val="0"/>
        <w:spacing w:after="0" w:line="276" w:lineRule="auto"/>
        <w:jc w:val="both"/>
        <w:rPr>
          <w:rFonts w:ascii="Fira Sans" w:hAnsi="Fira Sans"/>
          <w:sz w:val="19"/>
          <w:szCs w:val="19"/>
        </w:rPr>
      </w:pPr>
      <w:r w:rsidRPr="00116E4B">
        <w:rPr>
          <w:rFonts w:ascii="Fira Sans" w:hAnsi="Fira Sans"/>
          <w:sz w:val="19"/>
          <w:szCs w:val="19"/>
        </w:rPr>
        <w:t>niezgodnie z wymaganiami Umowy i zgłoszeniem Zamawiającego dotyczącymi (zakresu*/miejsca*/jakości*)**</w:t>
      </w:r>
    </w:p>
    <w:p w14:paraId="001178D6" w14:textId="4C122D43" w:rsidR="00B93A91" w:rsidRPr="00353E99" w:rsidRDefault="00B93A91" w:rsidP="00116E4B">
      <w:pPr>
        <w:pStyle w:val="Bezodstpw"/>
        <w:spacing w:after="120" w:line="269" w:lineRule="auto"/>
        <w:jc w:val="both"/>
        <w:rPr>
          <w:rFonts w:ascii="Fira Sans" w:hAnsi="Fira Sans"/>
          <w:sz w:val="19"/>
          <w:szCs w:val="19"/>
        </w:rPr>
      </w:pPr>
      <w:r w:rsidRPr="00D6239D">
        <w:rPr>
          <w:rFonts w:ascii="Fira Sans" w:hAnsi="Fira Sans"/>
          <w:sz w:val="19"/>
          <w:szCs w:val="19"/>
        </w:rPr>
        <w:t>Uwagi:</w:t>
      </w:r>
    </w:p>
    <w:p w14:paraId="39556AA1" w14:textId="77777777" w:rsidR="00B93A91" w:rsidRPr="00D6239D" w:rsidRDefault="00B93A91" w:rsidP="00B93A91">
      <w:pPr>
        <w:pStyle w:val="Bezodstpw"/>
        <w:spacing w:line="269" w:lineRule="auto"/>
        <w:jc w:val="both"/>
        <w:rPr>
          <w:rFonts w:ascii="Fira Sans" w:hAnsi="Fira Sans"/>
          <w:sz w:val="19"/>
          <w:szCs w:val="19"/>
        </w:rPr>
      </w:pPr>
      <w:r w:rsidRPr="00D6239D">
        <w:rPr>
          <w:rFonts w:ascii="Fira Sans" w:hAnsi="Fira Sans"/>
          <w:noProof/>
          <w:sz w:val="19"/>
          <w:szCs w:val="19"/>
        </w:rPr>
        <mc:AlternateContent>
          <mc:Choice Requires="wps">
            <w:drawing>
              <wp:inline distT="0" distB="0" distL="0" distR="0" wp14:anchorId="1CE887DF" wp14:editId="1FB12DE9">
                <wp:extent cx="5810250" cy="763905"/>
                <wp:effectExtent l="0" t="0" r="19050" b="24765"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0" cy="763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ysClr val="window" lastClr="FFFFFF">
                              <a:lumMod val="7500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0258D1" w14:textId="77777777" w:rsidR="003A31AB" w:rsidRPr="002B3A7A" w:rsidRDefault="003A31AB" w:rsidP="00B93A91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.</w:t>
                            </w: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………………………………..</w:t>
                            </w:r>
                          </w:p>
                          <w:p w14:paraId="5C15F30F" w14:textId="77777777" w:rsidR="003A31AB" w:rsidRPr="002B3A7A" w:rsidRDefault="003A31AB" w:rsidP="00B93A91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…….…………………………..</w:t>
                            </w:r>
                          </w:p>
                          <w:p w14:paraId="511A7BF0" w14:textId="77777777" w:rsidR="003A31AB" w:rsidRPr="002B3A7A" w:rsidRDefault="003A31AB" w:rsidP="00B93A91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…….…………………………..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CE887DF" id="Pole tekstowe 3" o:spid="_x0000_s1028" type="#_x0000_t202" style="width:457.5pt;height:6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" strokecolor="#bfbfbf" strokeweight=".5pt">
                <v:textbox style="mso-fit-shape-to-text:t">
                  <w:txbxContent>
                    <w:p w14:paraId="130258D1" w14:textId="77777777" w:rsidR="003A31AB" w:rsidRPr="002B3A7A" w:rsidRDefault="003A31AB" w:rsidP="00B93A91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.</w:t>
                      </w: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………………………………..</w:t>
                      </w:r>
                    </w:p>
                    <w:p w14:paraId="5C15F30F" w14:textId="77777777" w:rsidR="003A31AB" w:rsidRPr="002B3A7A" w:rsidRDefault="003A31AB" w:rsidP="00B93A91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…….…………………………..</w:t>
                      </w:r>
                    </w:p>
                    <w:p w14:paraId="511A7BF0" w14:textId="77777777" w:rsidR="003A31AB" w:rsidRPr="002B3A7A" w:rsidRDefault="003A31AB" w:rsidP="00B93A91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…….…………………………..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173CC17" w14:textId="77777777" w:rsidR="00B93A91" w:rsidRDefault="00B93A91" w:rsidP="00B93A91">
      <w:pPr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</w:p>
    <w:p w14:paraId="1AE85C8D" w14:textId="2F65E212" w:rsidR="0091393C" w:rsidRDefault="00CE5B97" w:rsidP="00B93A91">
      <w:pPr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Fira Sans" w:hAnsi="Fira Sans"/>
          <w:sz w:val="19"/>
          <w:szCs w:val="19"/>
        </w:rPr>
      </w:pPr>
      <w:sdt>
        <w:sdtPr>
          <w:rPr>
            <w:rFonts w:ascii="Fira Sans" w:hAnsi="Fira Sans"/>
            <w:sz w:val="19"/>
            <w:szCs w:val="19"/>
          </w:rPr>
          <w:id w:val="-216436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3A91" w:rsidRPr="00116E4B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B93A91" w:rsidRPr="00B93A91">
        <w:rPr>
          <w:rFonts w:ascii="Fira Sans" w:hAnsi="Fira Sans"/>
          <w:sz w:val="19"/>
          <w:szCs w:val="19"/>
        </w:rPr>
        <w:t xml:space="preserve"> </w:t>
      </w:r>
      <w:r w:rsidR="0091393C" w:rsidRPr="00116E4B">
        <w:rPr>
          <w:rFonts w:ascii="Fira Sans" w:hAnsi="Fira Sans"/>
          <w:b/>
          <w:sz w:val="19"/>
          <w:szCs w:val="19"/>
        </w:rPr>
        <w:t xml:space="preserve">Negatywny*) </w:t>
      </w:r>
      <w:r w:rsidR="0091393C" w:rsidRPr="00116E4B">
        <w:rPr>
          <w:rFonts w:ascii="Fira Sans" w:hAnsi="Fira Sans"/>
          <w:sz w:val="19"/>
          <w:szCs w:val="19"/>
        </w:rPr>
        <w:t xml:space="preserve">– </w:t>
      </w:r>
      <w:r w:rsidR="0091393C" w:rsidRPr="00B93A91">
        <w:rPr>
          <w:rFonts w:ascii="Fira Sans" w:hAnsi="Fira Sans"/>
          <w:sz w:val="19"/>
          <w:szCs w:val="19"/>
        </w:rPr>
        <w:t xml:space="preserve">Zamawiający odmawia </w:t>
      </w:r>
      <w:r w:rsidR="008059CE" w:rsidRPr="00B93A91">
        <w:rPr>
          <w:rFonts w:ascii="Fira Sans" w:hAnsi="Fira Sans"/>
          <w:sz w:val="19"/>
          <w:szCs w:val="19"/>
        </w:rPr>
        <w:t xml:space="preserve">odbioru świadczenia gwarancyjnego objętego niniejszym protokołem </w:t>
      </w:r>
      <w:r w:rsidR="0091393C" w:rsidRPr="00B93A91">
        <w:rPr>
          <w:rFonts w:ascii="Fira Sans" w:hAnsi="Fira Sans"/>
          <w:sz w:val="19"/>
          <w:szCs w:val="19"/>
        </w:rPr>
        <w:t xml:space="preserve">niniejszym protokołem w związku z rozbieżnościami ujętymi w pkt II ust. </w:t>
      </w:r>
      <w:r w:rsidR="008059CE" w:rsidRPr="00B93A91">
        <w:rPr>
          <w:rFonts w:ascii="Fira Sans" w:hAnsi="Fira Sans"/>
          <w:sz w:val="19"/>
          <w:szCs w:val="19"/>
        </w:rPr>
        <w:t>5</w:t>
      </w:r>
      <w:r w:rsidR="0091393C" w:rsidRPr="00B93A91">
        <w:rPr>
          <w:rFonts w:ascii="Fira Sans" w:hAnsi="Fira Sans"/>
          <w:sz w:val="19"/>
          <w:szCs w:val="19"/>
        </w:rPr>
        <w:t>.</w:t>
      </w:r>
    </w:p>
    <w:p w14:paraId="729E93DE" w14:textId="77777777" w:rsidR="00B93A91" w:rsidRPr="00B93A91" w:rsidRDefault="00B93A91" w:rsidP="00B93A91">
      <w:pPr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Fira Sans" w:hAnsi="Fira Sans"/>
          <w:b/>
          <w:sz w:val="19"/>
          <w:szCs w:val="19"/>
        </w:rPr>
      </w:pPr>
    </w:p>
    <w:p w14:paraId="2C779B2F" w14:textId="77777777" w:rsidR="00B93A91" w:rsidRPr="00353E99" w:rsidRDefault="00B93A91" w:rsidP="00B93A91">
      <w:pPr>
        <w:spacing w:line="276" w:lineRule="auto"/>
        <w:rPr>
          <w:rFonts w:ascii="Fira Sans" w:hAnsi="Fira Sans"/>
          <w:iCs/>
          <w:sz w:val="19"/>
          <w:szCs w:val="19"/>
        </w:rPr>
      </w:pPr>
      <w:r w:rsidRPr="00D6239D">
        <w:rPr>
          <w:rFonts w:ascii="Fira Sans" w:hAnsi="Fira Sans"/>
          <w:noProof/>
          <w:sz w:val="19"/>
          <w:szCs w:val="19"/>
        </w:rPr>
        <mc:AlternateContent>
          <mc:Choice Requires="wps">
            <w:drawing>
              <wp:inline distT="0" distB="0" distL="0" distR="0" wp14:anchorId="61034280" wp14:editId="551B173E">
                <wp:extent cx="5760720" cy="919826"/>
                <wp:effectExtent l="0" t="0" r="11430" b="14605"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9198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ysClr val="window" lastClr="FFFFFF">
                              <a:lumMod val="7500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12B232" w14:textId="77777777" w:rsidR="003A31AB" w:rsidRPr="002B3A7A" w:rsidRDefault="003A31AB" w:rsidP="00B93A91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.</w:t>
                            </w: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……………………………..</w:t>
                            </w:r>
                          </w:p>
                          <w:p w14:paraId="184B1FFA" w14:textId="77777777" w:rsidR="003A31AB" w:rsidRPr="002B3A7A" w:rsidRDefault="003A31AB" w:rsidP="00B93A91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…….………………………..</w:t>
                            </w:r>
                          </w:p>
                          <w:p w14:paraId="15167E62" w14:textId="77777777" w:rsidR="003A31AB" w:rsidRPr="002B3A7A" w:rsidRDefault="003A31AB" w:rsidP="00B93A91">
                            <w:pPr>
                              <w:spacing w:before="60" w:line="269" w:lineRule="auto"/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</w:pPr>
                            <w:r w:rsidRPr="002B3A7A"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Fira Sans" w:hAnsi="Fira Sans"/>
                                <w:sz w:val="19"/>
                                <w:szCs w:val="19"/>
                              </w:rPr>
                              <w:t>…….………………………..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1034280" id="Pole tekstowe 4" o:spid="_x0000_s1029" type="#_x0000_t202" style="width:453.6pt;height:72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" strokecolor="#bfbfbf" strokeweight=".5pt">
                <v:textbox style="mso-fit-shape-to-text:t">
                  <w:txbxContent>
                    <w:p w14:paraId="7012B232" w14:textId="77777777" w:rsidR="003A31AB" w:rsidRPr="002B3A7A" w:rsidRDefault="003A31AB" w:rsidP="00B93A91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.</w:t>
                      </w: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……………………………..</w:t>
                      </w:r>
                    </w:p>
                    <w:p w14:paraId="184B1FFA" w14:textId="77777777" w:rsidR="003A31AB" w:rsidRPr="002B3A7A" w:rsidRDefault="003A31AB" w:rsidP="00B93A91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…….………………………..</w:t>
                      </w:r>
                    </w:p>
                    <w:p w14:paraId="15167E62" w14:textId="77777777" w:rsidR="003A31AB" w:rsidRPr="002B3A7A" w:rsidRDefault="003A31AB" w:rsidP="00B93A91">
                      <w:pPr>
                        <w:spacing w:before="60" w:line="269" w:lineRule="auto"/>
                        <w:rPr>
                          <w:rFonts w:ascii="Fira Sans" w:hAnsi="Fira Sans"/>
                          <w:sz w:val="19"/>
                          <w:szCs w:val="19"/>
                        </w:rPr>
                      </w:pPr>
                      <w:r w:rsidRPr="002B3A7A">
                        <w:rPr>
                          <w:rFonts w:ascii="Fira Sans" w:hAnsi="Fira Sans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Fira Sans" w:hAnsi="Fira Sans"/>
                          <w:sz w:val="19"/>
                          <w:szCs w:val="19"/>
                        </w:rPr>
                        <w:t>…….………………………..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E2E8EB7" w14:textId="77777777" w:rsidR="0091393C" w:rsidRPr="00116E4B" w:rsidRDefault="0091393C" w:rsidP="00116E4B">
      <w:pPr>
        <w:spacing w:after="0" w:line="276" w:lineRule="auto"/>
        <w:rPr>
          <w:rFonts w:ascii="Fira Sans" w:hAnsi="Fira Sans"/>
          <w:sz w:val="18"/>
          <w:szCs w:val="19"/>
        </w:rPr>
      </w:pPr>
      <w:r w:rsidRPr="00116E4B">
        <w:rPr>
          <w:rFonts w:ascii="Fira Sans" w:hAnsi="Fira Sans"/>
          <w:sz w:val="18"/>
          <w:szCs w:val="19"/>
        </w:rPr>
        <w:t>*) – niepotrzebne skreślić,</w:t>
      </w:r>
    </w:p>
    <w:p w14:paraId="6B25D1D4" w14:textId="77777777" w:rsidR="0091393C" w:rsidRPr="00116E4B" w:rsidRDefault="0091393C" w:rsidP="00116E4B">
      <w:pPr>
        <w:spacing w:after="0" w:line="276" w:lineRule="auto"/>
        <w:rPr>
          <w:rFonts w:ascii="Fira Sans" w:hAnsi="Fira Sans"/>
          <w:sz w:val="18"/>
          <w:szCs w:val="19"/>
        </w:rPr>
      </w:pPr>
      <w:r w:rsidRPr="00116E4B">
        <w:rPr>
          <w:rFonts w:ascii="Fira Sans" w:hAnsi="Fira Sans"/>
          <w:sz w:val="18"/>
          <w:szCs w:val="19"/>
        </w:rPr>
        <w:t>**) – jeżeli dotyczy.</w:t>
      </w:r>
    </w:p>
    <w:p w14:paraId="24EF9992" w14:textId="77777777" w:rsidR="0091393C" w:rsidRPr="00193007" w:rsidRDefault="0091393C" w:rsidP="0091393C">
      <w:pPr>
        <w:spacing w:line="276" w:lineRule="auto"/>
        <w:rPr>
          <w:rFonts w:ascii="Fira Sans" w:hAnsi="Fira Sans"/>
          <w:sz w:val="19"/>
          <w:szCs w:val="19"/>
        </w:rPr>
      </w:pPr>
    </w:p>
    <w:p w14:paraId="16E32AB7" w14:textId="77777777" w:rsidR="0091393C" w:rsidRPr="00193007" w:rsidRDefault="0091393C" w:rsidP="0091393C">
      <w:pPr>
        <w:spacing w:line="276" w:lineRule="auto"/>
        <w:rPr>
          <w:rFonts w:ascii="Fira Sans" w:hAnsi="Fira Sans"/>
          <w:sz w:val="19"/>
          <w:szCs w:val="19"/>
        </w:rPr>
      </w:pPr>
      <w:r w:rsidRPr="00193007">
        <w:rPr>
          <w:rFonts w:ascii="Fira Sans" w:hAnsi="Fira Sans"/>
          <w:sz w:val="19"/>
          <w:szCs w:val="19"/>
        </w:rPr>
        <w:t>Na tym protokół zakończono i podpisano:</w:t>
      </w:r>
    </w:p>
    <w:p w14:paraId="75B937C3" w14:textId="77777777" w:rsidR="0091393C" w:rsidRPr="00193007" w:rsidRDefault="0091393C" w:rsidP="0091393C">
      <w:pPr>
        <w:spacing w:line="276" w:lineRule="auto"/>
        <w:rPr>
          <w:rFonts w:ascii="Fira Sans" w:hAnsi="Fira Sans" w:cs="Arial"/>
          <w:sz w:val="19"/>
          <w:szCs w:val="19"/>
        </w:rPr>
      </w:pPr>
    </w:p>
    <w:p w14:paraId="5D9D2E6C" w14:textId="77777777" w:rsidR="0091393C" w:rsidRPr="00193007" w:rsidRDefault="0091393C" w:rsidP="0091393C">
      <w:pPr>
        <w:spacing w:line="276" w:lineRule="auto"/>
        <w:rPr>
          <w:rFonts w:ascii="Fira Sans" w:hAnsi="Fira Sans" w:cs="Arial"/>
          <w:sz w:val="19"/>
          <w:szCs w:val="19"/>
        </w:rPr>
      </w:pPr>
      <w:r w:rsidRPr="00193007">
        <w:rPr>
          <w:rFonts w:ascii="Fira Sans" w:hAnsi="Fira Sans" w:cs="Arial"/>
          <w:sz w:val="19"/>
          <w:szCs w:val="19"/>
        </w:rPr>
        <w:t xml:space="preserve">W imieniu Wykonawcy                                  </w:t>
      </w:r>
      <w:r w:rsidRPr="00193007">
        <w:rPr>
          <w:rFonts w:ascii="Fira Sans" w:hAnsi="Fira Sans" w:cs="Arial"/>
          <w:sz w:val="19"/>
          <w:szCs w:val="19"/>
        </w:rPr>
        <w:tab/>
      </w:r>
      <w:r w:rsidRPr="00193007">
        <w:rPr>
          <w:rFonts w:ascii="Fira Sans" w:hAnsi="Fira Sans" w:cs="Arial"/>
          <w:sz w:val="19"/>
          <w:szCs w:val="19"/>
        </w:rPr>
        <w:tab/>
      </w:r>
      <w:r w:rsidRPr="00193007">
        <w:rPr>
          <w:rFonts w:ascii="Fira Sans" w:hAnsi="Fira Sans" w:cs="Arial"/>
          <w:sz w:val="19"/>
          <w:szCs w:val="19"/>
        </w:rPr>
        <w:tab/>
      </w:r>
      <w:r w:rsidRPr="00193007">
        <w:rPr>
          <w:rFonts w:ascii="Fira Sans" w:hAnsi="Fira Sans" w:cs="Arial"/>
          <w:sz w:val="19"/>
          <w:szCs w:val="19"/>
        </w:rPr>
        <w:tab/>
        <w:t>W imieniu Zamawiającego</w:t>
      </w:r>
    </w:p>
    <w:p w14:paraId="720AC55D" w14:textId="77777777" w:rsidR="0091393C" w:rsidRPr="00193007" w:rsidRDefault="0091393C" w:rsidP="0091393C">
      <w:pPr>
        <w:spacing w:line="276" w:lineRule="auto"/>
        <w:rPr>
          <w:rFonts w:ascii="Fira Sans" w:hAnsi="Fira Sans" w:cs="Arial"/>
          <w:i/>
          <w:sz w:val="19"/>
          <w:szCs w:val="19"/>
        </w:rPr>
      </w:pPr>
    </w:p>
    <w:p w14:paraId="224282B7" w14:textId="77777777" w:rsidR="0091393C" w:rsidRPr="00193007" w:rsidRDefault="0091393C" w:rsidP="0091393C">
      <w:pPr>
        <w:spacing w:line="276" w:lineRule="auto"/>
        <w:rPr>
          <w:rFonts w:ascii="Fira Sans" w:hAnsi="Fira Sans" w:cs="Arial"/>
          <w:i/>
          <w:sz w:val="19"/>
          <w:szCs w:val="19"/>
        </w:rPr>
      </w:pPr>
    </w:p>
    <w:p w14:paraId="6C9D58C1" w14:textId="77777777" w:rsidR="0091393C" w:rsidRPr="00193007" w:rsidRDefault="0091393C" w:rsidP="0091393C">
      <w:pPr>
        <w:spacing w:line="276" w:lineRule="auto"/>
        <w:rPr>
          <w:rFonts w:ascii="Fira Sans" w:hAnsi="Fira Sans" w:cs="Arial"/>
          <w:i/>
          <w:sz w:val="19"/>
          <w:szCs w:val="19"/>
        </w:rPr>
      </w:pPr>
    </w:p>
    <w:p w14:paraId="6B62DFBE" w14:textId="77777777" w:rsidR="0091393C" w:rsidRPr="00193007" w:rsidRDefault="0091393C" w:rsidP="0091393C">
      <w:pPr>
        <w:spacing w:line="276" w:lineRule="auto"/>
        <w:rPr>
          <w:rFonts w:ascii="Fira Sans" w:hAnsi="Fira Sans" w:cs="Arial"/>
          <w:i/>
          <w:sz w:val="19"/>
          <w:szCs w:val="19"/>
        </w:rPr>
      </w:pPr>
      <w:r w:rsidRPr="00193007">
        <w:rPr>
          <w:rFonts w:ascii="Fira Sans" w:hAnsi="Fira Sans" w:cs="Arial"/>
          <w:i/>
          <w:sz w:val="19"/>
          <w:szCs w:val="19"/>
        </w:rPr>
        <w:t xml:space="preserve">           Imię i nazwisko </w:t>
      </w:r>
      <w:r w:rsidRPr="00193007">
        <w:rPr>
          <w:rFonts w:ascii="Fira Sans" w:hAnsi="Fira Sans" w:cs="Arial"/>
          <w:i/>
          <w:sz w:val="19"/>
          <w:szCs w:val="19"/>
        </w:rPr>
        <w:tab/>
      </w:r>
      <w:r w:rsidRPr="00193007">
        <w:rPr>
          <w:rFonts w:ascii="Fira Sans" w:hAnsi="Fira Sans" w:cs="Arial"/>
          <w:i/>
          <w:sz w:val="19"/>
          <w:szCs w:val="19"/>
        </w:rPr>
        <w:tab/>
      </w:r>
      <w:r w:rsidRPr="00193007">
        <w:rPr>
          <w:rFonts w:ascii="Fira Sans" w:hAnsi="Fira Sans" w:cs="Arial"/>
          <w:i/>
          <w:sz w:val="19"/>
          <w:szCs w:val="19"/>
        </w:rPr>
        <w:tab/>
      </w:r>
      <w:r w:rsidRPr="00193007">
        <w:rPr>
          <w:rFonts w:ascii="Fira Sans" w:hAnsi="Fira Sans" w:cs="Arial"/>
          <w:i/>
          <w:sz w:val="19"/>
          <w:szCs w:val="19"/>
        </w:rPr>
        <w:tab/>
      </w:r>
      <w:r w:rsidRPr="00193007">
        <w:rPr>
          <w:rFonts w:ascii="Fira Sans" w:hAnsi="Fira Sans" w:cs="Arial"/>
          <w:i/>
          <w:sz w:val="19"/>
          <w:szCs w:val="19"/>
        </w:rPr>
        <w:tab/>
      </w:r>
      <w:r w:rsidRPr="00193007">
        <w:rPr>
          <w:rFonts w:ascii="Fira Sans" w:hAnsi="Fira Sans" w:cs="Arial"/>
          <w:i/>
          <w:sz w:val="19"/>
          <w:szCs w:val="19"/>
        </w:rPr>
        <w:tab/>
        <w:t xml:space="preserve">                       Imię i nazwisko</w:t>
      </w:r>
    </w:p>
    <w:p w14:paraId="4FB721F5" w14:textId="494FC1B3" w:rsidR="0091393C" w:rsidRPr="00193007" w:rsidRDefault="0091393C" w:rsidP="0091393C">
      <w:pPr>
        <w:pStyle w:val="drugi"/>
        <w:tabs>
          <w:tab w:val="clear" w:pos="720"/>
          <w:tab w:val="left" w:pos="0"/>
        </w:tabs>
        <w:spacing w:after="0" w:line="276" w:lineRule="auto"/>
        <w:ind w:left="0" w:firstLine="0"/>
        <w:jc w:val="left"/>
        <w:rPr>
          <w:rFonts w:ascii="Fira Sans" w:hAnsi="Fira Sans" w:cs="Arial"/>
          <w:b w:val="0"/>
          <w:i/>
          <w:sz w:val="19"/>
          <w:szCs w:val="19"/>
          <w:lang w:val="pl-PL" w:eastAsia="pl-PL"/>
        </w:rPr>
      </w:pPr>
      <w:r w:rsidRPr="00193007">
        <w:rPr>
          <w:rFonts w:ascii="Fira Sans" w:hAnsi="Fira Sans" w:cs="Arial"/>
          <w:b w:val="0"/>
          <w:i/>
          <w:sz w:val="16"/>
          <w:szCs w:val="16"/>
        </w:rPr>
        <w:t>/pieczątka firmowa, data podpis/                                                                                                  /pieczątka firmowa, data podpis)</w:t>
      </w:r>
      <w:r w:rsidR="00E419F9">
        <w:rPr>
          <w:rFonts w:ascii="Fira Sans" w:hAnsi="Fira Sans" w:cs="Arial"/>
          <w:b w:val="0"/>
          <w:i/>
          <w:sz w:val="19"/>
          <w:szCs w:val="19"/>
          <w:lang w:val="pl-PL" w:eastAsia="pl-PL"/>
        </w:rPr>
        <w:t>/</w:t>
      </w:r>
    </w:p>
    <w:p w14:paraId="3E62EA67" w14:textId="3F9E9077" w:rsidR="00F4757F" w:rsidRDefault="0091393C" w:rsidP="0091393C">
      <w:pPr>
        <w:shd w:val="clear" w:color="auto" w:fill="FFFFFF"/>
        <w:spacing w:line="276" w:lineRule="auto"/>
        <w:ind w:right="6"/>
        <w:jc w:val="right"/>
        <w:rPr>
          <w:rFonts w:ascii="Fira Sans" w:hAnsi="Fira Sans"/>
          <w:b/>
          <w:sz w:val="19"/>
          <w:szCs w:val="19"/>
        </w:rPr>
      </w:pPr>
      <w:r w:rsidRPr="00193007">
        <w:rPr>
          <w:rFonts w:ascii="Fira Sans" w:hAnsi="Fira Sans" w:cs="Arial"/>
          <w:b/>
          <w:i/>
          <w:sz w:val="19"/>
          <w:szCs w:val="19"/>
        </w:rPr>
        <w:br w:type="page"/>
      </w:r>
    </w:p>
    <w:p w14:paraId="37A37ED4" w14:textId="77777777" w:rsidR="00381F0E" w:rsidRPr="005E283F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lastRenderedPageBreak/>
        <w:t xml:space="preserve">Załącznik nr </w:t>
      </w:r>
      <w:r>
        <w:rPr>
          <w:rFonts w:ascii="Fira Sans" w:hAnsi="Fira Sans"/>
          <w:sz w:val="19"/>
          <w:szCs w:val="19"/>
        </w:rPr>
        <w:t>6</w:t>
      </w:r>
    </w:p>
    <w:p w14:paraId="16455FEA" w14:textId="77777777" w:rsidR="00381F0E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5E283F">
        <w:rPr>
          <w:rFonts w:ascii="Fira Sans" w:hAnsi="Fira Sans"/>
          <w:sz w:val="19"/>
          <w:szCs w:val="19"/>
        </w:rPr>
        <w:t xml:space="preserve">do Umowy </w:t>
      </w:r>
      <w:r>
        <w:rPr>
          <w:rFonts w:ascii="Fira Sans" w:hAnsi="Fira Sans"/>
          <w:sz w:val="19"/>
          <w:szCs w:val="19"/>
        </w:rPr>
        <w:t>_/BA/2026</w:t>
      </w:r>
    </w:p>
    <w:p w14:paraId="28FBC871" w14:textId="77777777" w:rsidR="00381F0E" w:rsidRDefault="00381F0E" w:rsidP="004628E7">
      <w:pPr>
        <w:suppressAutoHyphens/>
        <w:jc w:val="center"/>
        <w:rPr>
          <w:rFonts w:ascii="Fira Sans" w:hAnsi="Fira Sans"/>
          <w:b/>
          <w:kern w:val="22"/>
          <w:sz w:val="19"/>
          <w:szCs w:val="19"/>
        </w:rPr>
      </w:pPr>
    </w:p>
    <w:p w14:paraId="75856C65" w14:textId="1480B711" w:rsidR="004628E7" w:rsidRDefault="004628E7" w:rsidP="004628E7">
      <w:pPr>
        <w:suppressAutoHyphens/>
        <w:jc w:val="center"/>
        <w:rPr>
          <w:rFonts w:ascii="Fira Sans" w:hAnsi="Fira Sans"/>
          <w:b/>
          <w:kern w:val="22"/>
          <w:sz w:val="19"/>
          <w:szCs w:val="19"/>
        </w:rPr>
      </w:pPr>
      <w:r w:rsidRPr="00515A7D">
        <w:rPr>
          <w:rFonts w:ascii="Fira Sans" w:hAnsi="Fira Sans"/>
          <w:b/>
          <w:kern w:val="22"/>
          <w:sz w:val="19"/>
          <w:szCs w:val="19"/>
        </w:rPr>
        <w:t>Informacje dotyczące przetwarzania danych osobowych w związku z realizacją umowy</w:t>
      </w:r>
    </w:p>
    <w:p w14:paraId="1A9C5FCC" w14:textId="77777777" w:rsidR="004628E7" w:rsidRPr="006B3C82" w:rsidRDefault="004628E7" w:rsidP="004628E7">
      <w:pPr>
        <w:suppressAutoHyphens/>
        <w:jc w:val="center"/>
        <w:rPr>
          <w:rFonts w:ascii="Fira Sans" w:hAnsi="Fira Sans"/>
          <w:b/>
          <w:sz w:val="19"/>
          <w:szCs w:val="19"/>
        </w:rPr>
      </w:pPr>
      <w:r w:rsidRPr="00515A7D">
        <w:rPr>
          <w:rFonts w:ascii="Fira Sans" w:hAnsi="Fira Sans"/>
          <w:b/>
          <w:kern w:val="22"/>
          <w:sz w:val="19"/>
          <w:szCs w:val="19"/>
        </w:rPr>
        <w:t xml:space="preserve"> (Klauzula informacyjna RODO)</w:t>
      </w:r>
    </w:p>
    <w:p w14:paraId="1DD4F63C" w14:textId="77777777" w:rsidR="004628E7" w:rsidRPr="006B3C82" w:rsidRDefault="004628E7" w:rsidP="004628E7">
      <w:pPr>
        <w:spacing w:line="276" w:lineRule="auto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W związku z realizacją wymogów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danych)</w:t>
      </w:r>
      <w:r w:rsidRPr="006B3C82">
        <w:rPr>
          <w:rFonts w:ascii="Fira Sans" w:hAnsi="Fira Sans"/>
          <w:sz w:val="19"/>
          <w:szCs w:val="19"/>
          <w:vertAlign w:val="superscript"/>
        </w:rPr>
        <w:footnoteReference w:id="3"/>
      </w:r>
      <w:r w:rsidRPr="006B3C82">
        <w:rPr>
          <w:rFonts w:ascii="Fira Sans" w:hAnsi="Fira Sans"/>
          <w:sz w:val="19"/>
          <w:szCs w:val="19"/>
        </w:rPr>
        <w:t xml:space="preserve"> (RODO), administrator informuje o zasadach oraz o przysługujących Pani/Panu prawach związanych z przetwarzaniem Pani/Pana danych osobowych.</w:t>
      </w:r>
    </w:p>
    <w:p w14:paraId="0DF72A8D" w14:textId="77777777" w:rsidR="004628E7" w:rsidRPr="006B3C82" w:rsidRDefault="004628E7" w:rsidP="004628E7">
      <w:pPr>
        <w:numPr>
          <w:ilvl w:val="0"/>
          <w:numId w:val="110"/>
        </w:numPr>
        <w:tabs>
          <w:tab w:val="clear" w:pos="360"/>
          <w:tab w:val="num" w:pos="426"/>
        </w:tabs>
        <w:spacing w:after="0" w:line="276" w:lineRule="auto"/>
        <w:ind w:left="426" w:hanging="284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b/>
          <w:sz w:val="19"/>
          <w:szCs w:val="19"/>
        </w:rPr>
        <w:t>Administrator</w:t>
      </w:r>
    </w:p>
    <w:p w14:paraId="5E281307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Administratorem Pani/Pana danych osobowych jest Główny Urząd Statystyczny z siedzibą al. Niepodległości 208, 00-925 Warszawa.</w:t>
      </w:r>
    </w:p>
    <w:p w14:paraId="426EC909" w14:textId="77777777" w:rsidR="004628E7" w:rsidRPr="006B3C82" w:rsidRDefault="004628E7" w:rsidP="004628E7">
      <w:pPr>
        <w:numPr>
          <w:ilvl w:val="0"/>
          <w:numId w:val="110"/>
        </w:numPr>
        <w:tabs>
          <w:tab w:val="clear" w:pos="360"/>
          <w:tab w:val="num" w:pos="426"/>
        </w:tabs>
        <w:spacing w:after="0" w:line="276" w:lineRule="auto"/>
        <w:ind w:left="426" w:hanging="284"/>
        <w:jc w:val="both"/>
        <w:rPr>
          <w:rFonts w:ascii="Fira Sans" w:hAnsi="Fira Sans"/>
          <w:b/>
          <w:sz w:val="19"/>
          <w:szCs w:val="19"/>
        </w:rPr>
      </w:pPr>
      <w:r w:rsidRPr="006B3C82">
        <w:rPr>
          <w:rFonts w:ascii="Fira Sans" w:hAnsi="Fira Sans"/>
          <w:b/>
          <w:sz w:val="19"/>
          <w:szCs w:val="19"/>
        </w:rPr>
        <w:t>Inspektor ochrony danych</w:t>
      </w:r>
    </w:p>
    <w:p w14:paraId="2F2341C7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Z inspektorem ochrony danych (IOD) może się Pani/Pan kontaktować:</w:t>
      </w:r>
    </w:p>
    <w:p w14:paraId="769F2B28" w14:textId="77777777" w:rsidR="004628E7" w:rsidRPr="006B3C82" w:rsidRDefault="004628E7" w:rsidP="004628E7">
      <w:pPr>
        <w:numPr>
          <w:ilvl w:val="0"/>
          <w:numId w:val="6"/>
        </w:numPr>
        <w:spacing w:after="0" w:line="276" w:lineRule="auto"/>
        <w:ind w:left="851" w:hanging="425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pocztą tradycyjną na adres: IOD GUS, al. Niepodległości 208, 00-925 Warszawa,</w:t>
      </w:r>
    </w:p>
    <w:p w14:paraId="5347A2C1" w14:textId="77777777" w:rsidR="004628E7" w:rsidRPr="006B3C82" w:rsidRDefault="004628E7" w:rsidP="004628E7">
      <w:pPr>
        <w:numPr>
          <w:ilvl w:val="0"/>
          <w:numId w:val="6"/>
        </w:numPr>
        <w:spacing w:after="0" w:line="276" w:lineRule="auto"/>
        <w:ind w:left="851" w:hanging="425"/>
        <w:jc w:val="both"/>
        <w:rPr>
          <w:rFonts w:ascii="Fira Sans" w:hAnsi="Fira Sans"/>
          <w:sz w:val="19"/>
          <w:szCs w:val="19"/>
          <w:u w:val="single"/>
        </w:rPr>
      </w:pPr>
      <w:r w:rsidRPr="006B3C82">
        <w:rPr>
          <w:rFonts w:ascii="Fira Sans" w:hAnsi="Fira Sans"/>
          <w:sz w:val="19"/>
          <w:szCs w:val="19"/>
        </w:rPr>
        <w:t xml:space="preserve">pocztą elektroniczną na adres e-mail: </w:t>
      </w:r>
      <w:hyperlink r:id="rId19" w:history="1">
        <w:r w:rsidRPr="006B3C82">
          <w:rPr>
            <w:rFonts w:ascii="Fira Sans" w:hAnsi="Fira Sans"/>
            <w:sz w:val="19"/>
            <w:szCs w:val="19"/>
            <w:u w:val="single"/>
          </w:rPr>
          <w:t>IODGUS@stat.gov.pl</w:t>
        </w:r>
      </w:hyperlink>
      <w:r w:rsidRPr="006B3C82">
        <w:rPr>
          <w:rFonts w:ascii="Fira Sans" w:hAnsi="Fira Sans"/>
          <w:sz w:val="19"/>
          <w:szCs w:val="19"/>
          <w:u w:val="single"/>
        </w:rPr>
        <w:t>.</w:t>
      </w:r>
    </w:p>
    <w:p w14:paraId="7E3B9E73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6B3C82">
        <w:rPr>
          <w:rFonts w:ascii="Fira Sans" w:hAnsi="Fira Sans"/>
          <w:sz w:val="19"/>
          <w:szCs w:val="19"/>
          <w:lang w:val="x-none" w:eastAsia="x-none"/>
        </w:rPr>
        <w:t>Do IOD należy kierować wyłącznie sprawy dotyczące przetwarzania Pani/Pana danych osobowych przez administratora, w tym realizacji Pani/Pana praw wynikających z RODO.</w:t>
      </w:r>
    </w:p>
    <w:p w14:paraId="503AA7E6" w14:textId="77777777" w:rsidR="004628E7" w:rsidRPr="006B3C82" w:rsidRDefault="004628E7" w:rsidP="004628E7">
      <w:pPr>
        <w:numPr>
          <w:ilvl w:val="0"/>
          <w:numId w:val="110"/>
        </w:numPr>
        <w:tabs>
          <w:tab w:val="clear" w:pos="360"/>
          <w:tab w:val="num" w:pos="426"/>
        </w:tabs>
        <w:spacing w:after="0" w:line="276" w:lineRule="auto"/>
        <w:ind w:left="426" w:hanging="284"/>
        <w:jc w:val="both"/>
        <w:rPr>
          <w:rFonts w:ascii="Fira Sans" w:hAnsi="Fira Sans"/>
          <w:b/>
          <w:sz w:val="19"/>
          <w:szCs w:val="19"/>
        </w:rPr>
      </w:pPr>
      <w:r w:rsidRPr="006B3C82">
        <w:rPr>
          <w:rFonts w:ascii="Fira Sans" w:hAnsi="Fira Sans"/>
          <w:b/>
          <w:sz w:val="19"/>
          <w:szCs w:val="19"/>
        </w:rPr>
        <w:t>Cele oraz podstawa prawna przetwarzania Pani/Pana danych osobowych</w:t>
      </w:r>
    </w:p>
    <w:p w14:paraId="754801C9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 xml:space="preserve">Pani/Pana dane osobowe będą przetwarzane celem zawarcia i prawidłowej realizacji Umowy </w:t>
      </w:r>
      <w:r>
        <w:rPr>
          <w:rFonts w:ascii="Fira Sans" w:hAnsi="Fira Sans"/>
          <w:sz w:val="19"/>
          <w:szCs w:val="19"/>
        </w:rPr>
        <w:t>_/BA/2026</w:t>
      </w:r>
      <w:r w:rsidRPr="006B3C82">
        <w:rPr>
          <w:rFonts w:ascii="Fira Sans" w:hAnsi="Fira Sans"/>
          <w:sz w:val="19"/>
          <w:szCs w:val="19"/>
        </w:rPr>
        <w:t>.</w:t>
      </w:r>
    </w:p>
    <w:p w14:paraId="6679770D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Podstawą prawną przetwarzania danych jest:</w:t>
      </w:r>
    </w:p>
    <w:p w14:paraId="5CD91173" w14:textId="77777777" w:rsidR="004628E7" w:rsidRPr="006B3C82" w:rsidRDefault="004628E7" w:rsidP="004628E7">
      <w:pPr>
        <w:numPr>
          <w:ilvl w:val="0"/>
          <w:numId w:val="10"/>
        </w:numPr>
        <w:spacing w:after="0" w:line="276" w:lineRule="auto"/>
        <w:ind w:left="709" w:hanging="283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w zakresie osób będących Stroną Umowy:</w:t>
      </w:r>
    </w:p>
    <w:p w14:paraId="0E7F5FEB" w14:textId="77777777" w:rsidR="004628E7" w:rsidRPr="006B3C82" w:rsidRDefault="004628E7" w:rsidP="004628E7">
      <w:pPr>
        <w:numPr>
          <w:ilvl w:val="0"/>
          <w:numId w:val="11"/>
        </w:numPr>
        <w:spacing w:after="0" w:line="276" w:lineRule="auto"/>
        <w:ind w:left="993" w:hanging="284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art. 6 ust. 1 lit b RODO - przetwarzanie jest niezbędne do wykonania umowy, której stroną jest osoba, której dane dotyczą, lub do podjęcia działań na żądanie osoby, której dane dotyczą, przed zawarciem umowy;</w:t>
      </w:r>
    </w:p>
    <w:p w14:paraId="478F6681" w14:textId="57C80794" w:rsidR="004628E7" w:rsidRPr="006B3C82" w:rsidRDefault="004628E7" w:rsidP="004628E7">
      <w:pPr>
        <w:numPr>
          <w:ilvl w:val="0"/>
          <w:numId w:val="11"/>
        </w:numPr>
        <w:spacing w:after="0" w:line="276" w:lineRule="auto"/>
        <w:ind w:left="993" w:hanging="284"/>
        <w:jc w:val="both"/>
        <w:rPr>
          <w:rFonts w:ascii="Fira Sans" w:hAnsi="Fira Sans"/>
          <w:sz w:val="19"/>
          <w:szCs w:val="19"/>
        </w:rPr>
      </w:pPr>
      <w:bookmarkStart w:id="16" w:name="_Hlk75807780"/>
      <w:r w:rsidRPr="006B3C82">
        <w:rPr>
          <w:rFonts w:ascii="Fira Sans" w:hAnsi="Fira Sans"/>
          <w:sz w:val="19"/>
          <w:szCs w:val="19"/>
        </w:rPr>
        <w:t>art. 6 ust. 1 lit c RODO - przetwarzanie jest niezbędne do wypełnienia obowiązku prawnego ciążącego na administratorze w związku z przepisami ustawy z dnia 14 lipca 1983 r. o</w:t>
      </w:r>
      <w:r>
        <w:rPr>
          <w:rFonts w:ascii="Fira Sans" w:hAnsi="Fira Sans"/>
          <w:sz w:val="19"/>
          <w:szCs w:val="19"/>
        </w:rPr>
        <w:t> </w:t>
      </w:r>
      <w:r w:rsidRPr="006B3C82">
        <w:rPr>
          <w:rFonts w:ascii="Fira Sans" w:hAnsi="Fira Sans"/>
          <w:sz w:val="19"/>
          <w:szCs w:val="19"/>
        </w:rPr>
        <w:t>narodowym zasobie archiwalnym i archiwach (Dz.U. z 2020 r. poz. 164,</w:t>
      </w:r>
      <w:r w:rsidR="00D6239D">
        <w:rPr>
          <w:rFonts w:ascii="Fira Sans" w:hAnsi="Fira Sans"/>
          <w:sz w:val="19"/>
          <w:szCs w:val="19"/>
        </w:rPr>
        <w:t> </w:t>
      </w:r>
      <w:r w:rsidRPr="006B3C82">
        <w:rPr>
          <w:rFonts w:ascii="Fira Sans" w:hAnsi="Fira Sans"/>
          <w:sz w:val="19"/>
          <w:szCs w:val="19"/>
        </w:rPr>
        <w:t xml:space="preserve">z </w:t>
      </w:r>
      <w:proofErr w:type="spellStart"/>
      <w:r w:rsidRPr="006B3C82">
        <w:rPr>
          <w:rFonts w:ascii="Fira Sans" w:hAnsi="Fira Sans"/>
          <w:sz w:val="19"/>
          <w:szCs w:val="19"/>
        </w:rPr>
        <w:t>póź</w:t>
      </w:r>
      <w:r w:rsidR="00D6239D">
        <w:rPr>
          <w:rFonts w:ascii="Fira Sans" w:hAnsi="Fira Sans"/>
          <w:sz w:val="19"/>
          <w:szCs w:val="19"/>
        </w:rPr>
        <w:t>n</w:t>
      </w:r>
      <w:proofErr w:type="spellEnd"/>
      <w:r w:rsidRPr="006B3C82">
        <w:rPr>
          <w:rFonts w:ascii="Fira Sans" w:hAnsi="Fira Sans"/>
          <w:sz w:val="19"/>
          <w:szCs w:val="19"/>
        </w:rPr>
        <w:t>. zm.), rozporządzenia Ministra Kultury i Dziedzictwa Narodowego z dnia 20 października 2015 r. w sprawie klasyfikowania i kwalifikowania dokumentacji, przekazywania materiałów archiwalnych do archiwów państwowych i brakowania dokumentacji niearchiwalnej (Dz.U.</w:t>
      </w:r>
      <w:r w:rsidR="00D6239D">
        <w:rPr>
          <w:rFonts w:ascii="Fira Sans" w:hAnsi="Fira Sans"/>
          <w:sz w:val="19"/>
          <w:szCs w:val="19"/>
        </w:rPr>
        <w:t> </w:t>
      </w:r>
      <w:r w:rsidRPr="006B3C82">
        <w:rPr>
          <w:rFonts w:ascii="Fira Sans" w:hAnsi="Fira Sans"/>
          <w:sz w:val="19"/>
          <w:szCs w:val="19"/>
        </w:rPr>
        <w:t>z</w:t>
      </w:r>
      <w:r w:rsidR="00D6239D">
        <w:rPr>
          <w:rFonts w:ascii="Fira Sans" w:hAnsi="Fira Sans"/>
          <w:sz w:val="19"/>
          <w:szCs w:val="19"/>
        </w:rPr>
        <w:t> </w:t>
      </w:r>
      <w:r w:rsidRPr="006B3C82">
        <w:rPr>
          <w:rFonts w:ascii="Fira Sans" w:hAnsi="Fira Sans"/>
          <w:sz w:val="19"/>
          <w:szCs w:val="19"/>
        </w:rPr>
        <w:t>2019 r. poz. 246), przepisami ustawy z dnia 6 września 2001 r. o</w:t>
      </w:r>
      <w:r w:rsidR="00D6239D">
        <w:rPr>
          <w:rFonts w:ascii="Fira Sans" w:hAnsi="Fira Sans"/>
          <w:sz w:val="19"/>
          <w:szCs w:val="19"/>
        </w:rPr>
        <w:t xml:space="preserve"> </w:t>
      </w:r>
      <w:r w:rsidRPr="006B3C82">
        <w:rPr>
          <w:rFonts w:ascii="Fira Sans" w:hAnsi="Fira Sans"/>
          <w:sz w:val="19"/>
          <w:szCs w:val="19"/>
        </w:rPr>
        <w:t>dostępie do informacji publicznej (Dz. U. z 2022 r. poz. 902) oraz w związku z przepisami prawa podatkowego;</w:t>
      </w:r>
    </w:p>
    <w:bookmarkEnd w:id="16"/>
    <w:p w14:paraId="635C3C2D" w14:textId="77777777" w:rsidR="004628E7" w:rsidRPr="006B3C82" w:rsidRDefault="004628E7" w:rsidP="004628E7">
      <w:pPr>
        <w:numPr>
          <w:ilvl w:val="0"/>
          <w:numId w:val="10"/>
        </w:numPr>
        <w:spacing w:after="0" w:line="276" w:lineRule="auto"/>
        <w:ind w:left="709" w:hanging="283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 xml:space="preserve">w zakresie </w:t>
      </w:r>
      <w:bookmarkStart w:id="17" w:name="_Hlk75808524"/>
      <w:r w:rsidRPr="006B3C82">
        <w:rPr>
          <w:rFonts w:ascii="Fira Sans" w:hAnsi="Fira Sans"/>
          <w:sz w:val="19"/>
          <w:szCs w:val="19"/>
        </w:rPr>
        <w:t>osób niebędących Stroną Umowy, ale biorących udział w jej realizacji</w:t>
      </w:r>
      <w:bookmarkEnd w:id="17"/>
      <w:r w:rsidRPr="006B3C82">
        <w:rPr>
          <w:rFonts w:ascii="Fira Sans" w:hAnsi="Fira Sans"/>
          <w:sz w:val="19"/>
          <w:szCs w:val="19"/>
        </w:rPr>
        <w:t>:</w:t>
      </w:r>
    </w:p>
    <w:p w14:paraId="647D77F7" w14:textId="46BB078B" w:rsidR="004628E7" w:rsidRPr="006B3C82" w:rsidRDefault="004628E7" w:rsidP="004628E7">
      <w:pPr>
        <w:numPr>
          <w:ilvl w:val="0"/>
          <w:numId w:val="111"/>
        </w:numPr>
        <w:spacing w:after="0" w:line="276" w:lineRule="auto"/>
        <w:ind w:left="1134" w:hanging="283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 xml:space="preserve">art. 6 ust. 1 lit c RODO - przetwarzanie jest niezbędne do wypełnienia obowiązku prawnego ciążącego na administratorze w związku z przepisami ustawy z dnia 11 września  2019 r. – Prawo zamówień publicznych, przepisami ustawy z dnia 14 lipca 1983 r. o narodowym zasobie archiwalnym i archiwach, rozporządzenia Ministra Kultury i Dziedzictwa Narodowego z dnia 20 października 2015 r. w sprawie klasyfikowania i kwalifikowania dokumentacji, przekazywania materiałów archiwalnych do archiwów państwowych i brakowania </w:t>
      </w:r>
      <w:r w:rsidRPr="006B3C82">
        <w:rPr>
          <w:rFonts w:ascii="Fira Sans" w:hAnsi="Fira Sans"/>
          <w:sz w:val="19"/>
          <w:szCs w:val="19"/>
        </w:rPr>
        <w:lastRenderedPageBreak/>
        <w:t>dokumentacji niearchiwalnej oraz przepisami ustawy z dnia 6 września 2001 r. o dostępie do</w:t>
      </w:r>
      <w:r w:rsidR="00D6239D">
        <w:rPr>
          <w:rFonts w:ascii="Fira Sans" w:hAnsi="Fira Sans"/>
          <w:sz w:val="19"/>
          <w:szCs w:val="19"/>
        </w:rPr>
        <w:t> </w:t>
      </w:r>
      <w:r w:rsidRPr="006B3C82">
        <w:rPr>
          <w:rFonts w:ascii="Fira Sans" w:hAnsi="Fira Sans"/>
          <w:sz w:val="19"/>
          <w:szCs w:val="19"/>
        </w:rPr>
        <w:t>informacji publicznej oraz w związku z przepisami prawa podatkowego;</w:t>
      </w:r>
    </w:p>
    <w:p w14:paraId="3C7034F8" w14:textId="77777777" w:rsidR="004628E7" w:rsidRPr="006B3C82" w:rsidRDefault="004628E7" w:rsidP="004628E7">
      <w:pPr>
        <w:numPr>
          <w:ilvl w:val="0"/>
          <w:numId w:val="111"/>
        </w:numPr>
        <w:spacing w:after="0" w:line="276" w:lineRule="auto"/>
        <w:ind w:left="1134" w:hanging="283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art. 6 ust. 1 lit. f RODO - przetwarzanie jest niezbędne do celów wynikających z prawnie uzasadnionych interesów realizowanych przez administratora, to jest do umożliwienia prawidłowej realizacji umowy między Stronami.</w:t>
      </w:r>
    </w:p>
    <w:p w14:paraId="37ACD9B2" w14:textId="77777777" w:rsidR="004628E7" w:rsidRPr="006B3C82" w:rsidRDefault="004628E7" w:rsidP="004628E7">
      <w:pPr>
        <w:numPr>
          <w:ilvl w:val="0"/>
          <w:numId w:val="110"/>
        </w:numPr>
        <w:tabs>
          <w:tab w:val="clear" w:pos="360"/>
          <w:tab w:val="num" w:pos="426"/>
        </w:tabs>
        <w:spacing w:after="0" w:line="276" w:lineRule="auto"/>
        <w:ind w:left="426" w:hanging="284"/>
        <w:jc w:val="both"/>
        <w:rPr>
          <w:rFonts w:ascii="Fira Sans" w:hAnsi="Fira Sans"/>
          <w:b/>
          <w:sz w:val="19"/>
          <w:szCs w:val="19"/>
        </w:rPr>
      </w:pPr>
      <w:r w:rsidRPr="006B3C82">
        <w:rPr>
          <w:rFonts w:ascii="Fira Sans" w:hAnsi="Fira Sans"/>
          <w:b/>
          <w:sz w:val="19"/>
          <w:szCs w:val="19"/>
        </w:rPr>
        <w:t>Odbiorcy danych osobowych</w:t>
      </w:r>
    </w:p>
    <w:p w14:paraId="7D286611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eastAsia="SimSun" w:hAnsi="Fira Sans" w:cs="Arial"/>
          <w:sz w:val="19"/>
          <w:szCs w:val="19"/>
          <w:lang w:eastAsia="zh-CN"/>
        </w:rPr>
        <w:t xml:space="preserve">Odbiorcą Pani/Pana danych osobowych będą </w:t>
      </w:r>
      <w:r w:rsidRPr="006B3C82">
        <w:rPr>
          <w:rFonts w:ascii="Fira Sans" w:hAnsi="Fira Sans"/>
          <w:sz w:val="19"/>
          <w:szCs w:val="19"/>
        </w:rPr>
        <w:t>podmioty współpracujące z administratorem, w</w:t>
      </w:r>
      <w:r>
        <w:rPr>
          <w:rFonts w:ascii="Fira Sans" w:hAnsi="Fira Sans"/>
          <w:sz w:val="19"/>
          <w:szCs w:val="19"/>
        </w:rPr>
        <w:t> </w:t>
      </w:r>
      <w:r w:rsidRPr="006B3C82">
        <w:rPr>
          <w:rFonts w:ascii="Fira Sans" w:hAnsi="Fira Sans"/>
          <w:sz w:val="19"/>
          <w:szCs w:val="19"/>
        </w:rPr>
        <w:t>tym</w:t>
      </w:r>
      <w:r>
        <w:rPr>
          <w:rFonts w:ascii="Fira Sans" w:hAnsi="Fira Sans"/>
          <w:sz w:val="19"/>
          <w:szCs w:val="19"/>
        </w:rPr>
        <w:t> </w:t>
      </w:r>
      <w:r w:rsidRPr="006B3C82">
        <w:rPr>
          <w:rFonts w:ascii="Fira Sans" w:hAnsi="Fira Sans"/>
          <w:sz w:val="19"/>
          <w:szCs w:val="19"/>
        </w:rPr>
        <w:t>dostawcy usług technicznych i organizacyjnych umożliwiających wykonanie umowy oraz</w:t>
      </w:r>
      <w:r>
        <w:rPr>
          <w:rFonts w:ascii="Fira Sans" w:hAnsi="Fira Sans"/>
          <w:sz w:val="19"/>
          <w:szCs w:val="19"/>
        </w:rPr>
        <w:t> </w:t>
      </w:r>
      <w:r w:rsidRPr="006B3C82">
        <w:rPr>
          <w:rFonts w:ascii="Fira Sans" w:hAnsi="Fira Sans"/>
          <w:sz w:val="19"/>
          <w:szCs w:val="19"/>
        </w:rPr>
        <w:t>przechowywanie dokumentacji jej dotyczącej, osoby i podmioty upoważnione na podstawie przepisów prawa powszechnie obowiązującego.</w:t>
      </w:r>
    </w:p>
    <w:p w14:paraId="11E0834E" w14:textId="77777777" w:rsidR="004628E7" w:rsidRPr="006B3C82" w:rsidRDefault="004628E7" w:rsidP="004628E7">
      <w:pPr>
        <w:numPr>
          <w:ilvl w:val="0"/>
          <w:numId w:val="110"/>
        </w:numPr>
        <w:tabs>
          <w:tab w:val="clear" w:pos="360"/>
          <w:tab w:val="num" w:pos="426"/>
        </w:tabs>
        <w:spacing w:after="0" w:line="276" w:lineRule="auto"/>
        <w:ind w:left="426" w:hanging="284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b/>
          <w:sz w:val="19"/>
          <w:szCs w:val="19"/>
        </w:rPr>
        <w:t>Okres przechowywania danych osobowych</w:t>
      </w:r>
    </w:p>
    <w:p w14:paraId="6D19F4D1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eastAsia="SimSun" w:hAnsi="Fira Sans" w:cs="Arial"/>
          <w:sz w:val="19"/>
          <w:szCs w:val="19"/>
          <w:lang w:eastAsia="zh-CN"/>
        </w:rPr>
        <w:t>Pani</w:t>
      </w:r>
      <w:r w:rsidRPr="006B3C82">
        <w:rPr>
          <w:rFonts w:ascii="Fira Sans" w:hAnsi="Fira Sans"/>
          <w:sz w:val="19"/>
          <w:szCs w:val="19"/>
        </w:rPr>
        <w:t>/Pana dane osobowe będą przechowywane:</w:t>
      </w:r>
    </w:p>
    <w:p w14:paraId="17D1D995" w14:textId="77777777" w:rsidR="004628E7" w:rsidRPr="006B3C82" w:rsidRDefault="004628E7" w:rsidP="004628E7">
      <w:pPr>
        <w:spacing w:line="276" w:lineRule="auto"/>
        <w:ind w:left="851" w:hanging="425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1.</w:t>
      </w:r>
      <w:r w:rsidRPr="006B3C82">
        <w:rPr>
          <w:rFonts w:ascii="Fira Sans" w:hAnsi="Fira Sans"/>
          <w:sz w:val="19"/>
          <w:szCs w:val="19"/>
        </w:rPr>
        <w:tab/>
        <w:t xml:space="preserve">przez okres realizacji Umowy oraz maksymalnie przez okres 6 letni od upływu daty wymagalności </w:t>
      </w:r>
      <w:r w:rsidRPr="00FD5AE2">
        <w:rPr>
          <w:rFonts w:ascii="Fira Sans" w:hAnsi="Fira Sans"/>
          <w:sz w:val="19"/>
          <w:szCs w:val="19"/>
        </w:rPr>
        <w:t>roszczenia cywilnoprawnego za zasadach określonych w ustawie z dnia z dnia 23</w:t>
      </w:r>
      <w:r>
        <w:rPr>
          <w:rFonts w:ascii="Fira Sans" w:hAnsi="Fira Sans"/>
          <w:sz w:val="19"/>
          <w:szCs w:val="19"/>
        </w:rPr>
        <w:t> </w:t>
      </w:r>
      <w:r w:rsidRPr="00FD5AE2">
        <w:rPr>
          <w:rFonts w:ascii="Fira Sans" w:hAnsi="Fira Sans"/>
          <w:sz w:val="19"/>
          <w:szCs w:val="19"/>
        </w:rPr>
        <w:t>kwietnia 1964 r. - Kodeks cywilny (</w:t>
      </w:r>
      <w:r w:rsidRPr="00474771">
        <w:rPr>
          <w:rFonts w:ascii="Fira Sans" w:hAnsi="Fira Sans"/>
          <w:sz w:val="19"/>
          <w:szCs w:val="19"/>
        </w:rPr>
        <w:t>Dz.U. z 2025 r. poz. 1071</w:t>
      </w:r>
      <w:r w:rsidRPr="00FD5AE2">
        <w:rPr>
          <w:rFonts w:ascii="Fira Sans" w:hAnsi="Fira Sans"/>
          <w:sz w:val="19"/>
          <w:szCs w:val="19"/>
        </w:rPr>
        <w:t>,</w:t>
      </w:r>
      <w:r w:rsidRPr="006B3C82">
        <w:rPr>
          <w:rFonts w:ascii="Fira Sans" w:hAnsi="Fira Sans"/>
          <w:sz w:val="19"/>
          <w:szCs w:val="19"/>
        </w:rPr>
        <w:t xml:space="preserve"> z </w:t>
      </w:r>
      <w:proofErr w:type="spellStart"/>
      <w:r w:rsidRPr="006B3C82">
        <w:rPr>
          <w:rFonts w:ascii="Fira Sans" w:hAnsi="Fira Sans"/>
          <w:sz w:val="19"/>
          <w:szCs w:val="19"/>
        </w:rPr>
        <w:t>późn</w:t>
      </w:r>
      <w:proofErr w:type="spellEnd"/>
      <w:r w:rsidRPr="006B3C82">
        <w:rPr>
          <w:rFonts w:ascii="Fira Sans" w:hAnsi="Fira Sans"/>
          <w:sz w:val="19"/>
          <w:szCs w:val="19"/>
        </w:rPr>
        <w:t>. zm.);</w:t>
      </w:r>
    </w:p>
    <w:p w14:paraId="6894F315" w14:textId="77777777" w:rsidR="004628E7" w:rsidRPr="006B3C82" w:rsidRDefault="004628E7" w:rsidP="004628E7">
      <w:pPr>
        <w:spacing w:line="276" w:lineRule="auto"/>
        <w:ind w:left="851" w:hanging="425"/>
        <w:jc w:val="both"/>
        <w:rPr>
          <w:rFonts w:ascii="Fira Sans" w:hAnsi="Fira Sans" w:cs="Calibri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2.</w:t>
      </w:r>
      <w:r w:rsidRPr="006B3C82">
        <w:rPr>
          <w:rFonts w:ascii="Fira Sans" w:hAnsi="Fira Sans"/>
          <w:sz w:val="19"/>
          <w:szCs w:val="19"/>
        </w:rPr>
        <w:tab/>
        <w:t>po okresie, o którym mowa w pkt 1, w celach archiwalnych zgodnie z przepisami ustawy z dnia 14 lipca 1983 r. o narodowym zasobie archiwalnym i archiwach oraz w rozporządzeniu Ministra Kultury i Dziedzictwa Narodowego z dnia 20 października 2015 r. w sprawie klasyfikowania i kwalifikowania dokumentacji, przekazywania materiałów archiwalnych do archiwów państwowych i brakowania dokumentacji niearchiwalnej.</w:t>
      </w:r>
    </w:p>
    <w:p w14:paraId="353E512F" w14:textId="77777777" w:rsidR="004628E7" w:rsidRPr="006B3C82" w:rsidRDefault="004628E7" w:rsidP="004628E7">
      <w:pPr>
        <w:numPr>
          <w:ilvl w:val="0"/>
          <w:numId w:val="110"/>
        </w:numPr>
        <w:tabs>
          <w:tab w:val="clear" w:pos="360"/>
          <w:tab w:val="num" w:pos="426"/>
        </w:tabs>
        <w:spacing w:after="0" w:line="276" w:lineRule="auto"/>
        <w:ind w:left="426" w:hanging="284"/>
        <w:jc w:val="both"/>
        <w:rPr>
          <w:rFonts w:ascii="Fira Sans" w:hAnsi="Fira Sans"/>
          <w:b/>
          <w:sz w:val="19"/>
          <w:szCs w:val="19"/>
        </w:rPr>
      </w:pPr>
      <w:r w:rsidRPr="006B3C82">
        <w:rPr>
          <w:rFonts w:ascii="Fira Sans" w:hAnsi="Fira Sans"/>
          <w:b/>
          <w:sz w:val="19"/>
          <w:szCs w:val="19"/>
        </w:rPr>
        <w:t>Prawa osoby, której dane osobowe dotyczą</w:t>
      </w:r>
    </w:p>
    <w:p w14:paraId="32BD48C6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Przysługuje Pani/Panu prawo do:</w:t>
      </w:r>
    </w:p>
    <w:p w14:paraId="229D9F76" w14:textId="77777777" w:rsidR="004628E7" w:rsidRPr="006B3C82" w:rsidRDefault="004628E7" w:rsidP="004628E7">
      <w:pPr>
        <w:numPr>
          <w:ilvl w:val="0"/>
          <w:numId w:val="7"/>
        </w:numPr>
        <w:tabs>
          <w:tab w:val="left" w:pos="851"/>
        </w:tabs>
        <w:spacing w:after="0" w:line="276" w:lineRule="auto"/>
        <w:ind w:left="851" w:hanging="425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dostępu do danych osobowych, w tym prawo do uzyskania kopii tych danych;</w:t>
      </w:r>
    </w:p>
    <w:p w14:paraId="13FB28F1" w14:textId="77777777" w:rsidR="004628E7" w:rsidRPr="006B3C82" w:rsidRDefault="004628E7" w:rsidP="004628E7">
      <w:pPr>
        <w:numPr>
          <w:ilvl w:val="0"/>
          <w:numId w:val="7"/>
        </w:numPr>
        <w:tabs>
          <w:tab w:val="left" w:pos="851"/>
        </w:tabs>
        <w:spacing w:after="0" w:line="276" w:lineRule="auto"/>
        <w:ind w:left="851" w:hanging="425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sprostowania (poprawiania) danych osobowych; </w:t>
      </w:r>
    </w:p>
    <w:p w14:paraId="255E6C6F" w14:textId="77777777" w:rsidR="004628E7" w:rsidRPr="006B3C82" w:rsidRDefault="004628E7" w:rsidP="004628E7">
      <w:pPr>
        <w:numPr>
          <w:ilvl w:val="0"/>
          <w:numId w:val="7"/>
        </w:numPr>
        <w:tabs>
          <w:tab w:val="left" w:pos="851"/>
        </w:tabs>
        <w:spacing w:after="0" w:line="276" w:lineRule="auto"/>
        <w:ind w:left="851" w:hanging="425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do sprzeciwu wobec przetwarzania danych osobowych – w przypadku przetwarzania na</w:t>
      </w:r>
      <w:r>
        <w:rPr>
          <w:rFonts w:ascii="Fira Sans" w:hAnsi="Fira Sans"/>
          <w:sz w:val="19"/>
          <w:szCs w:val="19"/>
        </w:rPr>
        <w:t> </w:t>
      </w:r>
      <w:r w:rsidRPr="006B3C82">
        <w:rPr>
          <w:rFonts w:ascii="Fira Sans" w:hAnsi="Fira Sans"/>
          <w:sz w:val="19"/>
          <w:szCs w:val="19"/>
        </w:rPr>
        <w:t>podstawie art. 6 ust. 1 lit. f RODO;</w:t>
      </w:r>
    </w:p>
    <w:p w14:paraId="3272B1B8" w14:textId="77777777" w:rsidR="004628E7" w:rsidRPr="006B3C82" w:rsidRDefault="004628E7" w:rsidP="004628E7">
      <w:pPr>
        <w:numPr>
          <w:ilvl w:val="0"/>
          <w:numId w:val="7"/>
        </w:numPr>
        <w:tabs>
          <w:tab w:val="left" w:pos="851"/>
        </w:tabs>
        <w:spacing w:after="0" w:line="276" w:lineRule="auto"/>
        <w:ind w:left="851" w:hanging="425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ograniczenia przetwarzania danych osobowych;</w:t>
      </w:r>
    </w:p>
    <w:p w14:paraId="7518C00C" w14:textId="77777777" w:rsidR="004628E7" w:rsidRPr="006B3C82" w:rsidRDefault="004628E7" w:rsidP="004628E7">
      <w:pPr>
        <w:numPr>
          <w:ilvl w:val="0"/>
          <w:numId w:val="7"/>
        </w:numPr>
        <w:tabs>
          <w:tab w:val="left" w:pos="851"/>
        </w:tabs>
        <w:spacing w:after="0" w:line="276" w:lineRule="auto"/>
        <w:ind w:left="851" w:hanging="425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>wniesienia skargi do Prezesa Urzędu Ochrony Danych Osobowych, jeżeli Pani/Pana zdaniem przetwarzanie Pani/Pana danych osobowych narusza przepisy RODO.</w:t>
      </w:r>
    </w:p>
    <w:p w14:paraId="518C9541" w14:textId="77777777" w:rsidR="004628E7" w:rsidRPr="006B3C82" w:rsidRDefault="004628E7" w:rsidP="004628E7">
      <w:pPr>
        <w:numPr>
          <w:ilvl w:val="0"/>
          <w:numId w:val="110"/>
        </w:numPr>
        <w:tabs>
          <w:tab w:val="clear" w:pos="360"/>
          <w:tab w:val="num" w:pos="426"/>
        </w:tabs>
        <w:spacing w:after="0" w:line="276" w:lineRule="auto"/>
        <w:ind w:left="426" w:hanging="284"/>
        <w:jc w:val="both"/>
        <w:rPr>
          <w:rFonts w:ascii="Fira Sans" w:hAnsi="Fira Sans"/>
          <w:b/>
          <w:sz w:val="19"/>
          <w:szCs w:val="19"/>
        </w:rPr>
      </w:pPr>
      <w:r w:rsidRPr="006B3C82">
        <w:rPr>
          <w:rFonts w:ascii="Fira Sans" w:hAnsi="Fira Sans"/>
          <w:b/>
          <w:sz w:val="19"/>
          <w:szCs w:val="19"/>
        </w:rPr>
        <w:t>Dobrowolność/ Obowiązek podania danych osobowych</w:t>
      </w:r>
    </w:p>
    <w:p w14:paraId="1946B30F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hAnsi="Fira Sans"/>
          <w:sz w:val="19"/>
          <w:szCs w:val="19"/>
        </w:rPr>
      </w:pPr>
      <w:r w:rsidRPr="006B3C82">
        <w:rPr>
          <w:rFonts w:ascii="Fira Sans" w:hAnsi="Fira Sans"/>
          <w:sz w:val="19"/>
          <w:szCs w:val="19"/>
        </w:rPr>
        <w:t xml:space="preserve">Obowiązek podania danych osobowych dotyczących Strony Umowy jest wymogiem ustawowym określonym w przepisach ustawy </w:t>
      </w:r>
      <w:proofErr w:type="spellStart"/>
      <w:r w:rsidRPr="006B3C82">
        <w:rPr>
          <w:rFonts w:ascii="Fira Sans" w:hAnsi="Fira Sans"/>
          <w:sz w:val="19"/>
          <w:szCs w:val="19"/>
        </w:rPr>
        <w:t>Pzp</w:t>
      </w:r>
      <w:proofErr w:type="spellEnd"/>
      <w:r w:rsidRPr="006B3C82">
        <w:rPr>
          <w:rFonts w:ascii="Fira Sans" w:hAnsi="Fira Sans"/>
          <w:sz w:val="19"/>
          <w:szCs w:val="19"/>
        </w:rPr>
        <w:t>, związanym z zapytaniem ofertowym oraz zawarciem i</w:t>
      </w:r>
      <w:r>
        <w:rPr>
          <w:rFonts w:ascii="Fira Sans" w:hAnsi="Fira Sans"/>
          <w:sz w:val="19"/>
          <w:szCs w:val="19"/>
        </w:rPr>
        <w:t> </w:t>
      </w:r>
      <w:r w:rsidRPr="006B3C82">
        <w:rPr>
          <w:rFonts w:ascii="Fira Sans" w:hAnsi="Fira Sans"/>
          <w:sz w:val="19"/>
          <w:szCs w:val="19"/>
        </w:rPr>
        <w:t xml:space="preserve">realizacją umowy. Konsekwencje niepodania danych osobowych wynikają z ustawy </w:t>
      </w:r>
      <w:proofErr w:type="spellStart"/>
      <w:r w:rsidRPr="006B3C82">
        <w:rPr>
          <w:rFonts w:ascii="Fira Sans" w:hAnsi="Fira Sans"/>
          <w:sz w:val="19"/>
          <w:szCs w:val="19"/>
        </w:rPr>
        <w:t>Pzp</w:t>
      </w:r>
      <w:proofErr w:type="spellEnd"/>
      <w:r w:rsidRPr="006B3C82">
        <w:rPr>
          <w:rFonts w:ascii="Fira Sans" w:hAnsi="Fira Sans"/>
          <w:sz w:val="19"/>
          <w:szCs w:val="19"/>
        </w:rPr>
        <w:t xml:space="preserve">. Podanie danych osób niebędących Stroną Umowy, ale biorących udział w jej realizacji jest dobrowolne, jednakże niezbędne do realizacji celów, o których mowa w pkt III, a brak ich podania może wpłynąć na nieprawidłową realizację umowy. </w:t>
      </w:r>
    </w:p>
    <w:p w14:paraId="48501520" w14:textId="77777777" w:rsidR="004628E7" w:rsidRPr="006B3C82" w:rsidRDefault="004628E7" w:rsidP="004628E7">
      <w:pPr>
        <w:numPr>
          <w:ilvl w:val="0"/>
          <w:numId w:val="110"/>
        </w:numPr>
        <w:tabs>
          <w:tab w:val="clear" w:pos="360"/>
          <w:tab w:val="num" w:pos="426"/>
        </w:tabs>
        <w:spacing w:after="0" w:line="276" w:lineRule="auto"/>
        <w:ind w:left="426" w:hanging="284"/>
        <w:jc w:val="both"/>
        <w:rPr>
          <w:rFonts w:ascii="Fira Sans" w:hAnsi="Fira Sans"/>
          <w:b/>
          <w:sz w:val="19"/>
          <w:szCs w:val="19"/>
        </w:rPr>
      </w:pPr>
      <w:r w:rsidRPr="006B3C82">
        <w:rPr>
          <w:rFonts w:ascii="Fira Sans" w:hAnsi="Fira Sans"/>
          <w:b/>
          <w:sz w:val="19"/>
          <w:szCs w:val="19"/>
        </w:rPr>
        <w:t>Zautomatyzowane podejmowanie decyzji, w tym profilowanie</w:t>
      </w:r>
    </w:p>
    <w:p w14:paraId="43473BD3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 w:rsidRPr="006B3C82">
        <w:rPr>
          <w:rFonts w:ascii="Fira Sans" w:eastAsia="SimSun" w:hAnsi="Fira Sans" w:cs="Arial"/>
          <w:sz w:val="19"/>
          <w:szCs w:val="19"/>
          <w:lang w:eastAsia="zh-CN"/>
        </w:rPr>
        <w:t>Pani/Pana dane osobowe nie będą profilowane ani też nie będą podlegały zautomatyzowanemu podejmowaniu decyzji.</w:t>
      </w:r>
    </w:p>
    <w:p w14:paraId="1ECEE745" w14:textId="77777777" w:rsidR="004628E7" w:rsidRPr="006B3C82" w:rsidRDefault="004628E7" w:rsidP="004628E7">
      <w:pPr>
        <w:numPr>
          <w:ilvl w:val="0"/>
          <w:numId w:val="110"/>
        </w:numPr>
        <w:tabs>
          <w:tab w:val="clear" w:pos="360"/>
          <w:tab w:val="num" w:pos="426"/>
        </w:tabs>
        <w:spacing w:after="0" w:line="276" w:lineRule="auto"/>
        <w:ind w:left="426" w:hanging="284"/>
        <w:jc w:val="both"/>
        <w:rPr>
          <w:rFonts w:ascii="Fira Sans" w:hAnsi="Fira Sans"/>
          <w:b/>
          <w:sz w:val="19"/>
          <w:szCs w:val="19"/>
        </w:rPr>
      </w:pPr>
      <w:r w:rsidRPr="006B3C82">
        <w:rPr>
          <w:rFonts w:ascii="Fira Sans" w:hAnsi="Fira Sans"/>
          <w:b/>
          <w:sz w:val="19"/>
          <w:szCs w:val="19"/>
        </w:rPr>
        <w:t>Przekazywanie danych do państwa trzeciego/organizacji międzynarodowej</w:t>
      </w:r>
    </w:p>
    <w:p w14:paraId="028AFED6" w14:textId="77777777" w:rsidR="004628E7" w:rsidRPr="006B3C82" w:rsidRDefault="004628E7" w:rsidP="004628E7">
      <w:pPr>
        <w:spacing w:line="276" w:lineRule="auto"/>
        <w:ind w:left="426"/>
        <w:jc w:val="both"/>
        <w:rPr>
          <w:rFonts w:ascii="Fira Sans" w:eastAsia="SimSun" w:hAnsi="Fira Sans" w:cs="Arial"/>
          <w:sz w:val="19"/>
          <w:szCs w:val="19"/>
          <w:lang w:eastAsia="zh-CN"/>
        </w:rPr>
      </w:pPr>
      <w:r w:rsidRPr="006B3C82">
        <w:rPr>
          <w:rFonts w:ascii="Fira Sans" w:eastAsia="SimSun" w:hAnsi="Fira Sans" w:cs="Arial"/>
          <w:sz w:val="19"/>
          <w:szCs w:val="19"/>
          <w:lang w:eastAsia="zh-CN"/>
        </w:rPr>
        <w:t>Administrator danych nie ma zamiaru przekazywać danych osobowych do państwa trzeciego lub</w:t>
      </w:r>
      <w:r>
        <w:rPr>
          <w:rFonts w:ascii="Fira Sans" w:eastAsia="SimSun" w:hAnsi="Fira Sans" w:cs="Arial"/>
          <w:sz w:val="19"/>
          <w:szCs w:val="19"/>
          <w:lang w:eastAsia="zh-CN"/>
        </w:rPr>
        <w:t> </w:t>
      </w:r>
      <w:r w:rsidRPr="006B3C82">
        <w:rPr>
          <w:rFonts w:ascii="Fira Sans" w:eastAsia="SimSun" w:hAnsi="Fira Sans" w:cs="Arial"/>
          <w:sz w:val="19"/>
          <w:szCs w:val="19"/>
          <w:lang w:eastAsia="zh-CN"/>
        </w:rPr>
        <w:t>organizacji międzynarodowej.</w:t>
      </w:r>
    </w:p>
    <w:p w14:paraId="295F1722" w14:textId="77777777" w:rsidR="004628E7" w:rsidRDefault="004628E7" w:rsidP="004628E7">
      <w:pPr>
        <w:jc w:val="both"/>
        <w:rPr>
          <w:b/>
          <w:szCs w:val="19"/>
        </w:rPr>
      </w:pPr>
    </w:p>
    <w:p w14:paraId="449A9353" w14:textId="77777777" w:rsidR="004628E7" w:rsidRDefault="004628E7" w:rsidP="00F71142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br w:type="page"/>
      </w:r>
    </w:p>
    <w:p w14:paraId="278DBF88" w14:textId="77777777" w:rsidR="00381F0E" w:rsidRPr="00381F0E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381F0E">
        <w:rPr>
          <w:rFonts w:ascii="Fira Sans" w:hAnsi="Fira Sans"/>
          <w:sz w:val="19"/>
          <w:szCs w:val="19"/>
        </w:rPr>
        <w:lastRenderedPageBreak/>
        <w:t xml:space="preserve">Załącznik nr 7 </w:t>
      </w:r>
    </w:p>
    <w:p w14:paraId="64E29EF5" w14:textId="4E0D125D" w:rsidR="00381F0E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  <w:r w:rsidRPr="00381F0E">
        <w:rPr>
          <w:rFonts w:ascii="Fira Sans" w:hAnsi="Fira Sans"/>
          <w:sz w:val="19"/>
          <w:szCs w:val="19"/>
        </w:rPr>
        <w:t>do Umowy _/BA/2026</w:t>
      </w:r>
    </w:p>
    <w:p w14:paraId="2334F995" w14:textId="77777777" w:rsidR="00381F0E" w:rsidRPr="005E283F" w:rsidRDefault="00381F0E" w:rsidP="00381F0E">
      <w:pPr>
        <w:shd w:val="clear" w:color="auto" w:fill="FFFFFF"/>
        <w:spacing w:after="0" w:line="276" w:lineRule="auto"/>
        <w:ind w:right="6"/>
        <w:jc w:val="right"/>
        <w:rPr>
          <w:rFonts w:ascii="Fira Sans" w:hAnsi="Fira Sans"/>
          <w:sz w:val="19"/>
          <w:szCs w:val="19"/>
        </w:rPr>
      </w:pPr>
    </w:p>
    <w:p w14:paraId="512A2FC9" w14:textId="78A434B1" w:rsidR="004628E7" w:rsidRPr="004F5BBA" w:rsidRDefault="004628E7" w:rsidP="004F5BBA">
      <w:pPr>
        <w:widowControl w:val="0"/>
        <w:shd w:val="clear" w:color="auto" w:fill="FFFFFF"/>
        <w:tabs>
          <w:tab w:val="left" w:pos="6446"/>
        </w:tabs>
        <w:autoSpaceDE w:val="0"/>
        <w:autoSpaceDN w:val="0"/>
        <w:adjustRightInd w:val="0"/>
        <w:spacing w:before="120" w:after="0" w:line="276" w:lineRule="auto"/>
        <w:contextualSpacing/>
        <w:jc w:val="center"/>
        <w:rPr>
          <w:rFonts w:ascii="Fira Sans" w:hAnsi="Fira Sans"/>
          <w:b/>
          <w:sz w:val="19"/>
          <w:szCs w:val="19"/>
        </w:rPr>
      </w:pPr>
      <w:bookmarkStart w:id="18" w:name="_Hlk172781017"/>
      <w:r w:rsidRPr="004F5BBA">
        <w:rPr>
          <w:rFonts w:ascii="Fira Sans" w:hAnsi="Fira Sans"/>
          <w:b/>
          <w:sz w:val="19"/>
          <w:szCs w:val="19"/>
        </w:rPr>
        <w:t>Wymagania bezpieczeństwa informacji dla kontrahentów/osób zewnętrznych</w:t>
      </w:r>
    </w:p>
    <w:p w14:paraId="5A7822EF" w14:textId="77777777" w:rsidR="004628E7" w:rsidRPr="004F5BBA" w:rsidRDefault="004628E7" w:rsidP="004F5BBA">
      <w:pPr>
        <w:pStyle w:val="Nagwek1"/>
        <w:keepLines/>
        <w:numPr>
          <w:ilvl w:val="0"/>
          <w:numId w:val="115"/>
        </w:numPr>
        <w:autoSpaceDE/>
        <w:autoSpaceDN/>
        <w:spacing w:before="360" w:after="240" w:line="259" w:lineRule="auto"/>
        <w:rPr>
          <w:rFonts w:ascii="Fira Sans" w:hAnsi="Fira Sans"/>
          <w:b/>
          <w:sz w:val="19"/>
          <w:szCs w:val="19"/>
        </w:rPr>
      </w:pPr>
      <w:r w:rsidRPr="004F5BBA">
        <w:rPr>
          <w:rFonts w:ascii="Fira Sans" w:hAnsi="Fira Sans"/>
          <w:b/>
          <w:sz w:val="19"/>
          <w:szCs w:val="19"/>
        </w:rPr>
        <w:t>Słownik</w:t>
      </w:r>
      <w:r w:rsidRPr="004F5BBA">
        <w:rPr>
          <w:rFonts w:ascii="Fira Sans" w:hAnsi="Fira Sans"/>
          <w:b/>
          <w:bCs/>
          <w:sz w:val="19"/>
          <w:szCs w:val="19"/>
        </w:rPr>
        <w:t xml:space="preserve"> pojęć</w:t>
      </w:r>
    </w:p>
    <w:p w14:paraId="4DE120C3" w14:textId="77777777" w:rsidR="004628E7" w:rsidRPr="004F5BBA" w:rsidRDefault="004628E7" w:rsidP="004F5BBA">
      <w:pPr>
        <w:autoSpaceDE w:val="0"/>
        <w:autoSpaceDN w:val="0"/>
        <w:adjustRightInd w:val="0"/>
        <w:spacing w:after="120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 w:cs="TimesNewRomanCE-Bold"/>
          <w:b/>
          <w:bCs/>
          <w:sz w:val="19"/>
          <w:szCs w:val="19"/>
        </w:rPr>
        <w:t xml:space="preserve">aktywa </w:t>
      </w:r>
      <w:r w:rsidRPr="004F5BBA">
        <w:rPr>
          <w:rFonts w:ascii="Fira Sans" w:hAnsi="Fira Sans" w:cs="TimesNewRomanCE-Bold"/>
          <w:bCs/>
          <w:sz w:val="19"/>
          <w:szCs w:val="19"/>
        </w:rPr>
        <w:t xml:space="preserve">– </w:t>
      </w:r>
      <w:r w:rsidRPr="004F5BBA">
        <w:rPr>
          <w:rFonts w:ascii="Fira Sans" w:hAnsi="Fira Sans"/>
          <w:sz w:val="19"/>
          <w:szCs w:val="19"/>
        </w:rPr>
        <w:t>wszystko, co ma wartość dla jednostek służb statystyki publicznej i z tego względu wymaga ochrony [</w:t>
      </w:r>
      <w:r w:rsidRPr="004F5BBA">
        <w:rPr>
          <w:rFonts w:ascii="Fira Sans" w:hAnsi="Fira Sans" w:cs="TimesNewRomanCE-Bold"/>
          <w:bCs/>
          <w:sz w:val="19"/>
          <w:szCs w:val="19"/>
        </w:rPr>
        <w:t>na podstawie</w:t>
      </w:r>
      <w:r w:rsidRPr="004F5BBA">
        <w:rPr>
          <w:rFonts w:ascii="Fira Sans" w:hAnsi="Fira Sans"/>
          <w:sz w:val="19"/>
          <w:szCs w:val="19"/>
        </w:rPr>
        <w:t xml:space="preserve"> normy PN-ISO/IEC 27000];</w:t>
      </w:r>
    </w:p>
    <w:p w14:paraId="50B2AEEF" w14:textId="77777777" w:rsidR="004628E7" w:rsidRPr="004F5BBA" w:rsidRDefault="004628E7" w:rsidP="004F5BBA">
      <w:pPr>
        <w:autoSpaceDE w:val="0"/>
        <w:autoSpaceDN w:val="0"/>
        <w:adjustRightInd w:val="0"/>
        <w:spacing w:after="120"/>
        <w:jc w:val="both"/>
        <w:rPr>
          <w:rFonts w:ascii="Fira Sans" w:hAnsi="Fira Sans" w:cs="TimesNewRomanCE-Bold"/>
          <w:bCs/>
          <w:sz w:val="19"/>
          <w:szCs w:val="19"/>
        </w:rPr>
      </w:pPr>
      <w:r w:rsidRPr="004F5BBA">
        <w:rPr>
          <w:rFonts w:ascii="Fira Sans" w:hAnsi="Fira Sans" w:cs="TimesNewRomanCE-Bold"/>
          <w:b/>
          <w:bCs/>
          <w:sz w:val="19"/>
          <w:szCs w:val="19"/>
        </w:rPr>
        <w:t xml:space="preserve">komórka organizacyjna </w:t>
      </w:r>
      <w:r w:rsidRPr="004F5BBA">
        <w:rPr>
          <w:rFonts w:ascii="Fira Sans" w:hAnsi="Fira Sans"/>
          <w:b/>
          <w:sz w:val="19"/>
          <w:szCs w:val="19"/>
        </w:rPr>
        <w:t>GUS</w:t>
      </w:r>
      <w:r w:rsidRPr="004F5BBA">
        <w:rPr>
          <w:rFonts w:ascii="Fira Sans" w:hAnsi="Fira Sans" w:cs="TimesNewRomanCE-Bold"/>
          <w:bCs/>
          <w:sz w:val="19"/>
          <w:szCs w:val="19"/>
        </w:rPr>
        <w:t xml:space="preserve"> – departament, biuro, wydział, samodzielne stanowisko pracy w Głównym Urzędzie Statystycznym;</w:t>
      </w:r>
    </w:p>
    <w:p w14:paraId="71EDD559" w14:textId="0B7F6717" w:rsidR="004628E7" w:rsidRPr="004F5BBA" w:rsidRDefault="004628E7" w:rsidP="004F5BBA">
      <w:p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b/>
          <w:sz w:val="19"/>
          <w:szCs w:val="19"/>
        </w:rPr>
        <w:t>jednostka służb statystyki publicznej</w:t>
      </w:r>
      <w:r w:rsidRPr="004F5BBA">
        <w:rPr>
          <w:rFonts w:ascii="Fira Sans" w:hAnsi="Fira Sans"/>
          <w:sz w:val="19"/>
          <w:szCs w:val="19"/>
        </w:rPr>
        <w:t xml:space="preserve">, </w:t>
      </w:r>
      <w:r w:rsidRPr="004F5BBA">
        <w:rPr>
          <w:rFonts w:ascii="Fira Sans" w:hAnsi="Fira Sans"/>
          <w:b/>
          <w:sz w:val="19"/>
          <w:szCs w:val="19"/>
        </w:rPr>
        <w:t>jednostka</w:t>
      </w:r>
      <w:r w:rsidRPr="004F5BBA">
        <w:rPr>
          <w:rFonts w:ascii="Fira Sans" w:hAnsi="Fira Sans"/>
          <w:sz w:val="19"/>
          <w:szCs w:val="19"/>
        </w:rPr>
        <w:t xml:space="preserve"> – jednostki służb statystyki publicznej podległe i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 xml:space="preserve">podporządkowane Prezesowi GUS (GUS, CBS, CIS, Zakład Wydawnictw Statystycznych, urzędy statystyczne); </w:t>
      </w:r>
    </w:p>
    <w:p w14:paraId="4C1E9EF5" w14:textId="77777777" w:rsidR="004628E7" w:rsidRPr="004F5BBA" w:rsidRDefault="004628E7" w:rsidP="004F5BBA">
      <w:p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b/>
          <w:sz w:val="19"/>
          <w:szCs w:val="19"/>
        </w:rPr>
        <w:t>Incydent bezpieczeństwa informacji</w:t>
      </w:r>
      <w:r w:rsidRPr="004F5BBA">
        <w:rPr>
          <w:rFonts w:ascii="Fira Sans" w:hAnsi="Fira Sans"/>
          <w:sz w:val="19"/>
          <w:szCs w:val="19"/>
        </w:rPr>
        <w:t xml:space="preserve"> – pojedyncze niepożądane lub niespodziewane zdarzenie związane z bezpieczeństwem informacji lub seria takich zdarzeń, które stwarzają znaczne prawdopodobieństwo zakłócenia działań biznesowych i zagrażają bezpieczeństwu informacji [na podstawie normy PN ISO/IEC 27000];</w:t>
      </w:r>
    </w:p>
    <w:p w14:paraId="4DC4FEEF" w14:textId="77777777" w:rsidR="004628E7" w:rsidRPr="004F5BBA" w:rsidRDefault="004628E7" w:rsidP="00D6239D">
      <w:pPr>
        <w:pStyle w:val="Akapitzlist"/>
        <w:spacing w:after="120"/>
        <w:ind w:left="0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b/>
          <w:sz w:val="19"/>
          <w:szCs w:val="19"/>
        </w:rPr>
        <w:t>Właściciel aktywu</w:t>
      </w:r>
      <w:r w:rsidRPr="004F5BBA">
        <w:rPr>
          <w:rFonts w:ascii="Fira Sans" w:hAnsi="Fira Sans"/>
          <w:sz w:val="19"/>
          <w:szCs w:val="19"/>
        </w:rPr>
        <w:t xml:space="preserve"> – dyrektor komórki organizacyjnej GUS/dyrektor </w:t>
      </w:r>
      <w:proofErr w:type="spellStart"/>
      <w:r w:rsidRPr="004F5BBA">
        <w:rPr>
          <w:rFonts w:ascii="Fira Sans" w:hAnsi="Fira Sans"/>
          <w:sz w:val="19"/>
          <w:szCs w:val="19"/>
        </w:rPr>
        <w:t>jssp</w:t>
      </w:r>
      <w:proofErr w:type="spellEnd"/>
      <w:r w:rsidRPr="004F5BBA">
        <w:rPr>
          <w:rFonts w:ascii="Fira Sans" w:hAnsi="Fira Sans"/>
          <w:sz w:val="19"/>
          <w:szCs w:val="19"/>
        </w:rPr>
        <w:t>.</w:t>
      </w:r>
    </w:p>
    <w:p w14:paraId="1975002D" w14:textId="77777777" w:rsidR="004628E7" w:rsidRPr="004F5BBA" w:rsidRDefault="004628E7" w:rsidP="004F5BBA">
      <w:pPr>
        <w:pStyle w:val="Nagwek1"/>
        <w:keepLines/>
        <w:numPr>
          <w:ilvl w:val="0"/>
          <w:numId w:val="115"/>
        </w:numPr>
        <w:autoSpaceDE/>
        <w:autoSpaceDN/>
        <w:spacing w:before="360" w:after="240" w:line="259" w:lineRule="auto"/>
        <w:rPr>
          <w:rFonts w:ascii="Fira Sans" w:hAnsi="Fira Sans"/>
          <w:b/>
          <w:sz w:val="19"/>
          <w:szCs w:val="19"/>
        </w:rPr>
      </w:pPr>
      <w:bookmarkStart w:id="19" w:name="_Toc38361674"/>
      <w:r w:rsidRPr="004F5BBA">
        <w:rPr>
          <w:rFonts w:ascii="Fira Sans" w:hAnsi="Fira Sans"/>
          <w:b/>
          <w:sz w:val="19"/>
          <w:szCs w:val="19"/>
        </w:rPr>
        <w:t>Zasady zachowania poufności danych i informacji</w:t>
      </w:r>
      <w:bookmarkEnd w:id="19"/>
    </w:p>
    <w:p w14:paraId="389480A9" w14:textId="47F0C6A4" w:rsidR="004628E7" w:rsidRPr="004F5BBA" w:rsidRDefault="004628E7" w:rsidP="00D6239D">
      <w:pPr>
        <w:numPr>
          <w:ilvl w:val="0"/>
          <w:numId w:val="99"/>
        </w:num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Kontrahenci/osoby z zewnątrz zobowiązują się do zachowania w poufności wszelkich danych i informacji, niezależnie od sposobu ich pozyskania (zamierzony lub przypadkowy) i bez względu na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>sposób i formę ich przekazania.</w:t>
      </w:r>
    </w:p>
    <w:p w14:paraId="3418A3B8" w14:textId="77777777" w:rsidR="004628E7" w:rsidRPr="004F5BBA" w:rsidRDefault="004628E7" w:rsidP="007E6E5C">
      <w:pPr>
        <w:numPr>
          <w:ilvl w:val="0"/>
          <w:numId w:val="99"/>
        </w:num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Obowiązek, o którym mowa w pkt 1, jeżeli przepisy prawa nie stanowią inaczej, obowiązuje przez okres 10 lat po jej rozwiązaniu, wygaśnięciu lub odstąpieniu od niej, bez względu na przyczynę.</w:t>
      </w:r>
    </w:p>
    <w:p w14:paraId="304D98E5" w14:textId="77777777" w:rsidR="004628E7" w:rsidRPr="004F5BBA" w:rsidRDefault="004628E7" w:rsidP="007E6E5C">
      <w:pPr>
        <w:numPr>
          <w:ilvl w:val="0"/>
          <w:numId w:val="99"/>
        </w:num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Obowiązku zachowania poufności nie stosuje się do danych i informacji:</w:t>
      </w:r>
    </w:p>
    <w:p w14:paraId="2BEF54DF" w14:textId="77777777" w:rsidR="004628E7" w:rsidRPr="004F5BBA" w:rsidRDefault="004628E7" w:rsidP="007E6E5C">
      <w:pPr>
        <w:numPr>
          <w:ilvl w:val="0"/>
          <w:numId w:val="114"/>
        </w:numPr>
        <w:ind w:left="709" w:hanging="425"/>
        <w:jc w:val="both"/>
        <w:rPr>
          <w:rFonts w:ascii="Fira Sans" w:hAnsi="Fira Sans"/>
          <w:bCs/>
          <w:sz w:val="19"/>
          <w:szCs w:val="19"/>
        </w:rPr>
      </w:pPr>
      <w:r w:rsidRPr="004F5BBA">
        <w:rPr>
          <w:rFonts w:ascii="Fira Sans" w:hAnsi="Fira Sans"/>
          <w:bCs/>
          <w:sz w:val="19"/>
          <w:szCs w:val="19"/>
        </w:rPr>
        <w:t>dostępnych publicznie;</w:t>
      </w:r>
    </w:p>
    <w:p w14:paraId="1797B406" w14:textId="7E9883FA" w:rsidR="004628E7" w:rsidRPr="004F5BBA" w:rsidRDefault="004628E7" w:rsidP="007E6E5C">
      <w:pPr>
        <w:numPr>
          <w:ilvl w:val="0"/>
          <w:numId w:val="114"/>
        </w:numPr>
        <w:ind w:left="709" w:hanging="425"/>
        <w:jc w:val="both"/>
        <w:rPr>
          <w:rFonts w:ascii="Fira Sans" w:hAnsi="Fira Sans"/>
          <w:bCs/>
          <w:sz w:val="19"/>
          <w:szCs w:val="19"/>
        </w:rPr>
      </w:pPr>
      <w:r w:rsidRPr="004F5BBA">
        <w:rPr>
          <w:rFonts w:ascii="Fira Sans" w:hAnsi="Fira Sans"/>
          <w:bCs/>
          <w:sz w:val="19"/>
          <w:szCs w:val="19"/>
        </w:rPr>
        <w:t>otrzymanych zgodnie z przepisami prawa powszechnie obowiązującego, od osoby trzeciej bez</w:t>
      </w:r>
      <w:r>
        <w:rPr>
          <w:rFonts w:ascii="Fira Sans" w:hAnsi="Fira Sans"/>
          <w:bCs/>
          <w:sz w:val="19"/>
          <w:szCs w:val="19"/>
        </w:rPr>
        <w:t> </w:t>
      </w:r>
      <w:r w:rsidRPr="004F5BBA">
        <w:rPr>
          <w:rFonts w:ascii="Fira Sans" w:hAnsi="Fira Sans"/>
          <w:bCs/>
          <w:sz w:val="19"/>
          <w:szCs w:val="19"/>
        </w:rPr>
        <w:t>obowiązku zachowania poufności;</w:t>
      </w:r>
    </w:p>
    <w:p w14:paraId="31E208D2" w14:textId="77777777" w:rsidR="004628E7" w:rsidRPr="004F5BBA" w:rsidRDefault="004628E7" w:rsidP="007E6E5C">
      <w:pPr>
        <w:numPr>
          <w:ilvl w:val="0"/>
          <w:numId w:val="114"/>
        </w:numPr>
        <w:ind w:left="709" w:hanging="425"/>
        <w:jc w:val="both"/>
        <w:rPr>
          <w:rFonts w:ascii="Fira Sans" w:hAnsi="Fira Sans"/>
          <w:bCs/>
          <w:sz w:val="19"/>
          <w:szCs w:val="19"/>
        </w:rPr>
      </w:pPr>
      <w:r w:rsidRPr="004F5BBA">
        <w:rPr>
          <w:rFonts w:ascii="Fira Sans" w:hAnsi="Fira Sans"/>
          <w:bCs/>
          <w:sz w:val="19"/>
          <w:szCs w:val="19"/>
        </w:rPr>
        <w:t>które w momencie ich przekazania były już znane kontrahentowi/osobie z zewnątrz bez obowiązku zachowania poufności;</w:t>
      </w:r>
    </w:p>
    <w:p w14:paraId="4779346F" w14:textId="77777777" w:rsidR="004628E7" w:rsidRPr="004F5BBA" w:rsidRDefault="004628E7" w:rsidP="007E6E5C">
      <w:pPr>
        <w:numPr>
          <w:ilvl w:val="0"/>
          <w:numId w:val="114"/>
        </w:numPr>
        <w:ind w:left="709" w:hanging="425"/>
        <w:jc w:val="both"/>
        <w:rPr>
          <w:rFonts w:ascii="Fira Sans" w:hAnsi="Fira Sans"/>
          <w:bCs/>
          <w:sz w:val="19"/>
          <w:szCs w:val="19"/>
        </w:rPr>
      </w:pPr>
      <w:r w:rsidRPr="004F5BBA">
        <w:rPr>
          <w:rFonts w:ascii="Fira Sans" w:hAnsi="Fira Sans"/>
          <w:bCs/>
          <w:sz w:val="19"/>
          <w:szCs w:val="19"/>
        </w:rPr>
        <w:t>w stosunku do których kontrahent/osoba z zewnątrz uzyskał(a) pisemną zgodę na ich ujawnienie.</w:t>
      </w:r>
    </w:p>
    <w:p w14:paraId="0FDD5F7E" w14:textId="37A4F55B" w:rsidR="004628E7" w:rsidRPr="004F5BBA" w:rsidRDefault="004628E7" w:rsidP="004F5BBA">
      <w:pPr>
        <w:numPr>
          <w:ilvl w:val="0"/>
          <w:numId w:val="99"/>
        </w:num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W przypadku, gdy ujawnienie wszelkich danych i informacji, co do których kontrahenci/osoby z zewnątrz zobowiązali się zachować w poufności jest wymagane na podstawie przepisów prawa powszechnie obowiązującego, kontrahent/osoba z zewnątrz poinformuje osobę wskazaną do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>kontaktu o przyczynach i zakresie ujawnionych Informacji Poufnych. Poinformowanie takie powinno nastąpić w formie pisemnej lub w formie wiadomości wysłanej na adres poczty elektronicznej osoby wskazanej do kontaktu, chyba że takie poinformowanie byłoby sprzeczne z przepisami prawa powszechnie obowiązującego.</w:t>
      </w:r>
    </w:p>
    <w:p w14:paraId="3AA51E18" w14:textId="77777777" w:rsidR="004628E7" w:rsidRPr="004F5BBA" w:rsidRDefault="004628E7" w:rsidP="004F5BBA">
      <w:pPr>
        <w:numPr>
          <w:ilvl w:val="0"/>
          <w:numId w:val="99"/>
        </w:num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Kontrahent/osoba z zewnątrz zobowiązuje się do niewykorzystywania Informacji Poufnych w celach innych niż cel, dla którego zostały mu ujawnione.</w:t>
      </w:r>
    </w:p>
    <w:p w14:paraId="6B8056D5" w14:textId="77777777" w:rsidR="004628E7" w:rsidRPr="004F5BBA" w:rsidRDefault="004628E7" w:rsidP="004F5BBA">
      <w:pPr>
        <w:numPr>
          <w:ilvl w:val="0"/>
          <w:numId w:val="99"/>
        </w:num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lastRenderedPageBreak/>
        <w:t xml:space="preserve">Kontrahent/osoba z zewnątrz zobowiązuje się do </w:t>
      </w:r>
      <w:r w:rsidRPr="004F5BBA">
        <w:rPr>
          <w:rFonts w:ascii="Fira Sans" w:hAnsi="Fira Sans"/>
          <w:bCs/>
          <w:sz w:val="19"/>
          <w:szCs w:val="19"/>
        </w:rPr>
        <w:t>dołożenia właściwych starań w celu zabezpieczenia Informacji Poufnych przed ich utratą, zniekształceniem oraz dostępem nieupoważnionych osób trzecich.</w:t>
      </w:r>
    </w:p>
    <w:p w14:paraId="35901A99" w14:textId="253A2223" w:rsidR="004628E7" w:rsidRPr="004F5BBA" w:rsidRDefault="004628E7" w:rsidP="004F5BBA">
      <w:pPr>
        <w:numPr>
          <w:ilvl w:val="0"/>
          <w:numId w:val="99"/>
        </w:num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 xml:space="preserve">W przypadku utraty lub zniekształcenia Informacji Poufnych lub dostępu nieupoważnionej osoby trzeciej do Informacji Poufnych, Kontrahent/osoba z zewnątrz bezzwłocznie podejmie odpowiednie do sytuacji działania ochronne oraz poinformuje osobę wskazaną do kontaktu o przyczynach i zakresie ujawnionych Informacji Poufnych. Poinformowanie takie powinno nastąpić w </w:t>
      </w:r>
      <w:bookmarkStart w:id="20" w:name="_Hlk108166897"/>
      <w:r w:rsidRPr="004F5BBA">
        <w:rPr>
          <w:rFonts w:ascii="Fira Sans" w:hAnsi="Fira Sans"/>
          <w:sz w:val="19"/>
          <w:szCs w:val="19"/>
        </w:rPr>
        <w:t>formie pisemnej lub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>w formie wiadomości wysłanej na adres poczty elektronicznej osoby wskazanej do kontaktu</w:t>
      </w:r>
      <w:bookmarkEnd w:id="20"/>
      <w:r w:rsidRPr="004F5BBA">
        <w:rPr>
          <w:rFonts w:ascii="Fira Sans" w:hAnsi="Fira Sans"/>
          <w:sz w:val="19"/>
          <w:szCs w:val="19"/>
        </w:rPr>
        <w:t>, chyba że takie poinformowanie byłoby sprzeczne z przepisami prawa powszechnie obowiązującego.</w:t>
      </w:r>
    </w:p>
    <w:p w14:paraId="745924BD" w14:textId="77777777" w:rsidR="004628E7" w:rsidRPr="004F5BBA" w:rsidRDefault="004628E7" w:rsidP="004F5BBA">
      <w:pPr>
        <w:pStyle w:val="Nagwek1"/>
        <w:keepLines/>
        <w:numPr>
          <w:ilvl w:val="0"/>
          <w:numId w:val="115"/>
        </w:numPr>
        <w:autoSpaceDE/>
        <w:autoSpaceDN/>
        <w:spacing w:before="360" w:after="240" w:line="259" w:lineRule="auto"/>
        <w:rPr>
          <w:rFonts w:ascii="Fira Sans" w:hAnsi="Fira Sans"/>
          <w:b/>
          <w:sz w:val="19"/>
          <w:szCs w:val="19"/>
        </w:rPr>
      </w:pPr>
      <w:r w:rsidRPr="004F5BBA">
        <w:rPr>
          <w:rFonts w:ascii="Fira Sans" w:hAnsi="Fira Sans"/>
          <w:b/>
          <w:sz w:val="19"/>
          <w:szCs w:val="19"/>
        </w:rPr>
        <w:t>Bezpieczeństwo fizyczne i środowiskowe</w:t>
      </w:r>
    </w:p>
    <w:p w14:paraId="1AE3599A" w14:textId="77777777" w:rsidR="004628E7" w:rsidRPr="004F5BBA" w:rsidRDefault="004628E7" w:rsidP="00D6239D">
      <w:pPr>
        <w:numPr>
          <w:ilvl w:val="0"/>
          <w:numId w:val="98"/>
        </w:numPr>
        <w:ind w:left="284" w:hanging="284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Obowiązuje zakaz wnoszenia na teren siedziby GUS jakichkolwiek materiałów niebezpiecznych, których posiadanie i przechowywanie jest zabronione prawem. W przypadku stwierdzenia ich obecności w pomieszczeniach, dyrektor komórki organizacyjnej GUS właściwej ds. administracyjnych lub dyrektor jednostki  odpowiedzialny jest za doprowadzenie do ich usunięcia.</w:t>
      </w:r>
    </w:p>
    <w:p w14:paraId="1EF13500" w14:textId="77777777" w:rsidR="004628E7" w:rsidRPr="004F5BBA" w:rsidRDefault="004628E7" w:rsidP="007E6E5C">
      <w:pPr>
        <w:numPr>
          <w:ilvl w:val="0"/>
          <w:numId w:val="98"/>
        </w:numPr>
        <w:ind w:left="284" w:hanging="284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Wyróżnia się następujące obszary bezpieczne:</w:t>
      </w:r>
    </w:p>
    <w:p w14:paraId="268B027D" w14:textId="77777777" w:rsidR="004628E7" w:rsidRPr="004F5BBA" w:rsidRDefault="004628E7" w:rsidP="007E6E5C">
      <w:pPr>
        <w:numPr>
          <w:ilvl w:val="0"/>
          <w:numId w:val="8"/>
        </w:numPr>
        <w:ind w:left="567" w:hanging="283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strefa chroniona (strefa administracyjna),</w:t>
      </w:r>
    </w:p>
    <w:p w14:paraId="3DEB45CF" w14:textId="77777777" w:rsidR="004628E7" w:rsidRPr="004F5BBA" w:rsidRDefault="004628E7" w:rsidP="007E6E5C">
      <w:pPr>
        <w:numPr>
          <w:ilvl w:val="0"/>
          <w:numId w:val="8"/>
        </w:numPr>
        <w:ind w:left="567" w:hanging="283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strefa zabezpieczona (strefa bezpieczeństwa).</w:t>
      </w:r>
    </w:p>
    <w:p w14:paraId="05E1EC39" w14:textId="77777777" w:rsidR="004628E7" w:rsidRPr="004F5BBA" w:rsidRDefault="004628E7" w:rsidP="007E6E5C">
      <w:pPr>
        <w:numPr>
          <w:ilvl w:val="0"/>
          <w:numId w:val="98"/>
        </w:numPr>
        <w:tabs>
          <w:tab w:val="left" w:pos="284"/>
        </w:tabs>
        <w:ind w:left="284" w:hanging="284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Wydziela się obszar dostaw i załadunku. Dostęp do pomieszczeń magazynowych jest nadzorowany. Prowadzona jest kontrola ruchu osobowego i materiałowego.</w:t>
      </w:r>
    </w:p>
    <w:p w14:paraId="472FE7E6" w14:textId="1F6BD828" w:rsidR="004628E7" w:rsidRPr="004F5BBA" w:rsidRDefault="004628E7" w:rsidP="007E6E5C">
      <w:pPr>
        <w:numPr>
          <w:ilvl w:val="0"/>
          <w:numId w:val="98"/>
        </w:numPr>
        <w:tabs>
          <w:tab w:val="left" w:pos="284"/>
        </w:tabs>
        <w:ind w:left="284" w:hanging="284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Pomieszczenia, w których przetwarzane są informacje wrażliwe dla statystyki publicznej, są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>wyposażone w zamek mechaniczny lub elektroniczny.</w:t>
      </w:r>
    </w:p>
    <w:p w14:paraId="13E04E4E" w14:textId="77777777" w:rsidR="004628E7" w:rsidRPr="004F5BBA" w:rsidRDefault="004628E7" w:rsidP="004F5BBA">
      <w:p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Strefa chroniona (strefa administracyjna):</w:t>
      </w:r>
    </w:p>
    <w:p w14:paraId="1F28C175" w14:textId="77777777" w:rsidR="004628E7" w:rsidRPr="004F5BBA" w:rsidRDefault="004628E7" w:rsidP="00D6239D">
      <w:pPr>
        <w:numPr>
          <w:ilvl w:val="0"/>
          <w:numId w:val="9"/>
        </w:numPr>
        <w:ind w:left="567" w:hanging="425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na granicach strefy chronionej (strefy administracyjnej) funkcjonuje kontrola dostępu (</w:t>
      </w:r>
      <w:proofErr w:type="spellStart"/>
      <w:r w:rsidRPr="004F5BBA">
        <w:rPr>
          <w:rFonts w:ascii="Fira Sans" w:hAnsi="Fira Sans"/>
          <w:sz w:val="19"/>
          <w:szCs w:val="19"/>
        </w:rPr>
        <w:t>tripody</w:t>
      </w:r>
      <w:proofErr w:type="spellEnd"/>
      <w:r w:rsidRPr="004F5BBA">
        <w:rPr>
          <w:rFonts w:ascii="Fira Sans" w:hAnsi="Fira Sans"/>
          <w:sz w:val="19"/>
          <w:szCs w:val="19"/>
        </w:rPr>
        <w:t xml:space="preserve"> lub  czytniki na drzwiach); </w:t>
      </w:r>
    </w:p>
    <w:p w14:paraId="7992650A" w14:textId="77777777" w:rsidR="004628E7" w:rsidRPr="004F5BBA" w:rsidRDefault="004628E7" w:rsidP="007E6E5C">
      <w:pPr>
        <w:numPr>
          <w:ilvl w:val="0"/>
          <w:numId w:val="9"/>
        </w:numPr>
        <w:ind w:left="567" w:hanging="425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wejście do strefy chronionej (strefy administracyjnej), kontrahenta/osoby z zewnątrz wymaga wydania identyfikatora i jego zaewidencjonowania. Ewidencjonowanie wejść do strefy chronionej (strefy administracyjnej) odbywa się poprzez dokonanie przez ochronę/recepcję lub wyznaczonego pracownika wpisu w  ewidencji wejść i wyjść do strefy chronionej (strefy administracyjnej) oraz wydanie identyfikatora/karty magnetycznej typu „Gość";</w:t>
      </w:r>
    </w:p>
    <w:p w14:paraId="003B320A" w14:textId="77777777" w:rsidR="004628E7" w:rsidRPr="004F5BBA" w:rsidRDefault="004628E7" w:rsidP="007E6E5C">
      <w:pPr>
        <w:numPr>
          <w:ilvl w:val="0"/>
          <w:numId w:val="9"/>
        </w:numPr>
        <w:ind w:left="567" w:hanging="425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za wszelkie naruszenia bezpieczeństwa informacji przez osoby, które uzyskały dostęp do strefy chronionej (strefy administracyjnej) odpowiada dyrektor komórki organizacyjnej GUS/ dyrektor jednostki  lub pracownik wnioskujący o przyznanie identyfikatora typu „Gość";</w:t>
      </w:r>
    </w:p>
    <w:p w14:paraId="79FB516B" w14:textId="77777777" w:rsidR="004628E7" w:rsidRPr="004F5BBA" w:rsidRDefault="004628E7" w:rsidP="007E6E5C">
      <w:pPr>
        <w:numPr>
          <w:ilvl w:val="0"/>
          <w:numId w:val="9"/>
        </w:numPr>
        <w:ind w:left="567" w:hanging="425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osoby, bądź przedstawiciele podmiotów zewnętrznych świadczących usługi, w szczególności kurierzy, zaopatrzeniowcy, serwisanci poruszają się w granicy strefy chronionej (strefy administracyjnej) wyłącznie pod nadzorem wyznaczonego pracownika;</w:t>
      </w:r>
    </w:p>
    <w:p w14:paraId="396F6105" w14:textId="77777777" w:rsidR="004628E7" w:rsidRPr="004F5BBA" w:rsidRDefault="004628E7" w:rsidP="007E6E5C">
      <w:pPr>
        <w:numPr>
          <w:ilvl w:val="0"/>
          <w:numId w:val="9"/>
        </w:numPr>
        <w:ind w:left="567" w:hanging="425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szczegóły dotyczące wejścia do strefy chronionej GUS określone zostały w zarządzeniu Dyrektora Generalnego GUS w sprawie „Zasad organizacji ruchu osób i pojazdów oraz zabezpieczenia budynku i mienia Głównego Urzędu Statystycznego”.</w:t>
      </w:r>
    </w:p>
    <w:p w14:paraId="00E9DB4E" w14:textId="77777777" w:rsidR="004628E7" w:rsidRPr="004F5BBA" w:rsidRDefault="004628E7" w:rsidP="004F5BBA">
      <w:p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Strefa zabezpieczona (strefa bezpieczeństwa):</w:t>
      </w:r>
    </w:p>
    <w:p w14:paraId="268EF4B0" w14:textId="28F84572" w:rsidR="004628E7" w:rsidRPr="004F5BBA" w:rsidRDefault="004628E7" w:rsidP="00D6239D">
      <w:pPr>
        <w:numPr>
          <w:ilvl w:val="0"/>
          <w:numId w:val="9"/>
        </w:numPr>
        <w:ind w:left="567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strefa zabezpieczona (strefa bezpieczeństwa) to wydzielona część strefy chronionej (strefy administracyjnej) wyposażona w dodatkowe, niezależne systemy zabezpieczeń. Rodzaj zabezpieczeń określa Właściciel aktywów przechowywanych w danym pomieszczeniu, stosownie do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 xml:space="preserve">ich rodzaju i wartości; </w:t>
      </w:r>
    </w:p>
    <w:p w14:paraId="554DC400" w14:textId="77777777" w:rsidR="004628E7" w:rsidRPr="004F5BBA" w:rsidRDefault="004628E7" w:rsidP="00D6239D">
      <w:pPr>
        <w:numPr>
          <w:ilvl w:val="0"/>
          <w:numId w:val="9"/>
        </w:numPr>
        <w:ind w:left="567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lastRenderedPageBreak/>
        <w:t>zasoby znajdujące się w strefie zabezpieczonej (strefie bezpieczeństwa) podlegają szczególnej ochronie i są zabezpieczone przed pożarem;</w:t>
      </w:r>
    </w:p>
    <w:p w14:paraId="236524F5" w14:textId="77777777" w:rsidR="004628E7" w:rsidRPr="004F5BBA" w:rsidRDefault="004628E7" w:rsidP="007E6E5C">
      <w:pPr>
        <w:numPr>
          <w:ilvl w:val="0"/>
          <w:numId w:val="9"/>
        </w:numPr>
        <w:ind w:left="567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strefy zabezpieczone (strefy bezpieczeństwa) posiadają zabezpieczenia zapewniające ochronę nośników informacji. Serwerownie wyposażone są w system sygnalizujący wystąpienie pożaru oraz system klimatyzacji. Strefy zabezpieczone (strefy bezpieczeństwa) są chronione systemem sygnalizacji włamania i napadu oraz wyposażone w urządzenia pozwalające na alarmowe powiadomienie obsługi i ochrony. System sygnalizacji napadu i włamania zapewnia skuteczne przekazanie sygnału o realnym zagrożeniu do wskazanych osób, miejsc i urządzeń;</w:t>
      </w:r>
    </w:p>
    <w:p w14:paraId="7A478AD7" w14:textId="244DE11D" w:rsidR="004628E7" w:rsidRPr="004F5BBA" w:rsidRDefault="004628E7" w:rsidP="007E6E5C">
      <w:pPr>
        <w:numPr>
          <w:ilvl w:val="0"/>
          <w:numId w:val="9"/>
        </w:numPr>
        <w:ind w:left="567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wstęp do strefy zabezpieczonej (strefy bezpieczeństwa) jest ograniczony tylko do osób, które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>uzyskały stosowne uprawnienia wydane przez Właściciela aktywów przechowywanych w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>danym pomieszczeniu. Wejście oraz wyjście ze stref bezpieczeństwa rejestrowane jest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>przez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 xml:space="preserve">system kontroli dostępu lub wyznaczonego przez Właściciela aktywów przechowywanych w danym pomieszczeniu pracownika. Wyznaczony pracownik rejestruje tożsamość osób oraz czas ich wejścia i wyjścia; </w:t>
      </w:r>
    </w:p>
    <w:p w14:paraId="25A65105" w14:textId="77777777" w:rsidR="004628E7" w:rsidRPr="004F5BBA" w:rsidRDefault="004628E7" w:rsidP="007E6E5C">
      <w:pPr>
        <w:numPr>
          <w:ilvl w:val="0"/>
          <w:numId w:val="9"/>
        </w:numPr>
        <w:ind w:left="567"/>
        <w:jc w:val="both"/>
        <w:rPr>
          <w:rFonts w:ascii="Fira Sans" w:hAnsi="Fira Sans"/>
          <w:sz w:val="19"/>
          <w:szCs w:val="19"/>
        </w:rPr>
      </w:pPr>
      <w:bookmarkStart w:id="21" w:name="_Hlk35244548"/>
      <w:r w:rsidRPr="004F5BBA">
        <w:rPr>
          <w:rFonts w:ascii="Fira Sans" w:hAnsi="Fira Sans"/>
          <w:sz w:val="19"/>
          <w:szCs w:val="19"/>
        </w:rPr>
        <w:t xml:space="preserve">dopuszcza się przebywanie kontrahenta/osób z zewnątrz bez uprawnień dostępu do strefy zabezpieczonej (strefy bezpieczeństwa) tylko w wyjątkowych przypadkach, w celu wykonania działań serwisowych i innych określonych w regulacjach wewnętrznych (audyt), za zezwoleniem Właściciela aktywów przechowywanych w danym pomieszczeniu. Przebywanie osób bez uprawnień dostępu do strefy zabezpieczonej (strefy bezpieczeństwa) możliwe jest wyłącznie pod nadzorem pracownika, który posiada uprawnienia dostępu do danej strefy; </w:t>
      </w:r>
    </w:p>
    <w:bookmarkEnd w:id="21"/>
    <w:p w14:paraId="787EEA7B" w14:textId="5A31C844" w:rsidR="004628E7" w:rsidRPr="004F5BBA" w:rsidRDefault="004628E7" w:rsidP="007E6E5C">
      <w:pPr>
        <w:numPr>
          <w:ilvl w:val="0"/>
          <w:numId w:val="9"/>
        </w:numPr>
        <w:ind w:left="567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wnoszenie i wynoszenie do i ze strefy zabezpieczonej (strefy bezpieczeństwa) elektronicznych nośników informacji jest uzasadnione (np.: wynikające z procedury dot. kaset backup) lub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>nadzorowane;</w:t>
      </w:r>
    </w:p>
    <w:p w14:paraId="37F65D55" w14:textId="77777777" w:rsidR="004628E7" w:rsidRPr="004F5BBA" w:rsidRDefault="004628E7" w:rsidP="007E6E5C">
      <w:pPr>
        <w:numPr>
          <w:ilvl w:val="0"/>
          <w:numId w:val="9"/>
        </w:numPr>
        <w:ind w:left="567"/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w strefie zabezpieczonej (strefie bezpieczeństwa) zabronione jest korzystanie z urządzeń fotograficznych, wideo, audio lub innych urządzeń nagrywających, np. kamer w urządzeniach mobilnych w celu rejestracji obrazu lub dźwięku bez pisemnej zgody Właściciela aktywów przechowywanych w danym pomieszczeniu lub wyznaczonego przez niego pracownika.</w:t>
      </w:r>
    </w:p>
    <w:p w14:paraId="0167480B" w14:textId="77777777" w:rsidR="004628E7" w:rsidRPr="004F5BBA" w:rsidRDefault="004628E7" w:rsidP="004F5BBA">
      <w:pPr>
        <w:pStyle w:val="Nagwek1"/>
        <w:keepLines/>
        <w:numPr>
          <w:ilvl w:val="0"/>
          <w:numId w:val="115"/>
        </w:numPr>
        <w:autoSpaceDE/>
        <w:autoSpaceDN/>
        <w:spacing w:before="360" w:after="240" w:line="259" w:lineRule="auto"/>
        <w:rPr>
          <w:rFonts w:ascii="Fira Sans" w:hAnsi="Fira Sans"/>
          <w:b/>
          <w:sz w:val="19"/>
          <w:szCs w:val="19"/>
        </w:rPr>
      </w:pPr>
      <w:bookmarkStart w:id="22" w:name="_Toc38361681"/>
      <w:r w:rsidRPr="004F5BBA">
        <w:rPr>
          <w:rFonts w:ascii="Fira Sans" w:hAnsi="Fira Sans"/>
          <w:b/>
          <w:sz w:val="19"/>
          <w:szCs w:val="19"/>
        </w:rPr>
        <w:t>Naruszenia bezpieczeństwa informacji oraz wnioski dotyczące bezpieczeństwa informacji</w:t>
      </w:r>
      <w:bookmarkEnd w:id="22"/>
    </w:p>
    <w:p w14:paraId="72439061" w14:textId="5053A069" w:rsidR="004628E7" w:rsidRPr="004F5BBA" w:rsidRDefault="004628E7" w:rsidP="00D6239D">
      <w:pPr>
        <w:numPr>
          <w:ilvl w:val="0"/>
          <w:numId w:val="113"/>
        </w:numPr>
        <w:jc w:val="both"/>
        <w:rPr>
          <w:rFonts w:ascii="Fira Sans" w:hAnsi="Fira Sans"/>
          <w:sz w:val="19"/>
          <w:szCs w:val="19"/>
        </w:rPr>
      </w:pPr>
      <w:r w:rsidRPr="004F5BBA">
        <w:rPr>
          <w:rFonts w:ascii="Fira Sans" w:hAnsi="Fira Sans"/>
          <w:sz w:val="19"/>
          <w:szCs w:val="19"/>
        </w:rPr>
        <w:t>Odpowiedzialność za bezpieczeństwo informacji statystyki publicznej obejmuje działania, które miały miejsce w siedzibie GUS oraz wszelkie sytuacje, w których informacje związane z działalnością są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 xml:space="preserve">przetwarzane poza jej siedzibą. </w:t>
      </w:r>
    </w:p>
    <w:p w14:paraId="126EE5BD" w14:textId="1C50B91C" w:rsidR="004628E7" w:rsidRPr="00A33780" w:rsidRDefault="004628E7" w:rsidP="004F5BBA">
      <w:pPr>
        <w:widowControl w:val="0"/>
        <w:numPr>
          <w:ilvl w:val="0"/>
          <w:numId w:val="113"/>
        </w:numPr>
        <w:autoSpaceDE w:val="0"/>
        <w:autoSpaceDN w:val="0"/>
        <w:adjustRightInd w:val="0"/>
        <w:spacing w:line="276" w:lineRule="auto"/>
        <w:jc w:val="both"/>
      </w:pPr>
      <w:r w:rsidRPr="004F5BBA">
        <w:rPr>
          <w:rFonts w:ascii="Fira Sans" w:hAnsi="Fira Sans"/>
          <w:sz w:val="19"/>
          <w:szCs w:val="19"/>
        </w:rPr>
        <w:t>Kontrahent/osoba z zewnątrz mają obowiązek zgłaszania każdego zdarzenia, które narusza lub może naruszać wymagania bezpieczeństwa informacji osobie (pracownikowi statystyki publicznej) wskazanej do kontaktu natychmiast po jego wykryciu – osoba wskazana do kontaktu zgłasza zdarzenie  związane z bezpieczeństwem informacji przez dedykowaną stronę www (</w:t>
      </w:r>
      <w:hyperlink r:id="rId20" w:history="1">
        <w:r w:rsidRPr="004F5BBA">
          <w:rPr>
            <w:rStyle w:val="Hipercze"/>
            <w:rFonts w:ascii="Fira Sans" w:hAnsi="Fira Sans"/>
            <w:sz w:val="19"/>
            <w:szCs w:val="19"/>
          </w:rPr>
          <w:t>https://serwisdesk</w:t>
        </w:r>
      </w:hyperlink>
      <w:r w:rsidRPr="004F5BBA">
        <w:rPr>
          <w:rFonts w:ascii="Fira Sans" w:hAnsi="Fira Sans"/>
          <w:sz w:val="19"/>
          <w:szCs w:val="19"/>
        </w:rPr>
        <w:t>), e-</w:t>
      </w:r>
      <w:r>
        <w:rPr>
          <w:rFonts w:ascii="Fira Sans" w:hAnsi="Fira Sans"/>
          <w:sz w:val="19"/>
          <w:szCs w:val="19"/>
        </w:rPr>
        <w:t> </w:t>
      </w:r>
      <w:r w:rsidRPr="004F5BBA">
        <w:rPr>
          <w:rFonts w:ascii="Fira Sans" w:hAnsi="Fira Sans"/>
          <w:sz w:val="19"/>
          <w:szCs w:val="19"/>
        </w:rPr>
        <w:t xml:space="preserve">mailem: </w:t>
      </w:r>
      <w:hyperlink r:id="rId21" w:history="1">
        <w:r w:rsidRPr="004F5BBA">
          <w:rPr>
            <w:rStyle w:val="Hipercze"/>
            <w:rFonts w:ascii="Fira Sans" w:hAnsi="Fira Sans"/>
            <w:sz w:val="19"/>
            <w:szCs w:val="19"/>
          </w:rPr>
          <w:t>SD@stat.gov.pl</w:t>
        </w:r>
      </w:hyperlink>
      <w:r w:rsidRPr="004F5BBA">
        <w:rPr>
          <w:rFonts w:ascii="Fira Sans" w:hAnsi="Fira Sans"/>
          <w:sz w:val="19"/>
          <w:szCs w:val="19"/>
        </w:rPr>
        <w:t xml:space="preserve"> bądź, w godzinach pracy urzędu, telefonicznie (22 608 3689).</w:t>
      </w:r>
    </w:p>
    <w:bookmarkEnd w:id="18"/>
    <w:p w14:paraId="4B3F4950" w14:textId="5FB7852E" w:rsidR="00BC6B7C" w:rsidRPr="00786961" w:rsidRDefault="00BC6B7C" w:rsidP="004F5BBA">
      <w:pPr>
        <w:shd w:val="clear" w:color="auto" w:fill="FFFFFF"/>
        <w:tabs>
          <w:tab w:val="left" w:pos="6446"/>
        </w:tabs>
        <w:spacing w:after="0" w:line="276" w:lineRule="auto"/>
        <w:jc w:val="both"/>
        <w:rPr>
          <w:rFonts w:ascii="Fira Sans" w:hAnsi="Fira Sans"/>
          <w:b/>
          <w:sz w:val="19"/>
          <w:szCs w:val="19"/>
        </w:rPr>
      </w:pPr>
    </w:p>
    <w:sectPr w:rsidR="00BC6B7C" w:rsidRPr="00786961" w:rsidSect="003E0D99">
      <w:headerReference w:type="default" r:id="rId22"/>
      <w:footerReference w:type="default" r:id="rId23"/>
      <w:pgSz w:w="11906" w:h="16838"/>
      <w:pgMar w:top="1417" w:right="1417" w:bottom="1620" w:left="1417" w:header="708" w:footer="9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584841" w14:textId="77777777" w:rsidR="00CE5B97" w:rsidRDefault="00CE5B97" w:rsidP="00BC6B7C">
      <w:pPr>
        <w:spacing w:after="0" w:line="240" w:lineRule="auto"/>
      </w:pPr>
      <w:r>
        <w:separator/>
      </w:r>
    </w:p>
  </w:endnote>
  <w:endnote w:type="continuationSeparator" w:id="0">
    <w:p w14:paraId="7FC6AC6C" w14:textId="77777777" w:rsidR="00CE5B97" w:rsidRDefault="00CE5B97" w:rsidP="00BC6B7C">
      <w:pPr>
        <w:spacing w:after="0" w:line="240" w:lineRule="auto"/>
      </w:pPr>
      <w:r>
        <w:continuationSeparator/>
      </w:r>
    </w:p>
  </w:endnote>
  <w:endnote w:type="continuationNotice" w:id="1">
    <w:p w14:paraId="496AB143" w14:textId="77777777" w:rsidR="00CE5B97" w:rsidRDefault="00CE5B9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Liberation Serif">
    <w:altName w:val="Times New Roman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ato Light">
    <w:altName w:val="Calibri"/>
    <w:charset w:val="EE"/>
    <w:family w:val="swiss"/>
    <w:pitch w:val="variable"/>
    <w:sig w:usb0="00000001" w:usb1="5000ECFF" w:usb2="00000021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NewRomanCE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48292563"/>
      <w:docPartObj>
        <w:docPartGallery w:val="Page Numbers (Bottom of Page)"/>
        <w:docPartUnique/>
      </w:docPartObj>
    </w:sdtPr>
    <w:sdtEndPr>
      <w:rPr>
        <w:rFonts w:ascii="Fira Sans" w:hAnsi="Fira Sans"/>
        <w:sz w:val="16"/>
        <w:szCs w:val="16"/>
      </w:rPr>
    </w:sdtEndPr>
    <w:sdtContent>
      <w:p w14:paraId="700EFC8B" w14:textId="0C26BFDD" w:rsidR="003A31AB" w:rsidRPr="003E0D99" w:rsidRDefault="003A31AB">
        <w:pPr>
          <w:pStyle w:val="Stopka"/>
          <w:jc w:val="right"/>
          <w:rPr>
            <w:rFonts w:ascii="Fira Sans" w:hAnsi="Fira Sans"/>
            <w:sz w:val="16"/>
            <w:szCs w:val="16"/>
          </w:rPr>
        </w:pPr>
        <w:r w:rsidRPr="003E0D99">
          <w:rPr>
            <w:rFonts w:ascii="Fira Sans" w:hAnsi="Fira Sans"/>
            <w:sz w:val="16"/>
            <w:szCs w:val="16"/>
          </w:rPr>
          <w:fldChar w:fldCharType="begin"/>
        </w:r>
        <w:r w:rsidRPr="003E0D99">
          <w:rPr>
            <w:rFonts w:ascii="Fira Sans" w:hAnsi="Fira Sans"/>
            <w:sz w:val="16"/>
            <w:szCs w:val="16"/>
          </w:rPr>
          <w:instrText>PAGE   \* MERGEFORMAT</w:instrText>
        </w:r>
        <w:r w:rsidRPr="003E0D99">
          <w:rPr>
            <w:rFonts w:ascii="Fira Sans" w:hAnsi="Fira Sans"/>
            <w:sz w:val="16"/>
            <w:szCs w:val="16"/>
          </w:rPr>
          <w:fldChar w:fldCharType="separate"/>
        </w:r>
        <w:r w:rsidRPr="003E0D99">
          <w:rPr>
            <w:rFonts w:ascii="Fira Sans" w:hAnsi="Fira Sans"/>
            <w:noProof/>
            <w:sz w:val="16"/>
            <w:szCs w:val="16"/>
          </w:rPr>
          <w:t>10</w:t>
        </w:r>
        <w:r w:rsidRPr="003E0D99">
          <w:rPr>
            <w:rFonts w:ascii="Fira Sans" w:hAnsi="Fira Sans"/>
            <w:sz w:val="16"/>
            <w:szCs w:val="16"/>
          </w:rPr>
          <w:fldChar w:fldCharType="end"/>
        </w:r>
      </w:p>
    </w:sdtContent>
  </w:sdt>
  <w:p w14:paraId="361AA633" w14:textId="77777777" w:rsidR="003A31AB" w:rsidRDefault="003A31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8D8D93" w14:textId="77777777" w:rsidR="00CE5B97" w:rsidRDefault="00CE5B97" w:rsidP="00BC6B7C">
      <w:pPr>
        <w:spacing w:after="0" w:line="240" w:lineRule="auto"/>
      </w:pPr>
      <w:r>
        <w:separator/>
      </w:r>
    </w:p>
  </w:footnote>
  <w:footnote w:type="continuationSeparator" w:id="0">
    <w:p w14:paraId="3AB1D3AF" w14:textId="77777777" w:rsidR="00CE5B97" w:rsidRDefault="00CE5B97" w:rsidP="00BC6B7C">
      <w:pPr>
        <w:spacing w:after="0" w:line="240" w:lineRule="auto"/>
      </w:pPr>
      <w:r>
        <w:continuationSeparator/>
      </w:r>
    </w:p>
  </w:footnote>
  <w:footnote w:type="continuationNotice" w:id="1">
    <w:p w14:paraId="3C8FC79C" w14:textId="77777777" w:rsidR="00CE5B97" w:rsidRDefault="00CE5B97">
      <w:pPr>
        <w:spacing w:after="0" w:line="240" w:lineRule="auto"/>
      </w:pPr>
    </w:p>
  </w:footnote>
  <w:footnote w:id="2">
    <w:p w14:paraId="6366FD1A" w14:textId="161AF6FB" w:rsidR="003A31AB" w:rsidRPr="00246580" w:rsidRDefault="003A31AB" w:rsidP="00246580">
      <w:pPr>
        <w:jc w:val="both"/>
        <w:rPr>
          <w:rFonts w:ascii="Fira Sans" w:hAnsi="Fira Sans"/>
          <w:sz w:val="20"/>
        </w:rPr>
      </w:pPr>
      <w:r w:rsidRPr="00246580">
        <w:rPr>
          <w:rStyle w:val="Odwoanieprzypisudolnego"/>
          <w:rFonts w:ascii="Fira Sans" w:hAnsi="Fira Sans"/>
          <w:sz w:val="20"/>
        </w:rPr>
        <w:footnoteRef/>
      </w:r>
      <w:r w:rsidRPr="00246580">
        <w:rPr>
          <w:rFonts w:ascii="Fira Sans" w:hAnsi="Fira Sans"/>
          <w:sz w:val="20"/>
        </w:rPr>
        <w:t xml:space="preserve"> </w:t>
      </w:r>
      <w:r w:rsidRPr="00246580">
        <w:rPr>
          <w:rFonts w:ascii="Fira Sans" w:hAnsi="Fira Sans"/>
          <w:sz w:val="14"/>
          <w:szCs w:val="16"/>
        </w:rPr>
        <w:t>Rozporządzenie Ministra Przedsiębiorczości i Technologii z dnia 25 kwietnia 2019 r. w sprawie listy innych ustrukturyzowanych dokumentów elektronicznych, które mogą być przesyłane za pośrednictwem platformy elektronicznego fakturowania służącej do przesyłania ustrukturyzowanych faktur elektronicznych oraz innych ustrukturyzowanych dokumentów elektronicznych (Dz.U. z 2019 r. poz. 856)</w:t>
      </w:r>
    </w:p>
    <w:p w14:paraId="0108B2A1" w14:textId="77777777" w:rsidR="003A31AB" w:rsidRDefault="003A31AB" w:rsidP="00E712E0"/>
  </w:footnote>
  <w:footnote w:id="3">
    <w:p w14:paraId="40074075" w14:textId="77777777" w:rsidR="003A31AB" w:rsidRPr="00D3391A" w:rsidRDefault="003A31AB" w:rsidP="004628E7">
      <w:pPr>
        <w:pStyle w:val="Tekstprzypisudolnego"/>
        <w:jc w:val="both"/>
        <w:rPr>
          <w:sz w:val="16"/>
          <w:szCs w:val="16"/>
        </w:rPr>
      </w:pPr>
      <w:r w:rsidRPr="00D3391A">
        <w:rPr>
          <w:rStyle w:val="Odwoanieprzypisudolnego"/>
          <w:sz w:val="16"/>
          <w:szCs w:val="16"/>
        </w:rPr>
        <w:footnoteRef/>
      </w:r>
      <w:r w:rsidRPr="00D3391A">
        <w:rPr>
          <w:sz w:val="16"/>
          <w:szCs w:val="16"/>
        </w:rPr>
        <w:t xml:space="preserve"> Rozporządzenie Parlamentu Europejskiego i Rady (UE) 2016/679 z dnia 27 kwietnia 2016 r. w sprawie ochrony osób fizycznych w związku z przetwarzaniem danych osobowych i w sprawie swobodnego przepływu takich danych oraz uchylenia dyrektywy 95/46/WE (ogólne rozporządzenie o ochronie danych) (Dz. Urz. UE L 119 z 04.05.2016, str. 1, z późn. zm.)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9EABFD" w14:textId="4FDE6A19" w:rsidR="003A31AB" w:rsidRDefault="003A31AB" w:rsidP="007945E0">
    <w:pPr>
      <w:pStyle w:val="Nagwek"/>
      <w:jc w:val="center"/>
    </w:pPr>
    <w:r w:rsidRPr="005B7463">
      <w:rPr>
        <w:noProof/>
        <w:lang w:eastAsia="pl-PL"/>
      </w:rPr>
      <w:drawing>
        <wp:inline distT="0" distB="0" distL="0" distR="0" wp14:anchorId="7C2EF563" wp14:editId="16477EF6">
          <wp:extent cx="1351280" cy="639445"/>
          <wp:effectExtent l="0" t="0" r="1270" b="8255"/>
          <wp:docPr id="11" name="Obraz 11" descr="Znalezione obrazy dla zapytania gu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" descr="Znalezione obrazy dla zapytania gu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1280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4E62737E"/>
    <w:lvl w:ilvl="0">
      <w:start w:val="1"/>
      <w:numFmt w:val="decimal"/>
      <w:lvlText w:val="%1."/>
      <w:lvlJc w:val="left"/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" w15:restartNumberingAfterBreak="0">
    <w:nsid w:val="00000004"/>
    <w:multiLevelType w:val="multilevel"/>
    <w:tmpl w:val="30FEFDA2"/>
    <w:lvl w:ilvl="0">
      <w:start w:val="1"/>
      <w:numFmt w:val="lowerLetter"/>
      <w:lvlText w:val="%1)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2" w15:restartNumberingAfterBreak="0">
    <w:nsid w:val="00000007"/>
    <w:multiLevelType w:val="multilevel"/>
    <w:tmpl w:val="00000007"/>
    <w:lvl w:ilvl="0">
      <w:start w:val="1"/>
      <w:numFmt w:val="lowerLetter"/>
      <w:lvlText w:val="%1)"/>
      <w:lvlJc w:val="left"/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3" w15:restartNumberingAfterBreak="0">
    <w:nsid w:val="00000008"/>
    <w:multiLevelType w:val="multilevel"/>
    <w:tmpl w:val="00000008"/>
    <w:lvl w:ilvl="0">
      <w:start w:val="1"/>
      <w:numFmt w:val="lowerLetter"/>
      <w:lvlText w:val="%1)"/>
      <w:lvlJc w:val="left"/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4" w15:restartNumberingAfterBreak="0">
    <w:nsid w:val="00000009"/>
    <w:multiLevelType w:val="multilevel"/>
    <w:tmpl w:val="76A06D4C"/>
    <w:lvl w:ilvl="0">
      <w:start w:val="1"/>
      <w:numFmt w:val="lowerLetter"/>
      <w:lvlText w:val="%1)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5" w15:restartNumberingAfterBreak="0">
    <w:nsid w:val="0000000A"/>
    <w:multiLevelType w:val="multilevel"/>
    <w:tmpl w:val="6F1AD248"/>
    <w:name w:val="WW8Num24"/>
    <w:lvl w:ilvl="0">
      <w:start w:val="1"/>
      <w:numFmt w:val="lowerLetter"/>
      <w:lvlText w:val="%1)"/>
      <w:lvlJc w:val="left"/>
      <w:pPr>
        <w:tabs>
          <w:tab w:val="num" w:pos="540"/>
        </w:tabs>
        <w:ind w:left="464" w:hanging="284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2340" w:hanging="360"/>
      </w:pPr>
      <w:rPr>
        <w:rFonts w:ascii="Fira Sans" w:eastAsia="Times New Roman" w:hAnsi="Fira Sans" w:cs="Times New Roman" w:hint="default"/>
        <w:b w:val="0"/>
        <w:color w:val="000000"/>
        <w:spacing w:val="2"/>
        <w:sz w:val="19"/>
        <w:szCs w:val="19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000000B"/>
    <w:multiLevelType w:val="multilevel"/>
    <w:tmpl w:val="7E60B61A"/>
    <w:lvl w:ilvl="0">
      <w:start w:val="1"/>
      <w:numFmt w:val="lowerLetter"/>
      <w:lvlText w:val="%1)"/>
      <w:lvlJc w:val="left"/>
      <w:rPr>
        <w:rFonts w:cs="Times New Roman"/>
      </w:r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7" w15:restartNumberingAfterBreak="0">
    <w:nsid w:val="0000000C"/>
    <w:multiLevelType w:val="multilevel"/>
    <w:tmpl w:val="0000000C"/>
    <w:lvl w:ilvl="0">
      <w:start w:val="1"/>
      <w:numFmt w:val="lowerLetter"/>
      <w:lvlText w:val="%1)"/>
      <w:lvlJc w:val="left"/>
      <w:rPr>
        <w:rFonts w:cs="Times New Roman"/>
      </w:rPr>
    </w:lvl>
    <w:lvl w:ilvl="1">
      <w:start w:val="1"/>
      <w:numFmt w:val="decimal"/>
      <w:lvlText w:val="%2)"/>
      <w:lvlJc w:val="left"/>
      <w:rPr>
        <w:rFonts w:cs="Times New Roman"/>
      </w:rPr>
    </w:lvl>
    <w:lvl w:ilvl="2">
      <w:start w:val="1"/>
      <w:numFmt w:val="bullet"/>
      <w:lvlText w:val="←"/>
      <w:lvlJc w:val="left"/>
      <w:rPr>
        <w:rFonts w:ascii="Liberation Serif" w:hAnsi="Liberation Serif"/>
      </w:rPr>
    </w:lvl>
    <w:lvl w:ilvl="3">
      <w:start w:val="1"/>
      <w:numFmt w:val="bullet"/>
      <w:lvlText w:val="←"/>
      <w:lvlJc w:val="left"/>
      <w:rPr>
        <w:rFonts w:ascii="Liberation Serif" w:hAnsi="Liberation Serif"/>
      </w:rPr>
    </w:lvl>
    <w:lvl w:ilvl="4">
      <w:start w:val="1"/>
      <w:numFmt w:val="bullet"/>
      <w:lvlText w:val="←"/>
      <w:lvlJc w:val="left"/>
      <w:rPr>
        <w:rFonts w:ascii="Liberation Serif" w:hAnsi="Liberation Serif"/>
      </w:rPr>
    </w:lvl>
    <w:lvl w:ilvl="5">
      <w:start w:val="1"/>
      <w:numFmt w:val="bullet"/>
      <w:lvlText w:val="←"/>
      <w:lvlJc w:val="left"/>
      <w:rPr>
        <w:rFonts w:ascii="Liberation Serif" w:hAnsi="Liberation Serif"/>
      </w:rPr>
    </w:lvl>
    <w:lvl w:ilvl="6">
      <w:start w:val="1"/>
      <w:numFmt w:val="bullet"/>
      <w:lvlText w:val="←"/>
      <w:lvlJc w:val="left"/>
      <w:rPr>
        <w:rFonts w:ascii="Liberation Serif" w:hAnsi="Liberation Serif"/>
      </w:rPr>
    </w:lvl>
    <w:lvl w:ilvl="7">
      <w:start w:val="1"/>
      <w:numFmt w:val="bullet"/>
      <w:lvlText w:val="←"/>
      <w:lvlJc w:val="left"/>
      <w:rPr>
        <w:rFonts w:ascii="Liberation Serif" w:hAnsi="Liberation Serif"/>
      </w:rPr>
    </w:lvl>
    <w:lvl w:ilvl="8">
      <w:start w:val="1"/>
      <w:numFmt w:val="bullet"/>
      <w:lvlText w:val="←"/>
      <w:lvlJc w:val="left"/>
      <w:rPr>
        <w:rFonts w:ascii="Liberation Serif" w:hAnsi="Liberation Serif"/>
      </w:rPr>
    </w:lvl>
  </w:abstractNum>
  <w:abstractNum w:abstractNumId="8" w15:restartNumberingAfterBreak="0">
    <w:nsid w:val="0000000D"/>
    <w:multiLevelType w:val="multilevel"/>
    <w:tmpl w:val="0000000D"/>
    <w:lvl w:ilvl="0">
      <w:start w:val="1"/>
      <w:numFmt w:val="lowerLetter"/>
      <w:lvlText w:val="%1)"/>
      <w:lvlJc w:val="left"/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9" w15:restartNumberingAfterBreak="0">
    <w:nsid w:val="01CE5CF7"/>
    <w:multiLevelType w:val="hybridMultilevel"/>
    <w:tmpl w:val="CC94E2C0"/>
    <w:lvl w:ilvl="0" w:tplc="75BC45D6">
      <w:start w:val="1"/>
      <w:numFmt w:val="lowerLetter"/>
      <w:pStyle w:val="Litera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23A0A1D"/>
    <w:multiLevelType w:val="singleLevel"/>
    <w:tmpl w:val="65D2B3C8"/>
    <w:lvl w:ilvl="0">
      <w:start w:val="1"/>
      <w:numFmt w:val="decimal"/>
      <w:lvlText w:val="%1."/>
      <w:legacy w:legacy="1" w:legacySpace="0" w:legacyIndent="341"/>
      <w:lvlJc w:val="left"/>
      <w:rPr>
        <w:rFonts w:ascii="Fira Sans" w:hAnsi="Fira Sans" w:cs="Times New Roman" w:hint="default"/>
        <w:sz w:val="19"/>
        <w:szCs w:val="19"/>
      </w:rPr>
    </w:lvl>
  </w:abstractNum>
  <w:abstractNum w:abstractNumId="11" w15:restartNumberingAfterBreak="0">
    <w:nsid w:val="02BD36C4"/>
    <w:multiLevelType w:val="hybridMultilevel"/>
    <w:tmpl w:val="5B28737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03812316"/>
    <w:multiLevelType w:val="hybridMultilevel"/>
    <w:tmpl w:val="5E9E4962"/>
    <w:lvl w:ilvl="0" w:tplc="7E422670">
      <w:start w:val="1"/>
      <w:numFmt w:val="decimal"/>
      <w:lvlText w:val="%1."/>
      <w:lvlJc w:val="left"/>
      <w:pPr>
        <w:ind w:left="108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3935EF9"/>
    <w:multiLevelType w:val="hybridMultilevel"/>
    <w:tmpl w:val="80248B04"/>
    <w:lvl w:ilvl="0" w:tplc="C84CC1F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CA0CE4"/>
    <w:multiLevelType w:val="hybridMultilevel"/>
    <w:tmpl w:val="5FC6C242"/>
    <w:lvl w:ilvl="0" w:tplc="04150011">
      <w:start w:val="1"/>
      <w:numFmt w:val="decimal"/>
      <w:lvlText w:val="%1)"/>
      <w:lvlJc w:val="left"/>
      <w:pPr>
        <w:ind w:left="758" w:hanging="360"/>
      </w:pPr>
    </w:lvl>
    <w:lvl w:ilvl="1" w:tplc="04150019">
      <w:start w:val="1"/>
      <w:numFmt w:val="lowerLetter"/>
      <w:lvlText w:val="%2."/>
      <w:lvlJc w:val="left"/>
      <w:pPr>
        <w:ind w:left="1478" w:hanging="360"/>
      </w:pPr>
    </w:lvl>
    <w:lvl w:ilvl="2" w:tplc="0415001B">
      <w:start w:val="1"/>
      <w:numFmt w:val="lowerRoman"/>
      <w:lvlText w:val="%3."/>
      <w:lvlJc w:val="right"/>
      <w:pPr>
        <w:ind w:left="2198" w:hanging="180"/>
      </w:pPr>
    </w:lvl>
    <w:lvl w:ilvl="3" w:tplc="0415000F">
      <w:start w:val="1"/>
      <w:numFmt w:val="decimal"/>
      <w:lvlText w:val="%4."/>
      <w:lvlJc w:val="left"/>
      <w:pPr>
        <w:ind w:left="2918" w:hanging="360"/>
      </w:pPr>
    </w:lvl>
    <w:lvl w:ilvl="4" w:tplc="04150019">
      <w:start w:val="1"/>
      <w:numFmt w:val="lowerLetter"/>
      <w:lvlText w:val="%5."/>
      <w:lvlJc w:val="left"/>
      <w:pPr>
        <w:ind w:left="3638" w:hanging="360"/>
      </w:pPr>
    </w:lvl>
    <w:lvl w:ilvl="5" w:tplc="0415001B">
      <w:start w:val="1"/>
      <w:numFmt w:val="lowerRoman"/>
      <w:lvlText w:val="%6."/>
      <w:lvlJc w:val="right"/>
      <w:pPr>
        <w:ind w:left="4358" w:hanging="180"/>
      </w:pPr>
    </w:lvl>
    <w:lvl w:ilvl="6" w:tplc="0415000F">
      <w:start w:val="1"/>
      <w:numFmt w:val="decimal"/>
      <w:lvlText w:val="%7."/>
      <w:lvlJc w:val="left"/>
      <w:pPr>
        <w:ind w:left="5078" w:hanging="360"/>
      </w:pPr>
    </w:lvl>
    <w:lvl w:ilvl="7" w:tplc="04150019">
      <w:start w:val="1"/>
      <w:numFmt w:val="lowerLetter"/>
      <w:lvlText w:val="%8."/>
      <w:lvlJc w:val="left"/>
      <w:pPr>
        <w:ind w:left="5798" w:hanging="360"/>
      </w:pPr>
    </w:lvl>
    <w:lvl w:ilvl="8" w:tplc="0415001B">
      <w:start w:val="1"/>
      <w:numFmt w:val="lowerRoman"/>
      <w:lvlText w:val="%9."/>
      <w:lvlJc w:val="right"/>
      <w:pPr>
        <w:ind w:left="6518" w:hanging="180"/>
      </w:pPr>
    </w:lvl>
  </w:abstractNum>
  <w:abstractNum w:abstractNumId="15" w15:restartNumberingAfterBreak="0">
    <w:nsid w:val="07FF61E1"/>
    <w:multiLevelType w:val="hybridMultilevel"/>
    <w:tmpl w:val="EEEC6BF0"/>
    <w:lvl w:ilvl="0" w:tplc="66E276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8CF1D7D"/>
    <w:multiLevelType w:val="hybridMultilevel"/>
    <w:tmpl w:val="0F5A3486"/>
    <w:lvl w:ilvl="0" w:tplc="7E422670">
      <w:start w:val="1"/>
      <w:numFmt w:val="decimal"/>
      <w:lvlText w:val="%1."/>
      <w:lvlJc w:val="left"/>
      <w:pPr>
        <w:ind w:left="36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08D33B6F"/>
    <w:multiLevelType w:val="hybridMultilevel"/>
    <w:tmpl w:val="C40698A8"/>
    <w:lvl w:ilvl="0" w:tplc="F5BA6AA0">
      <w:start w:val="1"/>
      <w:numFmt w:val="decimal"/>
      <w:lvlText w:val="%1)"/>
      <w:lvlJc w:val="left"/>
      <w:pPr>
        <w:ind w:left="1413" w:hanging="705"/>
      </w:pPr>
      <w:rPr>
        <w:sz w:val="19"/>
        <w:szCs w:val="19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8E01B29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9400217"/>
    <w:multiLevelType w:val="hybridMultilevel"/>
    <w:tmpl w:val="C4769252"/>
    <w:lvl w:ilvl="0" w:tplc="274A9B58">
      <w:start w:val="1"/>
      <w:numFmt w:val="decimal"/>
      <w:lvlText w:val="%1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A226F9E"/>
    <w:multiLevelType w:val="hybridMultilevel"/>
    <w:tmpl w:val="BE80D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C320DE0"/>
    <w:multiLevelType w:val="hybridMultilevel"/>
    <w:tmpl w:val="A714169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EF341EC"/>
    <w:multiLevelType w:val="singleLevel"/>
    <w:tmpl w:val="6EF636D4"/>
    <w:lvl w:ilvl="0">
      <w:start w:val="1"/>
      <w:numFmt w:val="decimal"/>
      <w:lvlText w:val="%1."/>
      <w:legacy w:legacy="1" w:legacySpace="0" w:legacyIndent="341"/>
      <w:lvlJc w:val="left"/>
      <w:pPr>
        <w:ind w:left="0" w:firstLine="0"/>
      </w:pPr>
      <w:rPr>
        <w:rFonts w:ascii="Fira Sans" w:hAnsi="Fira Sans" w:cs="Arial" w:hint="default"/>
        <w:sz w:val="19"/>
        <w:szCs w:val="19"/>
      </w:rPr>
    </w:lvl>
  </w:abstractNum>
  <w:abstractNum w:abstractNumId="23" w15:restartNumberingAfterBreak="0">
    <w:nsid w:val="0F3F1FE5"/>
    <w:multiLevelType w:val="hybridMultilevel"/>
    <w:tmpl w:val="E9061782"/>
    <w:lvl w:ilvl="0" w:tplc="1E08946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FC40731"/>
    <w:multiLevelType w:val="hybridMultilevel"/>
    <w:tmpl w:val="2A58EA8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11245634"/>
    <w:multiLevelType w:val="hybridMultilevel"/>
    <w:tmpl w:val="68A4D75E"/>
    <w:lvl w:ilvl="0" w:tplc="B54A7F72">
      <w:start w:val="1"/>
      <w:numFmt w:val="decimal"/>
      <w:lvlText w:val="%1)"/>
      <w:lvlJc w:val="left"/>
      <w:pPr>
        <w:ind w:left="717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13838D8"/>
    <w:multiLevelType w:val="hybridMultilevel"/>
    <w:tmpl w:val="01FA32F4"/>
    <w:lvl w:ilvl="0" w:tplc="04BE2B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70189B"/>
    <w:multiLevelType w:val="hybridMultilevel"/>
    <w:tmpl w:val="68AADA0A"/>
    <w:lvl w:ilvl="0" w:tplc="91DAC9CE">
      <w:start w:val="1"/>
      <w:numFmt w:val="decimal"/>
      <w:pStyle w:val="pkt-umowy"/>
      <w:lvlText w:val="%1)"/>
      <w:lvlJc w:val="left"/>
      <w:pPr>
        <w:tabs>
          <w:tab w:val="num" w:pos="1068"/>
        </w:tabs>
        <w:ind w:left="1068" w:hanging="360"/>
      </w:pPr>
    </w:lvl>
    <w:lvl w:ilvl="1" w:tplc="0415000F">
      <w:start w:val="1"/>
      <w:numFmt w:val="decimal"/>
      <w:lvlText w:val="%2."/>
      <w:lvlJc w:val="left"/>
      <w:pPr>
        <w:tabs>
          <w:tab w:val="num" w:pos="516"/>
        </w:tabs>
        <w:ind w:left="5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 w15:restartNumberingAfterBreak="0">
    <w:nsid w:val="12DB0F45"/>
    <w:multiLevelType w:val="hybridMultilevel"/>
    <w:tmpl w:val="F15611B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143147F5"/>
    <w:multiLevelType w:val="hybridMultilevel"/>
    <w:tmpl w:val="A7F4D246"/>
    <w:lvl w:ilvl="0" w:tplc="9168C9BE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4B10184"/>
    <w:multiLevelType w:val="hybridMultilevel"/>
    <w:tmpl w:val="513A7E54"/>
    <w:lvl w:ilvl="0" w:tplc="7E422670">
      <w:start w:val="1"/>
      <w:numFmt w:val="decimal"/>
      <w:lvlText w:val="%1."/>
      <w:lvlJc w:val="left"/>
      <w:pPr>
        <w:ind w:left="644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16E92CEB"/>
    <w:multiLevelType w:val="hybridMultilevel"/>
    <w:tmpl w:val="1D3E49DC"/>
    <w:lvl w:ilvl="0" w:tplc="ECECAA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A170CD9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sz w:val="19"/>
        <w:szCs w:val="19"/>
      </w:rPr>
    </w:lvl>
  </w:abstractNum>
  <w:abstractNum w:abstractNumId="33" w15:restartNumberingAfterBreak="0">
    <w:nsid w:val="1A236714"/>
    <w:multiLevelType w:val="hybridMultilevel"/>
    <w:tmpl w:val="4EA0D6B2"/>
    <w:lvl w:ilvl="0" w:tplc="CE460A8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B984522"/>
    <w:multiLevelType w:val="hybridMultilevel"/>
    <w:tmpl w:val="62D4EB94"/>
    <w:lvl w:ilvl="0" w:tplc="4F92EF26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i w:val="0"/>
        <w:sz w:val="19"/>
        <w:szCs w:val="19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CA52112"/>
    <w:multiLevelType w:val="hybridMultilevel"/>
    <w:tmpl w:val="8934FE6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A60E13D6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23506901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37" w15:restartNumberingAfterBreak="0">
    <w:nsid w:val="235412C3"/>
    <w:multiLevelType w:val="hybridMultilevel"/>
    <w:tmpl w:val="96E435F2"/>
    <w:lvl w:ilvl="0" w:tplc="EC307986">
      <w:start w:val="2"/>
      <w:numFmt w:val="decimal"/>
      <w:lvlText w:val="%1."/>
      <w:lvlJc w:val="left"/>
      <w:pPr>
        <w:ind w:left="720" w:hanging="360"/>
      </w:pPr>
      <w:rPr>
        <w:rFonts w:ascii="Fira Sans" w:hAnsi="Fira Sans" w:hint="default"/>
        <w:b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40D3A90"/>
    <w:multiLevelType w:val="hybridMultilevel"/>
    <w:tmpl w:val="C8109188"/>
    <w:lvl w:ilvl="0" w:tplc="D35C0E5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AD2D93"/>
    <w:multiLevelType w:val="hybridMultilevel"/>
    <w:tmpl w:val="48FA297C"/>
    <w:lvl w:ilvl="0" w:tplc="1F3A50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4E93523"/>
    <w:multiLevelType w:val="hybridMultilevel"/>
    <w:tmpl w:val="68200B84"/>
    <w:lvl w:ilvl="0" w:tplc="3372E39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4FB5EF0"/>
    <w:multiLevelType w:val="hybridMultilevel"/>
    <w:tmpl w:val="0D0E31E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E6D2A3E8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5167256"/>
    <w:multiLevelType w:val="hybridMultilevel"/>
    <w:tmpl w:val="EFCCF3C6"/>
    <w:lvl w:ilvl="0" w:tplc="B356895C">
      <w:start w:val="1"/>
      <w:numFmt w:val="decimal"/>
      <w:lvlText w:val="%1)"/>
      <w:lvlJc w:val="left"/>
      <w:pPr>
        <w:ind w:left="927" w:hanging="360"/>
      </w:pPr>
      <w:rPr>
        <w:rFonts w:ascii="Fira Sans" w:eastAsia="Times New Roman" w:hAnsi="Fira Sans" w:cs="Times New Roman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43" w15:restartNumberingAfterBreak="0">
    <w:nsid w:val="254864D6"/>
    <w:multiLevelType w:val="hybridMultilevel"/>
    <w:tmpl w:val="4B28B540"/>
    <w:lvl w:ilvl="0" w:tplc="0F7438C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5586AEB"/>
    <w:multiLevelType w:val="hybridMultilevel"/>
    <w:tmpl w:val="66F4FF7E"/>
    <w:lvl w:ilvl="0" w:tplc="3A6A6B9E">
      <w:start w:val="1"/>
      <w:numFmt w:val="decimal"/>
      <w:lvlText w:val="%1)"/>
      <w:lvlJc w:val="left"/>
      <w:pPr>
        <w:ind w:left="1413" w:hanging="705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6857D89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46" w15:restartNumberingAfterBreak="0">
    <w:nsid w:val="28080810"/>
    <w:multiLevelType w:val="hybridMultilevel"/>
    <w:tmpl w:val="7E5297B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1">
      <w:start w:val="1"/>
      <w:numFmt w:val="decimal"/>
      <w:lvlText w:val="%3)"/>
      <w:lvlJc w:val="lef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7" w15:restartNumberingAfterBreak="0">
    <w:nsid w:val="280E6491"/>
    <w:multiLevelType w:val="hybridMultilevel"/>
    <w:tmpl w:val="5F6C247A"/>
    <w:lvl w:ilvl="0" w:tplc="7E422670">
      <w:start w:val="1"/>
      <w:numFmt w:val="decimal"/>
      <w:lvlText w:val="%1."/>
      <w:lvlJc w:val="left"/>
      <w:pPr>
        <w:ind w:left="1287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8" w15:restartNumberingAfterBreak="0">
    <w:nsid w:val="2C6139F5"/>
    <w:multiLevelType w:val="hybridMultilevel"/>
    <w:tmpl w:val="516C2572"/>
    <w:lvl w:ilvl="0" w:tplc="8B28F10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E594C40"/>
    <w:multiLevelType w:val="hybridMultilevel"/>
    <w:tmpl w:val="E21CE0A8"/>
    <w:lvl w:ilvl="0" w:tplc="D9F667A4">
      <w:start w:val="1"/>
      <w:numFmt w:val="decimal"/>
      <w:lvlText w:val="%1)"/>
      <w:lvlJc w:val="left"/>
      <w:pPr>
        <w:ind w:left="1413" w:hanging="705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E971E77"/>
    <w:multiLevelType w:val="multilevel"/>
    <w:tmpl w:val="EEF4C89A"/>
    <w:lvl w:ilvl="0">
      <w:start w:val="1"/>
      <w:numFmt w:val="lowerLetter"/>
      <w:lvlText w:val="%1)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51" w15:restartNumberingAfterBreak="0">
    <w:nsid w:val="2F2607B3"/>
    <w:multiLevelType w:val="multilevel"/>
    <w:tmpl w:val="48CC3A28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  <w:rPr>
        <w:rFonts w:hint="default"/>
        <w:b/>
      </w:r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52" w15:restartNumberingAfterBreak="0">
    <w:nsid w:val="313276CC"/>
    <w:multiLevelType w:val="hybridMultilevel"/>
    <w:tmpl w:val="7E340E04"/>
    <w:lvl w:ilvl="0" w:tplc="3AC2B78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15F3818"/>
    <w:multiLevelType w:val="hybridMultilevel"/>
    <w:tmpl w:val="61BAA678"/>
    <w:lvl w:ilvl="0" w:tplc="E8B4046A">
      <w:start w:val="1"/>
      <w:numFmt w:val="bullet"/>
      <w:lvlText w:val="-"/>
      <w:lvlJc w:val="left"/>
      <w:pPr>
        <w:ind w:left="186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54" w15:restartNumberingAfterBreak="0">
    <w:nsid w:val="34EC02CD"/>
    <w:multiLevelType w:val="hybridMultilevel"/>
    <w:tmpl w:val="0130E7FA"/>
    <w:lvl w:ilvl="0" w:tplc="0FDA7898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938531D"/>
    <w:multiLevelType w:val="hybridMultilevel"/>
    <w:tmpl w:val="2C08AC8A"/>
    <w:lvl w:ilvl="0" w:tplc="0415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993042D"/>
    <w:multiLevelType w:val="multilevel"/>
    <w:tmpl w:val="0000000B"/>
    <w:lvl w:ilvl="0">
      <w:start w:val="1"/>
      <w:numFmt w:val="lowerLetter"/>
      <w:lvlText w:val="%1)"/>
      <w:lvlJc w:val="left"/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57" w15:restartNumberingAfterBreak="0">
    <w:nsid w:val="3A4C30B5"/>
    <w:multiLevelType w:val="multilevel"/>
    <w:tmpl w:val="EFD2EC1C"/>
    <w:lvl w:ilvl="0">
      <w:start w:val="1"/>
      <w:numFmt w:val="lowerLetter"/>
      <w:lvlText w:val="%1)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 w:hint="default"/>
      </w:rPr>
    </w:lvl>
  </w:abstractNum>
  <w:abstractNum w:abstractNumId="58" w15:restartNumberingAfterBreak="0">
    <w:nsid w:val="3AC84CF2"/>
    <w:multiLevelType w:val="hybridMultilevel"/>
    <w:tmpl w:val="568471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9" w15:restartNumberingAfterBreak="0">
    <w:nsid w:val="3AE05306"/>
    <w:multiLevelType w:val="hybridMultilevel"/>
    <w:tmpl w:val="C40460C4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0" w15:restartNumberingAfterBreak="0">
    <w:nsid w:val="3BFA1E3C"/>
    <w:multiLevelType w:val="hybridMultilevel"/>
    <w:tmpl w:val="00D2C5B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1" w15:restartNumberingAfterBreak="0">
    <w:nsid w:val="3C071090"/>
    <w:multiLevelType w:val="hybridMultilevel"/>
    <w:tmpl w:val="51AE07F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0280C63"/>
    <w:multiLevelType w:val="hybridMultilevel"/>
    <w:tmpl w:val="D7B86E6A"/>
    <w:lvl w:ilvl="0" w:tplc="BD74BC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 w15:restartNumberingAfterBreak="0">
    <w:nsid w:val="40A659CE"/>
    <w:multiLevelType w:val="hybridMultilevel"/>
    <w:tmpl w:val="EEEC6BF0"/>
    <w:lvl w:ilvl="0" w:tplc="66E276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1DE2D20"/>
    <w:multiLevelType w:val="hybridMultilevel"/>
    <w:tmpl w:val="DE225488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321189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</w:lvl>
  </w:abstractNum>
  <w:abstractNum w:abstractNumId="66" w15:restartNumberingAfterBreak="0">
    <w:nsid w:val="43FB4472"/>
    <w:multiLevelType w:val="hybridMultilevel"/>
    <w:tmpl w:val="68A4D75E"/>
    <w:lvl w:ilvl="0" w:tplc="B54A7F72">
      <w:start w:val="1"/>
      <w:numFmt w:val="decimal"/>
      <w:lvlText w:val="%1)"/>
      <w:lvlJc w:val="left"/>
      <w:pPr>
        <w:ind w:left="502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50019" w:tentative="1">
      <w:start w:val="1"/>
      <w:numFmt w:val="lowerLetter"/>
      <w:lvlText w:val="%2."/>
      <w:lvlJc w:val="left"/>
      <w:pPr>
        <w:ind w:left="1225" w:hanging="360"/>
      </w:pPr>
    </w:lvl>
    <w:lvl w:ilvl="2" w:tplc="0415001B" w:tentative="1">
      <w:start w:val="1"/>
      <w:numFmt w:val="lowerRoman"/>
      <w:lvlText w:val="%3."/>
      <w:lvlJc w:val="right"/>
      <w:pPr>
        <w:ind w:left="1945" w:hanging="180"/>
      </w:pPr>
    </w:lvl>
    <w:lvl w:ilvl="3" w:tplc="0415000F" w:tentative="1">
      <w:start w:val="1"/>
      <w:numFmt w:val="decimal"/>
      <w:lvlText w:val="%4."/>
      <w:lvlJc w:val="left"/>
      <w:pPr>
        <w:ind w:left="2665" w:hanging="360"/>
      </w:pPr>
    </w:lvl>
    <w:lvl w:ilvl="4" w:tplc="04150019" w:tentative="1">
      <w:start w:val="1"/>
      <w:numFmt w:val="lowerLetter"/>
      <w:lvlText w:val="%5."/>
      <w:lvlJc w:val="left"/>
      <w:pPr>
        <w:ind w:left="3385" w:hanging="360"/>
      </w:pPr>
    </w:lvl>
    <w:lvl w:ilvl="5" w:tplc="0415001B" w:tentative="1">
      <w:start w:val="1"/>
      <w:numFmt w:val="lowerRoman"/>
      <w:lvlText w:val="%6."/>
      <w:lvlJc w:val="right"/>
      <w:pPr>
        <w:ind w:left="4105" w:hanging="180"/>
      </w:pPr>
    </w:lvl>
    <w:lvl w:ilvl="6" w:tplc="0415000F" w:tentative="1">
      <w:start w:val="1"/>
      <w:numFmt w:val="decimal"/>
      <w:lvlText w:val="%7."/>
      <w:lvlJc w:val="left"/>
      <w:pPr>
        <w:ind w:left="4825" w:hanging="360"/>
      </w:pPr>
    </w:lvl>
    <w:lvl w:ilvl="7" w:tplc="04150019" w:tentative="1">
      <w:start w:val="1"/>
      <w:numFmt w:val="lowerLetter"/>
      <w:lvlText w:val="%8."/>
      <w:lvlJc w:val="left"/>
      <w:pPr>
        <w:ind w:left="5545" w:hanging="360"/>
      </w:pPr>
    </w:lvl>
    <w:lvl w:ilvl="8" w:tplc="0415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67" w15:restartNumberingAfterBreak="0">
    <w:nsid w:val="441057BC"/>
    <w:multiLevelType w:val="hybridMultilevel"/>
    <w:tmpl w:val="071E668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6EC1362"/>
    <w:multiLevelType w:val="hybridMultilevel"/>
    <w:tmpl w:val="F8D47028"/>
    <w:lvl w:ilvl="0" w:tplc="CD9697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7C80E76"/>
    <w:multiLevelType w:val="hybridMultilevel"/>
    <w:tmpl w:val="495E1C0A"/>
    <w:lvl w:ilvl="0" w:tplc="143A49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0" w15:restartNumberingAfterBreak="0">
    <w:nsid w:val="47ED1A00"/>
    <w:multiLevelType w:val="hybridMultilevel"/>
    <w:tmpl w:val="5B28737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1" w15:restartNumberingAfterBreak="0">
    <w:nsid w:val="4A696658"/>
    <w:multiLevelType w:val="hybridMultilevel"/>
    <w:tmpl w:val="0130E7FA"/>
    <w:lvl w:ilvl="0" w:tplc="0FDA7898">
      <w:start w:val="1"/>
      <w:numFmt w:val="ordinal"/>
      <w:lvlText w:val="%1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C065A23"/>
    <w:multiLevelType w:val="hybridMultilevel"/>
    <w:tmpl w:val="E9061782"/>
    <w:lvl w:ilvl="0" w:tplc="1E08946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CDB3090"/>
    <w:multiLevelType w:val="hybridMultilevel"/>
    <w:tmpl w:val="7E063B92"/>
    <w:lvl w:ilvl="0" w:tplc="D4E2A3CA">
      <w:start w:val="1"/>
      <w:numFmt w:val="lowerLetter"/>
      <w:pStyle w:val="Styl3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4" w15:restartNumberingAfterBreak="0">
    <w:nsid w:val="4D0C0C5F"/>
    <w:multiLevelType w:val="hybridMultilevel"/>
    <w:tmpl w:val="92449CCC"/>
    <w:lvl w:ilvl="0" w:tplc="C632F3E0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5" w15:restartNumberingAfterBreak="0">
    <w:nsid w:val="4DC415DD"/>
    <w:multiLevelType w:val="multilevel"/>
    <w:tmpl w:val="25DA8A4A"/>
    <w:name w:val="WW8Num242"/>
    <w:lvl w:ilvl="0">
      <w:start w:val="1"/>
      <w:numFmt w:val="lowerLetter"/>
      <w:lvlText w:val="%1)"/>
      <w:lvlJc w:val="left"/>
      <w:pPr>
        <w:tabs>
          <w:tab w:val="num" w:pos="540"/>
        </w:tabs>
        <w:ind w:left="464" w:hanging="284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2340" w:hanging="360"/>
      </w:pPr>
      <w:rPr>
        <w:rFonts w:ascii="Fira Sans" w:eastAsia="Times New Roman" w:hAnsi="Fira Sans" w:cs="Times New Roman" w:hint="default"/>
        <w:b w:val="0"/>
        <w:color w:val="000000"/>
        <w:spacing w:val="2"/>
        <w:sz w:val="19"/>
        <w:szCs w:val="19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 w:hint="default"/>
      </w:rPr>
    </w:lvl>
  </w:abstractNum>
  <w:abstractNum w:abstractNumId="76" w15:restartNumberingAfterBreak="0">
    <w:nsid w:val="51184B04"/>
    <w:multiLevelType w:val="hybridMultilevel"/>
    <w:tmpl w:val="5AD406F0"/>
    <w:lvl w:ilvl="0" w:tplc="6EA66554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7" w15:restartNumberingAfterBreak="0">
    <w:nsid w:val="53552042"/>
    <w:multiLevelType w:val="hybridMultilevel"/>
    <w:tmpl w:val="B30ED3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8" w15:restartNumberingAfterBreak="0">
    <w:nsid w:val="537A4456"/>
    <w:multiLevelType w:val="hybridMultilevel"/>
    <w:tmpl w:val="81286C0A"/>
    <w:lvl w:ilvl="0" w:tplc="3E0A677A">
      <w:start w:val="1"/>
      <w:numFmt w:val="decimal"/>
      <w:lvlText w:val="%1)"/>
      <w:lvlJc w:val="left"/>
      <w:pPr>
        <w:ind w:left="1413" w:hanging="705"/>
      </w:pPr>
      <w:rPr>
        <w:sz w:val="19"/>
        <w:szCs w:val="19"/>
      </w:rPr>
    </w:lvl>
    <w:lvl w:ilvl="1" w:tplc="D51AE92C">
      <w:start w:val="1"/>
      <w:numFmt w:val="lowerLetter"/>
      <w:lvlText w:val="%2)"/>
      <w:lvlJc w:val="left"/>
      <w:pPr>
        <w:ind w:left="1863" w:hanging="435"/>
      </w:pPr>
      <w:rPr>
        <w:rFonts w:ascii="Fira Sans" w:eastAsia="Calibri" w:hAnsi="Fira Sans" w:cs="Times New Roman"/>
        <w:b w:val="0"/>
      </w:rPr>
    </w:lvl>
    <w:lvl w:ilvl="2" w:tplc="04150017">
      <w:start w:val="1"/>
      <w:numFmt w:val="lowerLetter"/>
      <w:lvlText w:val="%3)"/>
      <w:lvlJc w:val="left"/>
      <w:pPr>
        <w:ind w:left="2508" w:hanging="180"/>
      </w:pPr>
    </w:lvl>
    <w:lvl w:ilvl="3" w:tplc="AB50B0FC">
      <w:start w:val="1"/>
      <w:numFmt w:val="lowerLetter"/>
      <w:lvlText w:val="%4)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9" w15:restartNumberingAfterBreak="0">
    <w:nsid w:val="54226A40"/>
    <w:multiLevelType w:val="hybridMultilevel"/>
    <w:tmpl w:val="C8421C9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567B006C"/>
    <w:multiLevelType w:val="hybridMultilevel"/>
    <w:tmpl w:val="B1EC3B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86D03A5"/>
    <w:multiLevelType w:val="hybridMultilevel"/>
    <w:tmpl w:val="DED06A64"/>
    <w:lvl w:ilvl="0" w:tplc="245A0F02">
      <w:start w:val="1"/>
      <w:numFmt w:val="decimal"/>
      <w:lvlText w:val="%1)"/>
      <w:lvlJc w:val="left"/>
      <w:pPr>
        <w:ind w:left="1413" w:hanging="705"/>
      </w:pPr>
      <w:rPr>
        <w:sz w:val="19"/>
        <w:szCs w:val="19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8AA4614"/>
    <w:multiLevelType w:val="hybridMultilevel"/>
    <w:tmpl w:val="55308254"/>
    <w:lvl w:ilvl="0" w:tplc="32426F1C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94A2656"/>
    <w:multiLevelType w:val="hybridMultilevel"/>
    <w:tmpl w:val="C74C4758"/>
    <w:lvl w:ilvl="0" w:tplc="9CBAF8B6">
      <w:start w:val="1"/>
      <w:numFmt w:val="decimal"/>
      <w:lvlText w:val="%1)"/>
      <w:lvlJc w:val="left"/>
      <w:pPr>
        <w:ind w:left="1222" w:hanging="360"/>
      </w:pPr>
      <w:rPr>
        <w:rFonts w:ascii="Fira Sans" w:eastAsia="Calibri" w:hAnsi="Fira Sans" w:cs="Arial" w:hint="default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>
      <w:start w:val="1"/>
      <w:numFmt w:val="lowerRoman"/>
      <w:lvlText w:val="%3."/>
      <w:lvlJc w:val="right"/>
      <w:pPr>
        <w:ind w:left="2662" w:hanging="180"/>
      </w:pPr>
    </w:lvl>
    <w:lvl w:ilvl="3" w:tplc="0415000F">
      <w:start w:val="1"/>
      <w:numFmt w:val="decimal"/>
      <w:lvlText w:val="%4."/>
      <w:lvlJc w:val="left"/>
      <w:pPr>
        <w:ind w:left="3382" w:hanging="360"/>
      </w:pPr>
    </w:lvl>
    <w:lvl w:ilvl="4" w:tplc="04150019">
      <w:start w:val="1"/>
      <w:numFmt w:val="lowerLetter"/>
      <w:lvlText w:val="%5."/>
      <w:lvlJc w:val="left"/>
      <w:pPr>
        <w:ind w:left="4102" w:hanging="360"/>
      </w:pPr>
    </w:lvl>
    <w:lvl w:ilvl="5" w:tplc="0415001B">
      <w:start w:val="1"/>
      <w:numFmt w:val="lowerRoman"/>
      <w:lvlText w:val="%6."/>
      <w:lvlJc w:val="right"/>
      <w:pPr>
        <w:ind w:left="4822" w:hanging="180"/>
      </w:pPr>
    </w:lvl>
    <w:lvl w:ilvl="6" w:tplc="0415000F">
      <w:start w:val="1"/>
      <w:numFmt w:val="decimal"/>
      <w:lvlText w:val="%7."/>
      <w:lvlJc w:val="left"/>
      <w:pPr>
        <w:ind w:left="5542" w:hanging="360"/>
      </w:pPr>
    </w:lvl>
    <w:lvl w:ilvl="7" w:tplc="04150019">
      <w:start w:val="1"/>
      <w:numFmt w:val="lowerLetter"/>
      <w:lvlText w:val="%8."/>
      <w:lvlJc w:val="left"/>
      <w:pPr>
        <w:ind w:left="6262" w:hanging="360"/>
      </w:pPr>
    </w:lvl>
    <w:lvl w:ilvl="8" w:tplc="0415001B">
      <w:start w:val="1"/>
      <w:numFmt w:val="lowerRoman"/>
      <w:lvlText w:val="%9."/>
      <w:lvlJc w:val="right"/>
      <w:pPr>
        <w:ind w:left="6982" w:hanging="180"/>
      </w:pPr>
    </w:lvl>
  </w:abstractNum>
  <w:abstractNum w:abstractNumId="84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C0E4565"/>
    <w:multiLevelType w:val="hybridMultilevel"/>
    <w:tmpl w:val="8AE604AC"/>
    <w:lvl w:ilvl="0" w:tplc="9D0412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C9222A3"/>
    <w:multiLevelType w:val="hybridMultilevel"/>
    <w:tmpl w:val="DF820D90"/>
    <w:lvl w:ilvl="0" w:tplc="B5FE61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CA74655"/>
    <w:multiLevelType w:val="hybridMultilevel"/>
    <w:tmpl w:val="01FA32F4"/>
    <w:lvl w:ilvl="0" w:tplc="04BE2B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F354E4E"/>
    <w:multiLevelType w:val="hybridMultilevel"/>
    <w:tmpl w:val="8EEC83C6"/>
    <w:lvl w:ilvl="0" w:tplc="72500BB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0BF5395"/>
    <w:multiLevelType w:val="multilevel"/>
    <w:tmpl w:val="F514C67A"/>
    <w:lvl w:ilvl="0">
      <w:start w:val="1"/>
      <w:numFmt w:val="lowerLetter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 w:hint="default"/>
      </w:rPr>
    </w:lvl>
  </w:abstractNum>
  <w:abstractNum w:abstractNumId="90" w15:restartNumberingAfterBreak="0">
    <w:nsid w:val="617A3F4D"/>
    <w:multiLevelType w:val="hybridMultilevel"/>
    <w:tmpl w:val="612A165C"/>
    <w:lvl w:ilvl="0" w:tplc="D494E248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50" w:hanging="360"/>
      </w:pPr>
    </w:lvl>
    <w:lvl w:ilvl="2" w:tplc="0415001B" w:tentative="1">
      <w:start w:val="1"/>
      <w:numFmt w:val="lowerRoman"/>
      <w:lvlText w:val="%3."/>
      <w:lvlJc w:val="right"/>
      <w:pPr>
        <w:ind w:left="2070" w:hanging="180"/>
      </w:pPr>
    </w:lvl>
    <w:lvl w:ilvl="3" w:tplc="0415000F" w:tentative="1">
      <w:start w:val="1"/>
      <w:numFmt w:val="decimal"/>
      <w:lvlText w:val="%4."/>
      <w:lvlJc w:val="left"/>
      <w:pPr>
        <w:ind w:left="2790" w:hanging="360"/>
      </w:pPr>
    </w:lvl>
    <w:lvl w:ilvl="4" w:tplc="04150019" w:tentative="1">
      <w:start w:val="1"/>
      <w:numFmt w:val="lowerLetter"/>
      <w:lvlText w:val="%5."/>
      <w:lvlJc w:val="left"/>
      <w:pPr>
        <w:ind w:left="3510" w:hanging="360"/>
      </w:pPr>
    </w:lvl>
    <w:lvl w:ilvl="5" w:tplc="0415001B" w:tentative="1">
      <w:start w:val="1"/>
      <w:numFmt w:val="lowerRoman"/>
      <w:lvlText w:val="%6."/>
      <w:lvlJc w:val="right"/>
      <w:pPr>
        <w:ind w:left="4230" w:hanging="180"/>
      </w:pPr>
    </w:lvl>
    <w:lvl w:ilvl="6" w:tplc="0415000F" w:tentative="1">
      <w:start w:val="1"/>
      <w:numFmt w:val="decimal"/>
      <w:lvlText w:val="%7."/>
      <w:lvlJc w:val="left"/>
      <w:pPr>
        <w:ind w:left="4950" w:hanging="360"/>
      </w:pPr>
    </w:lvl>
    <w:lvl w:ilvl="7" w:tplc="04150019" w:tentative="1">
      <w:start w:val="1"/>
      <w:numFmt w:val="lowerLetter"/>
      <w:lvlText w:val="%8."/>
      <w:lvlJc w:val="left"/>
      <w:pPr>
        <w:ind w:left="5670" w:hanging="360"/>
      </w:pPr>
    </w:lvl>
    <w:lvl w:ilvl="8" w:tplc="0415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1" w15:restartNumberingAfterBreak="0">
    <w:nsid w:val="61DD2015"/>
    <w:multiLevelType w:val="hybridMultilevel"/>
    <w:tmpl w:val="D0668190"/>
    <w:lvl w:ilvl="0" w:tplc="010465D8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2" w15:restartNumberingAfterBreak="0">
    <w:nsid w:val="6284342D"/>
    <w:multiLevelType w:val="multilevel"/>
    <w:tmpl w:val="BF7A4284"/>
    <w:lvl w:ilvl="0">
      <w:start w:val="1"/>
      <w:numFmt w:val="decimal"/>
      <w:lvlText w:val="%1."/>
      <w:lvlJc w:val="left"/>
      <w:pPr>
        <w:ind w:left="375" w:hanging="375"/>
      </w:pPr>
      <w:rPr>
        <w:rFonts w:cs="Times New Roman"/>
        <w:b w:val="0"/>
        <w:color w:val="auto"/>
      </w:rPr>
    </w:lvl>
    <w:lvl w:ilvl="1">
      <w:start w:val="1"/>
      <w:numFmt w:val="decimal"/>
      <w:lvlText w:val="%2)"/>
      <w:lvlJc w:val="left"/>
      <w:pPr>
        <w:ind w:left="1146" w:hanging="720"/>
      </w:pPr>
    </w:lvl>
    <w:lvl w:ilvl="2">
      <w:start w:val="1"/>
      <w:numFmt w:val="decimal"/>
      <w:lvlText w:val="%3)"/>
      <w:lvlJc w:val="left"/>
      <w:pPr>
        <w:ind w:left="1572" w:hanging="720"/>
      </w:pPr>
      <w:rPr>
        <w:rFonts w:cs="Times New Roman"/>
        <w:b w:val="0"/>
      </w:rPr>
    </w:lvl>
    <w:lvl w:ilvl="3">
      <w:start w:val="1"/>
      <w:numFmt w:val="decimal"/>
      <w:lvlText w:val="%1.%2)%3.%4."/>
      <w:lvlJc w:val="left"/>
      <w:pPr>
        <w:ind w:left="2358" w:hanging="1080"/>
      </w:pPr>
      <w:rPr>
        <w:rFonts w:cs="Times New Roman"/>
      </w:rPr>
    </w:lvl>
    <w:lvl w:ilvl="4">
      <w:start w:val="1"/>
      <w:numFmt w:val="decimal"/>
      <w:lvlText w:val="%1.%2)%3.%4.%5."/>
      <w:lvlJc w:val="left"/>
      <w:pPr>
        <w:ind w:left="2784" w:hanging="1080"/>
      </w:pPr>
      <w:rPr>
        <w:rFonts w:cs="Times New Roman"/>
      </w:rPr>
    </w:lvl>
    <w:lvl w:ilvl="5">
      <w:start w:val="1"/>
      <w:numFmt w:val="decimal"/>
      <w:lvlText w:val="%1.%2)%3.%4.%5.%6."/>
      <w:lvlJc w:val="left"/>
      <w:pPr>
        <w:ind w:left="3570" w:hanging="1440"/>
      </w:pPr>
      <w:rPr>
        <w:rFonts w:cs="Times New Roman"/>
      </w:rPr>
    </w:lvl>
    <w:lvl w:ilvl="6">
      <w:start w:val="1"/>
      <w:numFmt w:val="decimal"/>
      <w:lvlText w:val="%1.%2)%3.%4.%5.%6.%7."/>
      <w:lvlJc w:val="left"/>
      <w:pPr>
        <w:ind w:left="3996" w:hanging="1440"/>
      </w:pPr>
      <w:rPr>
        <w:rFonts w:cs="Times New Roman"/>
      </w:rPr>
    </w:lvl>
    <w:lvl w:ilvl="7">
      <w:start w:val="1"/>
      <w:numFmt w:val="decimal"/>
      <w:lvlText w:val="%1.%2)%3.%4.%5.%6.%7.%8."/>
      <w:lvlJc w:val="left"/>
      <w:pPr>
        <w:ind w:left="4782" w:hanging="1800"/>
      </w:pPr>
      <w:rPr>
        <w:rFonts w:cs="Times New Roman"/>
      </w:rPr>
    </w:lvl>
    <w:lvl w:ilvl="8">
      <w:start w:val="1"/>
      <w:numFmt w:val="decimal"/>
      <w:lvlText w:val="%1.%2)%3.%4.%5.%6.%7.%8.%9."/>
      <w:lvlJc w:val="left"/>
      <w:pPr>
        <w:ind w:left="5208" w:hanging="1800"/>
      </w:pPr>
      <w:rPr>
        <w:rFonts w:cs="Times New Roman"/>
      </w:rPr>
    </w:lvl>
  </w:abstractNum>
  <w:abstractNum w:abstractNumId="93" w15:restartNumberingAfterBreak="0">
    <w:nsid w:val="63061F0F"/>
    <w:multiLevelType w:val="hybridMultilevel"/>
    <w:tmpl w:val="847ABAA4"/>
    <w:lvl w:ilvl="0" w:tplc="CE08802E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37D0EE5"/>
    <w:multiLevelType w:val="hybridMultilevel"/>
    <w:tmpl w:val="48CC3772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1">
      <w:start w:val="1"/>
      <w:numFmt w:val="decimal"/>
      <w:lvlText w:val="%2)"/>
      <w:lvlJc w:val="left"/>
      <w:pPr>
        <w:ind w:left="106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5" w15:restartNumberingAfterBreak="0">
    <w:nsid w:val="64903136"/>
    <w:multiLevelType w:val="hybridMultilevel"/>
    <w:tmpl w:val="10F6F840"/>
    <w:lvl w:ilvl="0" w:tplc="CD9697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4FA0596"/>
    <w:multiLevelType w:val="hybridMultilevel"/>
    <w:tmpl w:val="04905246"/>
    <w:lvl w:ilvl="0" w:tplc="4D3EAEFE">
      <w:start w:val="1"/>
      <w:numFmt w:val="bullet"/>
      <w:lvlText w:val="-"/>
      <w:lvlJc w:val="left"/>
      <w:pPr>
        <w:ind w:left="218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9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4" w:hanging="360"/>
      </w:pPr>
      <w:rPr>
        <w:rFonts w:ascii="Wingdings" w:hAnsi="Wingdings" w:hint="default"/>
      </w:rPr>
    </w:lvl>
  </w:abstractNum>
  <w:abstractNum w:abstractNumId="97" w15:restartNumberingAfterBreak="0">
    <w:nsid w:val="6720722E"/>
    <w:multiLevelType w:val="hybridMultilevel"/>
    <w:tmpl w:val="C076F80E"/>
    <w:lvl w:ilvl="0" w:tplc="57C496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8" w15:restartNumberingAfterBreak="0">
    <w:nsid w:val="674F7FE0"/>
    <w:multiLevelType w:val="hybridMultilevel"/>
    <w:tmpl w:val="10F6F840"/>
    <w:lvl w:ilvl="0" w:tplc="CD9697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A8B1C0E"/>
    <w:multiLevelType w:val="hybridMultilevel"/>
    <w:tmpl w:val="5548278E"/>
    <w:lvl w:ilvl="0" w:tplc="FCFA8C38">
      <w:start w:val="1"/>
      <w:numFmt w:val="decimal"/>
      <w:lvlText w:val="%1)"/>
      <w:lvlJc w:val="left"/>
      <w:pPr>
        <w:ind w:left="360" w:hanging="360"/>
      </w:pPr>
      <w:rPr>
        <w:rFonts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0" w15:restartNumberingAfterBreak="0">
    <w:nsid w:val="6D105369"/>
    <w:multiLevelType w:val="hybridMultilevel"/>
    <w:tmpl w:val="26563820"/>
    <w:lvl w:ilvl="0" w:tplc="88CA19B0">
      <w:start w:val="1"/>
      <w:numFmt w:val="decimal"/>
      <w:lvlText w:val="%1."/>
      <w:lvlJc w:val="left"/>
      <w:pPr>
        <w:ind w:left="1637" w:hanging="360"/>
      </w:pPr>
      <w:rPr>
        <w:rFonts w:cs="Times New Roman"/>
        <w:b w:val="0"/>
      </w:rPr>
    </w:lvl>
    <w:lvl w:ilvl="1" w:tplc="D160D146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b w:val="0"/>
      </w:rPr>
    </w:lvl>
    <w:lvl w:ilvl="2" w:tplc="04150011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1" w15:restartNumberingAfterBreak="0">
    <w:nsid w:val="6E7425D1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19"/>
        <w:szCs w:val="19"/>
      </w:rPr>
    </w:lvl>
  </w:abstractNum>
  <w:abstractNum w:abstractNumId="102" w15:restartNumberingAfterBreak="0">
    <w:nsid w:val="6F380EE2"/>
    <w:multiLevelType w:val="hybridMultilevel"/>
    <w:tmpl w:val="46EE8A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1AD3C98"/>
    <w:multiLevelType w:val="hybridMultilevel"/>
    <w:tmpl w:val="771A7E04"/>
    <w:lvl w:ilvl="0" w:tplc="17F8D9DE">
      <w:start w:val="1"/>
      <w:numFmt w:val="bullet"/>
      <w:lvlText w:val="˗"/>
      <w:lvlJc w:val="left"/>
      <w:pPr>
        <w:ind w:left="629" w:hanging="360"/>
      </w:pPr>
      <w:rPr>
        <w:rFonts w:ascii="Fira Sans" w:hAnsi="Fira Sans" w:hint="default"/>
      </w:rPr>
    </w:lvl>
    <w:lvl w:ilvl="1" w:tplc="04150003">
      <w:start w:val="1"/>
      <w:numFmt w:val="bullet"/>
      <w:lvlText w:val="o"/>
      <w:lvlJc w:val="left"/>
      <w:pPr>
        <w:ind w:left="13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5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9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89" w:hanging="360"/>
      </w:pPr>
      <w:rPr>
        <w:rFonts w:ascii="Wingdings" w:hAnsi="Wingdings" w:hint="default"/>
      </w:rPr>
    </w:lvl>
  </w:abstractNum>
  <w:abstractNum w:abstractNumId="105" w15:restartNumberingAfterBreak="0">
    <w:nsid w:val="735C5597"/>
    <w:multiLevelType w:val="hybridMultilevel"/>
    <w:tmpl w:val="2A58EA8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6" w15:restartNumberingAfterBreak="0">
    <w:nsid w:val="759776DC"/>
    <w:multiLevelType w:val="singleLevel"/>
    <w:tmpl w:val="9DDEB8AE"/>
    <w:lvl w:ilvl="0">
      <w:start w:val="1"/>
      <w:numFmt w:val="decimal"/>
      <w:pStyle w:val="ustp-umowy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</w:abstractNum>
  <w:abstractNum w:abstractNumId="107" w15:restartNumberingAfterBreak="0">
    <w:nsid w:val="762C4A99"/>
    <w:multiLevelType w:val="hybridMultilevel"/>
    <w:tmpl w:val="3326C3F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8" w15:restartNumberingAfterBreak="0">
    <w:nsid w:val="763D40A8"/>
    <w:multiLevelType w:val="multilevel"/>
    <w:tmpl w:val="C6BEE456"/>
    <w:lvl w:ilvl="0">
      <w:start w:val="1"/>
      <w:numFmt w:val="decimal"/>
      <w:lvlText w:val="%1."/>
      <w:lvlJc w:val="left"/>
      <w:pPr>
        <w:ind w:left="720" w:hanging="360"/>
      </w:pPr>
      <w:rPr>
        <w:rFonts w:ascii="Fira Sans" w:eastAsia="Times New Roman" w:hAnsi="Fira Sans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eastAsia="Times New Roman" w:cs="Times New Roman"/>
      </w:rPr>
    </w:lvl>
  </w:abstractNum>
  <w:abstractNum w:abstractNumId="109" w15:restartNumberingAfterBreak="0">
    <w:nsid w:val="76555E25"/>
    <w:multiLevelType w:val="multilevel"/>
    <w:tmpl w:val="5ACEF9FC"/>
    <w:lvl w:ilvl="0">
      <w:start w:val="1"/>
      <w:numFmt w:val="lowerLetter"/>
      <w:lvlText w:val="%1)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10" w15:restartNumberingAfterBreak="0">
    <w:nsid w:val="76B132F5"/>
    <w:multiLevelType w:val="hybridMultilevel"/>
    <w:tmpl w:val="0114D8A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6EF0B44"/>
    <w:multiLevelType w:val="hybridMultilevel"/>
    <w:tmpl w:val="D62CE22A"/>
    <w:lvl w:ilvl="0" w:tplc="20DACE3E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77B40D77"/>
    <w:multiLevelType w:val="hybridMultilevel"/>
    <w:tmpl w:val="6180CBB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3" w15:restartNumberingAfterBreak="0">
    <w:nsid w:val="784429F9"/>
    <w:multiLevelType w:val="hybridMultilevel"/>
    <w:tmpl w:val="F0D6DD8A"/>
    <w:lvl w:ilvl="0" w:tplc="30C419FA">
      <w:start w:val="1"/>
      <w:numFmt w:val="decimal"/>
      <w:lvlText w:val="%1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9050DA2"/>
    <w:multiLevelType w:val="singleLevel"/>
    <w:tmpl w:val="8716BD3A"/>
    <w:lvl w:ilvl="0">
      <w:start w:val="1"/>
      <w:numFmt w:val="decimal"/>
      <w:lvlText w:val="%1."/>
      <w:legacy w:legacy="1" w:legacySpace="0" w:legacyIndent="341"/>
      <w:lvlJc w:val="left"/>
      <w:pPr>
        <w:ind w:left="0" w:firstLine="0"/>
      </w:pPr>
      <w:rPr>
        <w:rFonts w:ascii="Fira Sans" w:hAnsi="Fira Sans" w:cs="Arial" w:hint="default"/>
      </w:rPr>
    </w:lvl>
  </w:abstractNum>
  <w:abstractNum w:abstractNumId="115" w15:restartNumberingAfterBreak="0">
    <w:nsid w:val="79185E20"/>
    <w:multiLevelType w:val="hybridMultilevel"/>
    <w:tmpl w:val="E9061782"/>
    <w:lvl w:ilvl="0" w:tplc="1E08946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9934076"/>
    <w:multiLevelType w:val="singleLevel"/>
    <w:tmpl w:val="FB4E65D4"/>
    <w:lvl w:ilvl="0">
      <w:start w:val="1"/>
      <w:numFmt w:val="decimal"/>
      <w:lvlText w:val="%1."/>
      <w:legacy w:legacy="1" w:legacySpace="0" w:legacyIndent="341"/>
      <w:lvlJc w:val="left"/>
      <w:pPr>
        <w:ind w:left="0" w:firstLine="0"/>
      </w:pPr>
      <w:rPr>
        <w:rFonts w:ascii="Fira Sans" w:hAnsi="Fira Sans" w:cs="Arial" w:hint="default"/>
        <w:color w:val="auto"/>
      </w:rPr>
    </w:lvl>
  </w:abstractNum>
  <w:abstractNum w:abstractNumId="117" w15:restartNumberingAfterBreak="0">
    <w:nsid w:val="7B05547F"/>
    <w:multiLevelType w:val="hybridMultilevel"/>
    <w:tmpl w:val="66F4FF7E"/>
    <w:lvl w:ilvl="0" w:tplc="3A6A6B9E">
      <w:start w:val="1"/>
      <w:numFmt w:val="decimal"/>
      <w:lvlText w:val="%1)"/>
      <w:lvlJc w:val="left"/>
      <w:pPr>
        <w:ind w:left="1413" w:hanging="705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B594CBF"/>
    <w:multiLevelType w:val="hybridMultilevel"/>
    <w:tmpl w:val="C2D88F9A"/>
    <w:lvl w:ilvl="0" w:tplc="7E422670">
      <w:start w:val="1"/>
      <w:numFmt w:val="decimal"/>
      <w:lvlText w:val="%1."/>
      <w:lvlJc w:val="left"/>
      <w:pPr>
        <w:ind w:left="644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9" w15:restartNumberingAfterBreak="0">
    <w:nsid w:val="7ED86EC0"/>
    <w:multiLevelType w:val="hybridMultilevel"/>
    <w:tmpl w:val="D5500036"/>
    <w:lvl w:ilvl="0" w:tplc="707E2332">
      <w:start w:val="1"/>
      <w:numFmt w:val="decimal"/>
      <w:lvlText w:val="%1."/>
      <w:lvlJc w:val="left"/>
      <w:pPr>
        <w:ind w:left="720" w:hanging="360"/>
      </w:pPr>
      <w:rPr>
        <w:rFonts w:ascii="Fira Sans" w:eastAsia="Calibri" w:hAnsi="Fira Sans" w:cs="Arial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7"/>
  </w:num>
  <w:num w:numId="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5"/>
  </w:num>
  <w:num w:numId="6">
    <w:abstractNumId w:val="62"/>
  </w:num>
  <w:num w:numId="7">
    <w:abstractNumId w:val="63"/>
  </w:num>
  <w:num w:numId="8">
    <w:abstractNumId w:val="73"/>
    <w:lvlOverride w:ilvl="0">
      <w:startOverride w:val="1"/>
    </w:lvlOverride>
  </w:num>
  <w:num w:numId="9">
    <w:abstractNumId w:val="25"/>
    <w:lvlOverride w:ilvl="0">
      <w:startOverride w:val="1"/>
    </w:lvlOverride>
  </w:num>
  <w:num w:numId="10">
    <w:abstractNumId w:val="58"/>
  </w:num>
  <w:num w:numId="11">
    <w:abstractNumId w:val="96"/>
  </w:num>
  <w:num w:numId="12">
    <w:abstractNumId w:val="15"/>
  </w:num>
  <w:num w:numId="13">
    <w:abstractNumId w:val="2"/>
  </w:num>
  <w:num w:numId="14">
    <w:abstractNumId w:val="3"/>
  </w:num>
  <w:num w:numId="15">
    <w:abstractNumId w:val="6"/>
  </w:num>
  <w:num w:numId="16">
    <w:abstractNumId w:val="7"/>
  </w:num>
  <w:num w:numId="17">
    <w:abstractNumId w:val="57"/>
  </w:num>
  <w:num w:numId="18">
    <w:abstractNumId w:val="56"/>
  </w:num>
  <w:num w:numId="19">
    <w:abstractNumId w:val="70"/>
  </w:num>
  <w:num w:numId="20">
    <w:abstractNumId w:val="76"/>
  </w:num>
  <w:num w:numId="21">
    <w:abstractNumId w:val="110"/>
  </w:num>
  <w:num w:numId="22">
    <w:abstractNumId w:val="37"/>
  </w:num>
  <w:num w:numId="23">
    <w:abstractNumId w:val="5"/>
  </w:num>
  <w:num w:numId="24">
    <w:abstractNumId w:val="39"/>
  </w:num>
  <w:num w:numId="25">
    <w:abstractNumId w:val="106"/>
  </w:num>
  <w:num w:numId="26">
    <w:abstractNumId w:val="97"/>
  </w:num>
  <w:num w:numId="27">
    <w:abstractNumId w:val="64"/>
  </w:num>
  <w:num w:numId="28">
    <w:abstractNumId w:val="26"/>
  </w:num>
  <w:num w:numId="29">
    <w:abstractNumId w:val="11"/>
  </w:num>
  <w:num w:numId="30">
    <w:abstractNumId w:val="27"/>
  </w:num>
  <w:num w:numId="31">
    <w:abstractNumId w:val="4"/>
  </w:num>
  <w:num w:numId="32">
    <w:abstractNumId w:val="109"/>
  </w:num>
  <w:num w:numId="33">
    <w:abstractNumId w:val="50"/>
  </w:num>
  <w:num w:numId="34">
    <w:abstractNumId w:val="8"/>
  </w:num>
  <w:num w:numId="35">
    <w:abstractNumId w:val="31"/>
  </w:num>
  <w:num w:numId="36">
    <w:abstractNumId w:val="80"/>
  </w:num>
  <w:num w:numId="37">
    <w:abstractNumId w:val="90"/>
  </w:num>
  <w:num w:numId="3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5"/>
    <w:lvlOverride w:ilvl="0">
      <w:startOverride w:val="1"/>
    </w:lvlOverride>
  </w:num>
  <w:num w:numId="42">
    <w:abstractNumId w:val="116"/>
    <w:lvlOverride w:ilvl="0">
      <w:startOverride w:val="1"/>
    </w:lvlOverride>
  </w:num>
  <w:num w:numId="43">
    <w:abstractNumId w:val="104"/>
  </w:num>
  <w:num w:numId="44">
    <w:abstractNumId w:val="114"/>
    <w:lvlOverride w:ilvl="0">
      <w:startOverride w:val="1"/>
    </w:lvlOverride>
  </w:num>
  <w:num w:numId="45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4"/>
  </w:num>
  <w:num w:numId="47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0"/>
    <w:lvlOverride w:ilvl="0">
      <w:startOverride w:val="1"/>
    </w:lvlOverride>
  </w:num>
  <w:num w:numId="50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0"/>
  </w:num>
  <w:num w:numId="54">
    <w:abstractNumId w:val="100"/>
  </w:num>
  <w:num w:numId="5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22"/>
    <w:lvlOverride w:ilvl="0">
      <w:startOverride w:val="1"/>
    </w:lvlOverride>
  </w:num>
  <w:num w:numId="59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41"/>
  </w:num>
  <w:num w:numId="62">
    <w:abstractNumId w:val="112"/>
  </w:num>
  <w:num w:numId="6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9"/>
  </w:num>
  <w:num w:numId="65">
    <w:abstractNumId w:val="46"/>
  </w:num>
  <w:num w:numId="66">
    <w:abstractNumId w:val="55"/>
  </w:num>
  <w:num w:numId="67">
    <w:abstractNumId w:val="48"/>
  </w:num>
  <w:num w:numId="68">
    <w:abstractNumId w:val="52"/>
  </w:num>
  <w:num w:numId="69">
    <w:abstractNumId w:val="13"/>
  </w:num>
  <w:num w:numId="70">
    <w:abstractNumId w:val="29"/>
  </w:num>
  <w:num w:numId="71">
    <w:abstractNumId w:val="115"/>
  </w:num>
  <w:num w:numId="72">
    <w:abstractNumId w:val="40"/>
  </w:num>
  <w:num w:numId="73">
    <w:abstractNumId w:val="88"/>
  </w:num>
  <w:num w:numId="74">
    <w:abstractNumId w:val="38"/>
  </w:num>
  <w:num w:numId="75">
    <w:abstractNumId w:val="113"/>
  </w:num>
  <w:num w:numId="76">
    <w:abstractNumId w:val="68"/>
  </w:num>
  <w:num w:numId="77">
    <w:abstractNumId w:val="21"/>
  </w:num>
  <w:num w:numId="78">
    <w:abstractNumId w:val="33"/>
  </w:num>
  <w:num w:numId="79">
    <w:abstractNumId w:val="25"/>
  </w:num>
  <w:num w:numId="80">
    <w:abstractNumId w:val="1"/>
  </w:num>
  <w:num w:numId="81">
    <w:abstractNumId w:val="108"/>
  </w:num>
  <w:num w:numId="82">
    <w:abstractNumId w:val="60"/>
  </w:num>
  <w:num w:numId="83">
    <w:abstractNumId w:val="93"/>
  </w:num>
  <w:num w:numId="84">
    <w:abstractNumId w:val="43"/>
  </w:num>
  <w:num w:numId="85">
    <w:abstractNumId w:val="89"/>
  </w:num>
  <w:num w:numId="86">
    <w:abstractNumId w:val="51"/>
  </w:num>
  <w:num w:numId="87">
    <w:abstractNumId w:val="32"/>
  </w:num>
  <w:num w:numId="88">
    <w:abstractNumId w:val="81"/>
  </w:num>
  <w:num w:numId="89">
    <w:abstractNumId w:val="71"/>
  </w:num>
  <w:num w:numId="90">
    <w:abstractNumId w:val="61"/>
  </w:num>
  <w:num w:numId="91">
    <w:abstractNumId w:val="67"/>
  </w:num>
  <w:num w:numId="92">
    <w:abstractNumId w:val="103"/>
  </w:num>
  <w:num w:numId="93">
    <w:abstractNumId w:val="84"/>
  </w:num>
  <w:num w:numId="94">
    <w:abstractNumId w:val="18"/>
  </w:num>
  <w:num w:numId="95">
    <w:abstractNumId w:val="75"/>
  </w:num>
  <w:num w:numId="96">
    <w:abstractNumId w:val="9"/>
  </w:num>
  <w:num w:numId="97">
    <w:abstractNumId w:val="9"/>
    <w:lvlOverride w:ilvl="0">
      <w:startOverride w:val="1"/>
    </w:lvlOverride>
  </w:num>
  <w:num w:numId="98">
    <w:abstractNumId w:val="54"/>
  </w:num>
  <w:num w:numId="99">
    <w:abstractNumId w:val="101"/>
  </w:num>
  <w:num w:numId="100">
    <w:abstractNumId w:val="74"/>
  </w:num>
  <w:num w:numId="101">
    <w:abstractNumId w:val="44"/>
  </w:num>
  <w:num w:numId="102">
    <w:abstractNumId w:val="66"/>
  </w:num>
  <w:num w:numId="103">
    <w:abstractNumId w:val="86"/>
  </w:num>
  <w:num w:numId="104">
    <w:abstractNumId w:val="102"/>
  </w:num>
  <w:num w:numId="105">
    <w:abstractNumId w:val="12"/>
  </w:num>
  <w:num w:numId="106">
    <w:abstractNumId w:val="16"/>
  </w:num>
  <w:num w:numId="107">
    <w:abstractNumId w:val="107"/>
  </w:num>
  <w:num w:numId="108">
    <w:abstractNumId w:val="28"/>
  </w:num>
  <w:num w:numId="109">
    <w:abstractNumId w:val="22"/>
  </w:num>
  <w:num w:numId="110">
    <w:abstractNumId w:val="36"/>
  </w:num>
  <w:num w:numId="111">
    <w:abstractNumId w:val="53"/>
  </w:num>
  <w:num w:numId="112">
    <w:abstractNumId w:val="85"/>
  </w:num>
  <w:num w:numId="11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117"/>
  </w:num>
  <w:num w:numId="115">
    <w:abstractNumId w:val="79"/>
  </w:num>
  <w:num w:numId="116">
    <w:abstractNumId w:val="47"/>
  </w:num>
  <w:num w:numId="117">
    <w:abstractNumId w:val="118"/>
  </w:num>
  <w:num w:numId="118">
    <w:abstractNumId w:val="72"/>
  </w:num>
  <w:num w:numId="119">
    <w:abstractNumId w:val="23"/>
  </w:num>
  <w:num w:numId="120">
    <w:abstractNumId w:val="111"/>
  </w:num>
  <w:num w:numId="121">
    <w:abstractNumId w:val="30"/>
  </w:num>
  <w:num w:numId="122">
    <w:abstractNumId w:val="24"/>
  </w:num>
  <w:num w:numId="123">
    <w:abstractNumId w:val="95"/>
  </w:num>
  <w:num w:numId="124">
    <w:abstractNumId w:val="105"/>
  </w:num>
  <w:num w:numId="125">
    <w:abstractNumId w:val="59"/>
  </w:num>
  <w:num w:numId="126">
    <w:abstractNumId w:val="94"/>
  </w:num>
  <w:numIdMacAtCleanup w:val="1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B50"/>
    <w:rsid w:val="00001308"/>
    <w:rsid w:val="00001B3C"/>
    <w:rsid w:val="0000634D"/>
    <w:rsid w:val="00010A8A"/>
    <w:rsid w:val="00012CA2"/>
    <w:rsid w:val="000131C2"/>
    <w:rsid w:val="000134C0"/>
    <w:rsid w:val="00017B97"/>
    <w:rsid w:val="00023F65"/>
    <w:rsid w:val="0002659F"/>
    <w:rsid w:val="00027217"/>
    <w:rsid w:val="00031ABB"/>
    <w:rsid w:val="00042E09"/>
    <w:rsid w:val="00046752"/>
    <w:rsid w:val="00047D26"/>
    <w:rsid w:val="0005008D"/>
    <w:rsid w:val="00051924"/>
    <w:rsid w:val="00053264"/>
    <w:rsid w:val="00054745"/>
    <w:rsid w:val="00061401"/>
    <w:rsid w:val="00070768"/>
    <w:rsid w:val="00071E22"/>
    <w:rsid w:val="00072ADD"/>
    <w:rsid w:val="00074F4B"/>
    <w:rsid w:val="0008060C"/>
    <w:rsid w:val="000830A8"/>
    <w:rsid w:val="000864C7"/>
    <w:rsid w:val="00093517"/>
    <w:rsid w:val="000A011C"/>
    <w:rsid w:val="000A0799"/>
    <w:rsid w:val="000A2F48"/>
    <w:rsid w:val="000A536A"/>
    <w:rsid w:val="000B07F6"/>
    <w:rsid w:val="000B3805"/>
    <w:rsid w:val="000B4FD6"/>
    <w:rsid w:val="000C0EA9"/>
    <w:rsid w:val="000C7077"/>
    <w:rsid w:val="000C7E10"/>
    <w:rsid w:val="000D420B"/>
    <w:rsid w:val="000D622A"/>
    <w:rsid w:val="000E13BC"/>
    <w:rsid w:val="000E3F16"/>
    <w:rsid w:val="000F3F05"/>
    <w:rsid w:val="00100A17"/>
    <w:rsid w:val="00107451"/>
    <w:rsid w:val="00110827"/>
    <w:rsid w:val="00111C1F"/>
    <w:rsid w:val="001154CA"/>
    <w:rsid w:val="00116E4B"/>
    <w:rsid w:val="0011769F"/>
    <w:rsid w:val="001219E2"/>
    <w:rsid w:val="00121A0D"/>
    <w:rsid w:val="0012788F"/>
    <w:rsid w:val="001335CA"/>
    <w:rsid w:val="00145C4B"/>
    <w:rsid w:val="00152A44"/>
    <w:rsid w:val="00156843"/>
    <w:rsid w:val="00160473"/>
    <w:rsid w:val="001653DA"/>
    <w:rsid w:val="001668BC"/>
    <w:rsid w:val="001672DB"/>
    <w:rsid w:val="0017279B"/>
    <w:rsid w:val="00176037"/>
    <w:rsid w:val="00177815"/>
    <w:rsid w:val="00185DDF"/>
    <w:rsid w:val="00191697"/>
    <w:rsid w:val="001A32A3"/>
    <w:rsid w:val="001A54D2"/>
    <w:rsid w:val="001B5377"/>
    <w:rsid w:val="001C3643"/>
    <w:rsid w:val="001C3EE6"/>
    <w:rsid w:val="001C52F8"/>
    <w:rsid w:val="001C6CA7"/>
    <w:rsid w:val="001C6D7C"/>
    <w:rsid w:val="001E4F9F"/>
    <w:rsid w:val="001E752C"/>
    <w:rsid w:val="001F1082"/>
    <w:rsid w:val="001F1E44"/>
    <w:rsid w:val="00203360"/>
    <w:rsid w:val="00203A32"/>
    <w:rsid w:val="00205485"/>
    <w:rsid w:val="0020583F"/>
    <w:rsid w:val="00206EDB"/>
    <w:rsid w:val="00207234"/>
    <w:rsid w:val="002168A2"/>
    <w:rsid w:val="00216A1B"/>
    <w:rsid w:val="00224D5D"/>
    <w:rsid w:val="002260AD"/>
    <w:rsid w:val="00237A0F"/>
    <w:rsid w:val="00245FF0"/>
    <w:rsid w:val="002464D7"/>
    <w:rsid w:val="00246580"/>
    <w:rsid w:val="002514F6"/>
    <w:rsid w:val="00252757"/>
    <w:rsid w:val="00254152"/>
    <w:rsid w:val="002753DE"/>
    <w:rsid w:val="002802A2"/>
    <w:rsid w:val="00290F2C"/>
    <w:rsid w:val="00292AEA"/>
    <w:rsid w:val="002942DF"/>
    <w:rsid w:val="002A13CA"/>
    <w:rsid w:val="002A2C49"/>
    <w:rsid w:val="002A6819"/>
    <w:rsid w:val="002A7798"/>
    <w:rsid w:val="002B08E7"/>
    <w:rsid w:val="002B1764"/>
    <w:rsid w:val="002C0DCE"/>
    <w:rsid w:val="002C5508"/>
    <w:rsid w:val="002C688B"/>
    <w:rsid w:val="002D71DE"/>
    <w:rsid w:val="002E0674"/>
    <w:rsid w:val="002F2B95"/>
    <w:rsid w:val="002F6616"/>
    <w:rsid w:val="002F7A8C"/>
    <w:rsid w:val="0030077F"/>
    <w:rsid w:val="00303361"/>
    <w:rsid w:val="0030674F"/>
    <w:rsid w:val="00307475"/>
    <w:rsid w:val="00314EEA"/>
    <w:rsid w:val="00317E2B"/>
    <w:rsid w:val="00321795"/>
    <w:rsid w:val="003245BC"/>
    <w:rsid w:val="00326A7C"/>
    <w:rsid w:val="00341C06"/>
    <w:rsid w:val="00344840"/>
    <w:rsid w:val="00352570"/>
    <w:rsid w:val="003540D2"/>
    <w:rsid w:val="003603D0"/>
    <w:rsid w:val="00363EA3"/>
    <w:rsid w:val="0036682C"/>
    <w:rsid w:val="0037332E"/>
    <w:rsid w:val="00375A0B"/>
    <w:rsid w:val="00381F0E"/>
    <w:rsid w:val="00383B9C"/>
    <w:rsid w:val="00384372"/>
    <w:rsid w:val="003844F4"/>
    <w:rsid w:val="00384C44"/>
    <w:rsid w:val="00385F30"/>
    <w:rsid w:val="00387B74"/>
    <w:rsid w:val="00393163"/>
    <w:rsid w:val="003A0F38"/>
    <w:rsid w:val="003A31AB"/>
    <w:rsid w:val="003A54B2"/>
    <w:rsid w:val="003B346B"/>
    <w:rsid w:val="003B3FCF"/>
    <w:rsid w:val="003B44AE"/>
    <w:rsid w:val="003B557C"/>
    <w:rsid w:val="003B596E"/>
    <w:rsid w:val="003C301F"/>
    <w:rsid w:val="003C750F"/>
    <w:rsid w:val="003D0986"/>
    <w:rsid w:val="003D20B7"/>
    <w:rsid w:val="003D264A"/>
    <w:rsid w:val="003D34D4"/>
    <w:rsid w:val="003D6AEF"/>
    <w:rsid w:val="003E0D99"/>
    <w:rsid w:val="003E1324"/>
    <w:rsid w:val="003E409A"/>
    <w:rsid w:val="003E4FE0"/>
    <w:rsid w:val="003E5514"/>
    <w:rsid w:val="003F231F"/>
    <w:rsid w:val="004035C3"/>
    <w:rsid w:val="00403F54"/>
    <w:rsid w:val="004064C7"/>
    <w:rsid w:val="00406507"/>
    <w:rsid w:val="004065CC"/>
    <w:rsid w:val="004111C1"/>
    <w:rsid w:val="004168CB"/>
    <w:rsid w:val="004200B1"/>
    <w:rsid w:val="00422D50"/>
    <w:rsid w:val="00425833"/>
    <w:rsid w:val="00444A4C"/>
    <w:rsid w:val="00445E62"/>
    <w:rsid w:val="00447776"/>
    <w:rsid w:val="00460CCA"/>
    <w:rsid w:val="004628E7"/>
    <w:rsid w:val="00462920"/>
    <w:rsid w:val="004646D9"/>
    <w:rsid w:val="0046630E"/>
    <w:rsid w:val="0047549B"/>
    <w:rsid w:val="00484020"/>
    <w:rsid w:val="004851FF"/>
    <w:rsid w:val="004A288D"/>
    <w:rsid w:val="004A3601"/>
    <w:rsid w:val="004A5BBE"/>
    <w:rsid w:val="004A68D5"/>
    <w:rsid w:val="004B19EE"/>
    <w:rsid w:val="004C626C"/>
    <w:rsid w:val="004C63CF"/>
    <w:rsid w:val="004C7174"/>
    <w:rsid w:val="004C778B"/>
    <w:rsid w:val="004D07EC"/>
    <w:rsid w:val="004D192F"/>
    <w:rsid w:val="004D1E67"/>
    <w:rsid w:val="004D49CE"/>
    <w:rsid w:val="004D63F4"/>
    <w:rsid w:val="004D7159"/>
    <w:rsid w:val="004E0ED3"/>
    <w:rsid w:val="004E2AF2"/>
    <w:rsid w:val="004E3087"/>
    <w:rsid w:val="004E3489"/>
    <w:rsid w:val="004E5712"/>
    <w:rsid w:val="004E779E"/>
    <w:rsid w:val="004F0DFC"/>
    <w:rsid w:val="004F2CA9"/>
    <w:rsid w:val="004F4547"/>
    <w:rsid w:val="004F5BBA"/>
    <w:rsid w:val="004F60FE"/>
    <w:rsid w:val="005049C8"/>
    <w:rsid w:val="0050613E"/>
    <w:rsid w:val="00512DD1"/>
    <w:rsid w:val="00520015"/>
    <w:rsid w:val="005365B2"/>
    <w:rsid w:val="00536643"/>
    <w:rsid w:val="00545079"/>
    <w:rsid w:val="005653EA"/>
    <w:rsid w:val="00565F54"/>
    <w:rsid w:val="00566561"/>
    <w:rsid w:val="00570FEB"/>
    <w:rsid w:val="0057143B"/>
    <w:rsid w:val="005742C6"/>
    <w:rsid w:val="005777ED"/>
    <w:rsid w:val="0058064C"/>
    <w:rsid w:val="00580972"/>
    <w:rsid w:val="00586AF1"/>
    <w:rsid w:val="00592749"/>
    <w:rsid w:val="005A1E62"/>
    <w:rsid w:val="005B7544"/>
    <w:rsid w:val="005C0D3C"/>
    <w:rsid w:val="005C3539"/>
    <w:rsid w:val="005C41FF"/>
    <w:rsid w:val="005C4B42"/>
    <w:rsid w:val="005E283F"/>
    <w:rsid w:val="005F2FC2"/>
    <w:rsid w:val="005F4BA7"/>
    <w:rsid w:val="005F588C"/>
    <w:rsid w:val="005F6CB9"/>
    <w:rsid w:val="00603BB5"/>
    <w:rsid w:val="00621AC6"/>
    <w:rsid w:val="00622924"/>
    <w:rsid w:val="00622C52"/>
    <w:rsid w:val="00624B88"/>
    <w:rsid w:val="0062712C"/>
    <w:rsid w:val="00630206"/>
    <w:rsid w:val="0064030F"/>
    <w:rsid w:val="00640B67"/>
    <w:rsid w:val="006411D7"/>
    <w:rsid w:val="006417AA"/>
    <w:rsid w:val="00644696"/>
    <w:rsid w:val="006565DB"/>
    <w:rsid w:val="00661FC5"/>
    <w:rsid w:val="00670F26"/>
    <w:rsid w:val="006738E4"/>
    <w:rsid w:val="00673FC2"/>
    <w:rsid w:val="00675640"/>
    <w:rsid w:val="00681002"/>
    <w:rsid w:val="00683521"/>
    <w:rsid w:val="006860D4"/>
    <w:rsid w:val="0069272A"/>
    <w:rsid w:val="00697BAF"/>
    <w:rsid w:val="006A1744"/>
    <w:rsid w:val="006A2920"/>
    <w:rsid w:val="006A47D6"/>
    <w:rsid w:val="006A6716"/>
    <w:rsid w:val="006A78AA"/>
    <w:rsid w:val="006B7F3D"/>
    <w:rsid w:val="006C42C2"/>
    <w:rsid w:val="006C4C1B"/>
    <w:rsid w:val="006C5AA0"/>
    <w:rsid w:val="006C6DB2"/>
    <w:rsid w:val="006D0BEB"/>
    <w:rsid w:val="006D172B"/>
    <w:rsid w:val="006D2CED"/>
    <w:rsid w:val="006D4584"/>
    <w:rsid w:val="006D515B"/>
    <w:rsid w:val="006D6413"/>
    <w:rsid w:val="006E3DA7"/>
    <w:rsid w:val="006E4A78"/>
    <w:rsid w:val="006E6176"/>
    <w:rsid w:val="006F21B7"/>
    <w:rsid w:val="006F2CF2"/>
    <w:rsid w:val="006F5DA3"/>
    <w:rsid w:val="007036AB"/>
    <w:rsid w:val="00707D85"/>
    <w:rsid w:val="00711754"/>
    <w:rsid w:val="00712137"/>
    <w:rsid w:val="007234E4"/>
    <w:rsid w:val="00726C91"/>
    <w:rsid w:val="00730EAD"/>
    <w:rsid w:val="00731B8F"/>
    <w:rsid w:val="00733C54"/>
    <w:rsid w:val="00737B4C"/>
    <w:rsid w:val="0074011B"/>
    <w:rsid w:val="00754224"/>
    <w:rsid w:val="00754696"/>
    <w:rsid w:val="0075632C"/>
    <w:rsid w:val="00764794"/>
    <w:rsid w:val="00766907"/>
    <w:rsid w:val="00774B50"/>
    <w:rsid w:val="00775FA0"/>
    <w:rsid w:val="00786961"/>
    <w:rsid w:val="007945E0"/>
    <w:rsid w:val="007A3203"/>
    <w:rsid w:val="007A32D7"/>
    <w:rsid w:val="007A4812"/>
    <w:rsid w:val="007B3BED"/>
    <w:rsid w:val="007B50C2"/>
    <w:rsid w:val="007B7E5E"/>
    <w:rsid w:val="007C0397"/>
    <w:rsid w:val="007C3201"/>
    <w:rsid w:val="007C70DF"/>
    <w:rsid w:val="007D51CA"/>
    <w:rsid w:val="007E5650"/>
    <w:rsid w:val="007E6BA0"/>
    <w:rsid w:val="007E6E5C"/>
    <w:rsid w:val="007F58EC"/>
    <w:rsid w:val="007F69B6"/>
    <w:rsid w:val="008059CE"/>
    <w:rsid w:val="00814901"/>
    <w:rsid w:val="0081518F"/>
    <w:rsid w:val="008205AF"/>
    <w:rsid w:val="0082247D"/>
    <w:rsid w:val="00823791"/>
    <w:rsid w:val="00825BEC"/>
    <w:rsid w:val="00832D3E"/>
    <w:rsid w:val="00834712"/>
    <w:rsid w:val="00852DA4"/>
    <w:rsid w:val="00853A18"/>
    <w:rsid w:val="00854BF4"/>
    <w:rsid w:val="008560E8"/>
    <w:rsid w:val="00864375"/>
    <w:rsid w:val="0086619E"/>
    <w:rsid w:val="00866B93"/>
    <w:rsid w:val="00870050"/>
    <w:rsid w:val="00870933"/>
    <w:rsid w:val="008748BE"/>
    <w:rsid w:val="00874C3F"/>
    <w:rsid w:val="00884045"/>
    <w:rsid w:val="0088586B"/>
    <w:rsid w:val="00886DC2"/>
    <w:rsid w:val="00887B6C"/>
    <w:rsid w:val="008931FC"/>
    <w:rsid w:val="008975F0"/>
    <w:rsid w:val="00897932"/>
    <w:rsid w:val="008B0831"/>
    <w:rsid w:val="008C448D"/>
    <w:rsid w:val="008D03ED"/>
    <w:rsid w:val="008E5BDA"/>
    <w:rsid w:val="008E73E6"/>
    <w:rsid w:val="0090087A"/>
    <w:rsid w:val="0090471B"/>
    <w:rsid w:val="009079D6"/>
    <w:rsid w:val="00910F47"/>
    <w:rsid w:val="00913151"/>
    <w:rsid w:val="0091393C"/>
    <w:rsid w:val="00921587"/>
    <w:rsid w:val="00931A28"/>
    <w:rsid w:val="009424A7"/>
    <w:rsid w:val="00943657"/>
    <w:rsid w:val="00947E64"/>
    <w:rsid w:val="00947F33"/>
    <w:rsid w:val="0095005B"/>
    <w:rsid w:val="00950B3E"/>
    <w:rsid w:val="00955191"/>
    <w:rsid w:val="00956745"/>
    <w:rsid w:val="009641E2"/>
    <w:rsid w:val="00967FC7"/>
    <w:rsid w:val="009726B0"/>
    <w:rsid w:val="00974F0D"/>
    <w:rsid w:val="0097564F"/>
    <w:rsid w:val="00980858"/>
    <w:rsid w:val="00984DE6"/>
    <w:rsid w:val="00986FAE"/>
    <w:rsid w:val="00987B27"/>
    <w:rsid w:val="00994619"/>
    <w:rsid w:val="00995435"/>
    <w:rsid w:val="00995B1A"/>
    <w:rsid w:val="00995FB7"/>
    <w:rsid w:val="009A1536"/>
    <w:rsid w:val="009A2585"/>
    <w:rsid w:val="009A4F86"/>
    <w:rsid w:val="009B12B6"/>
    <w:rsid w:val="009B2432"/>
    <w:rsid w:val="009B2E96"/>
    <w:rsid w:val="009B4512"/>
    <w:rsid w:val="009B5519"/>
    <w:rsid w:val="009B63A1"/>
    <w:rsid w:val="009C0100"/>
    <w:rsid w:val="009C5437"/>
    <w:rsid w:val="009D134A"/>
    <w:rsid w:val="009D2CD1"/>
    <w:rsid w:val="009D5A23"/>
    <w:rsid w:val="009D5B50"/>
    <w:rsid w:val="009E04A8"/>
    <w:rsid w:val="009E6EBA"/>
    <w:rsid w:val="009E7F5E"/>
    <w:rsid w:val="009F29AB"/>
    <w:rsid w:val="009F385E"/>
    <w:rsid w:val="009F3A54"/>
    <w:rsid w:val="00A00DEC"/>
    <w:rsid w:val="00A011B6"/>
    <w:rsid w:val="00A02685"/>
    <w:rsid w:val="00A02692"/>
    <w:rsid w:val="00A13B57"/>
    <w:rsid w:val="00A16DAA"/>
    <w:rsid w:val="00A24357"/>
    <w:rsid w:val="00A317BE"/>
    <w:rsid w:val="00A32F2B"/>
    <w:rsid w:val="00A34E4E"/>
    <w:rsid w:val="00A3513F"/>
    <w:rsid w:val="00A357E3"/>
    <w:rsid w:val="00A35CB0"/>
    <w:rsid w:val="00A41449"/>
    <w:rsid w:val="00A414FF"/>
    <w:rsid w:val="00A445DA"/>
    <w:rsid w:val="00A50EDA"/>
    <w:rsid w:val="00A51254"/>
    <w:rsid w:val="00A5438B"/>
    <w:rsid w:val="00A54946"/>
    <w:rsid w:val="00A5523B"/>
    <w:rsid w:val="00A558A2"/>
    <w:rsid w:val="00A56863"/>
    <w:rsid w:val="00A62F48"/>
    <w:rsid w:val="00A639B0"/>
    <w:rsid w:val="00A63CD1"/>
    <w:rsid w:val="00A642B8"/>
    <w:rsid w:val="00A645F0"/>
    <w:rsid w:val="00A64929"/>
    <w:rsid w:val="00A6593A"/>
    <w:rsid w:val="00A7118B"/>
    <w:rsid w:val="00A73001"/>
    <w:rsid w:val="00A771E3"/>
    <w:rsid w:val="00A77F1B"/>
    <w:rsid w:val="00A84200"/>
    <w:rsid w:val="00A84E20"/>
    <w:rsid w:val="00A9252B"/>
    <w:rsid w:val="00A952A0"/>
    <w:rsid w:val="00A95ECC"/>
    <w:rsid w:val="00AA0D83"/>
    <w:rsid w:val="00AA21E4"/>
    <w:rsid w:val="00AA43B7"/>
    <w:rsid w:val="00AB45FA"/>
    <w:rsid w:val="00AD108F"/>
    <w:rsid w:val="00AE2AD7"/>
    <w:rsid w:val="00AE70B8"/>
    <w:rsid w:val="00AE71E7"/>
    <w:rsid w:val="00AF1CD6"/>
    <w:rsid w:val="00AF319B"/>
    <w:rsid w:val="00B05625"/>
    <w:rsid w:val="00B11ADE"/>
    <w:rsid w:val="00B415CA"/>
    <w:rsid w:val="00B51A71"/>
    <w:rsid w:val="00B60DB4"/>
    <w:rsid w:val="00B62AFB"/>
    <w:rsid w:val="00B6404D"/>
    <w:rsid w:val="00B6572D"/>
    <w:rsid w:val="00B67030"/>
    <w:rsid w:val="00B70CD8"/>
    <w:rsid w:val="00B71462"/>
    <w:rsid w:val="00B80299"/>
    <w:rsid w:val="00B80AB7"/>
    <w:rsid w:val="00B819AE"/>
    <w:rsid w:val="00B84D1F"/>
    <w:rsid w:val="00B905D0"/>
    <w:rsid w:val="00B91091"/>
    <w:rsid w:val="00B93A91"/>
    <w:rsid w:val="00B93FA2"/>
    <w:rsid w:val="00B94D56"/>
    <w:rsid w:val="00BA1DAC"/>
    <w:rsid w:val="00BA7FAD"/>
    <w:rsid w:val="00BB08CE"/>
    <w:rsid w:val="00BB2332"/>
    <w:rsid w:val="00BC362F"/>
    <w:rsid w:val="00BC6B7C"/>
    <w:rsid w:val="00BC7CA6"/>
    <w:rsid w:val="00BD3E04"/>
    <w:rsid w:val="00BD4270"/>
    <w:rsid w:val="00BE1534"/>
    <w:rsid w:val="00BE513E"/>
    <w:rsid w:val="00BE7412"/>
    <w:rsid w:val="00BF0883"/>
    <w:rsid w:val="00BF33FF"/>
    <w:rsid w:val="00BF6AB5"/>
    <w:rsid w:val="00BF6C48"/>
    <w:rsid w:val="00C004C4"/>
    <w:rsid w:val="00C06A0F"/>
    <w:rsid w:val="00C06D14"/>
    <w:rsid w:val="00C10B42"/>
    <w:rsid w:val="00C11BC3"/>
    <w:rsid w:val="00C16041"/>
    <w:rsid w:val="00C201FF"/>
    <w:rsid w:val="00C22B0F"/>
    <w:rsid w:val="00C238E9"/>
    <w:rsid w:val="00C274DA"/>
    <w:rsid w:val="00C36A83"/>
    <w:rsid w:val="00C50EC3"/>
    <w:rsid w:val="00C52CAD"/>
    <w:rsid w:val="00C564FC"/>
    <w:rsid w:val="00C56B18"/>
    <w:rsid w:val="00C612D6"/>
    <w:rsid w:val="00C715FF"/>
    <w:rsid w:val="00C72A00"/>
    <w:rsid w:val="00C762B7"/>
    <w:rsid w:val="00C77195"/>
    <w:rsid w:val="00C80116"/>
    <w:rsid w:val="00C809BD"/>
    <w:rsid w:val="00C85078"/>
    <w:rsid w:val="00C85503"/>
    <w:rsid w:val="00C9266B"/>
    <w:rsid w:val="00C94603"/>
    <w:rsid w:val="00C954CF"/>
    <w:rsid w:val="00C96C9D"/>
    <w:rsid w:val="00CA0EC9"/>
    <w:rsid w:val="00CA6266"/>
    <w:rsid w:val="00CA7834"/>
    <w:rsid w:val="00CC0600"/>
    <w:rsid w:val="00CD012F"/>
    <w:rsid w:val="00CD6B9C"/>
    <w:rsid w:val="00CD7C2A"/>
    <w:rsid w:val="00CE2097"/>
    <w:rsid w:val="00CE5613"/>
    <w:rsid w:val="00CE5B97"/>
    <w:rsid w:val="00CE5CED"/>
    <w:rsid w:val="00CF040F"/>
    <w:rsid w:val="00CF17D8"/>
    <w:rsid w:val="00CF1D04"/>
    <w:rsid w:val="00CF3EFB"/>
    <w:rsid w:val="00CF4C73"/>
    <w:rsid w:val="00CF7019"/>
    <w:rsid w:val="00D01214"/>
    <w:rsid w:val="00D0181D"/>
    <w:rsid w:val="00D067DC"/>
    <w:rsid w:val="00D11AC5"/>
    <w:rsid w:val="00D120B0"/>
    <w:rsid w:val="00D1298D"/>
    <w:rsid w:val="00D279B9"/>
    <w:rsid w:val="00D27E80"/>
    <w:rsid w:val="00D3204D"/>
    <w:rsid w:val="00D33FBC"/>
    <w:rsid w:val="00D3449A"/>
    <w:rsid w:val="00D4212D"/>
    <w:rsid w:val="00D454B3"/>
    <w:rsid w:val="00D6239D"/>
    <w:rsid w:val="00D6297D"/>
    <w:rsid w:val="00D62BD6"/>
    <w:rsid w:val="00D644E3"/>
    <w:rsid w:val="00D64A94"/>
    <w:rsid w:val="00DA228E"/>
    <w:rsid w:val="00DA3262"/>
    <w:rsid w:val="00DA34A5"/>
    <w:rsid w:val="00DA569A"/>
    <w:rsid w:val="00DB570A"/>
    <w:rsid w:val="00DB797C"/>
    <w:rsid w:val="00DC0663"/>
    <w:rsid w:val="00DC35DF"/>
    <w:rsid w:val="00DC4FAB"/>
    <w:rsid w:val="00DE2A79"/>
    <w:rsid w:val="00DF4C6B"/>
    <w:rsid w:val="00DF4F11"/>
    <w:rsid w:val="00DF5190"/>
    <w:rsid w:val="00E05F9F"/>
    <w:rsid w:val="00E07EE2"/>
    <w:rsid w:val="00E175B0"/>
    <w:rsid w:val="00E17B22"/>
    <w:rsid w:val="00E2087E"/>
    <w:rsid w:val="00E21958"/>
    <w:rsid w:val="00E269AD"/>
    <w:rsid w:val="00E276C0"/>
    <w:rsid w:val="00E37056"/>
    <w:rsid w:val="00E374A2"/>
    <w:rsid w:val="00E407E3"/>
    <w:rsid w:val="00E419F9"/>
    <w:rsid w:val="00E47329"/>
    <w:rsid w:val="00E505C9"/>
    <w:rsid w:val="00E52590"/>
    <w:rsid w:val="00E63BB8"/>
    <w:rsid w:val="00E65A3B"/>
    <w:rsid w:val="00E712E0"/>
    <w:rsid w:val="00E717FF"/>
    <w:rsid w:val="00E73177"/>
    <w:rsid w:val="00E802B6"/>
    <w:rsid w:val="00E812E2"/>
    <w:rsid w:val="00E84536"/>
    <w:rsid w:val="00E84BCD"/>
    <w:rsid w:val="00E850D9"/>
    <w:rsid w:val="00E8615B"/>
    <w:rsid w:val="00E905B1"/>
    <w:rsid w:val="00E9627A"/>
    <w:rsid w:val="00EA0C05"/>
    <w:rsid w:val="00EA7C2B"/>
    <w:rsid w:val="00EB177C"/>
    <w:rsid w:val="00EB536A"/>
    <w:rsid w:val="00EB7EB0"/>
    <w:rsid w:val="00EC4AE5"/>
    <w:rsid w:val="00EC5B17"/>
    <w:rsid w:val="00EC6AF5"/>
    <w:rsid w:val="00ED2CF7"/>
    <w:rsid w:val="00ED309F"/>
    <w:rsid w:val="00ED6D8C"/>
    <w:rsid w:val="00EE3E4E"/>
    <w:rsid w:val="00EE3F8A"/>
    <w:rsid w:val="00EF355E"/>
    <w:rsid w:val="00EF7A6F"/>
    <w:rsid w:val="00F008ED"/>
    <w:rsid w:val="00F0339A"/>
    <w:rsid w:val="00F05667"/>
    <w:rsid w:val="00F10572"/>
    <w:rsid w:val="00F112AC"/>
    <w:rsid w:val="00F12D6D"/>
    <w:rsid w:val="00F15680"/>
    <w:rsid w:val="00F243D5"/>
    <w:rsid w:val="00F2546A"/>
    <w:rsid w:val="00F27374"/>
    <w:rsid w:val="00F40063"/>
    <w:rsid w:val="00F407F2"/>
    <w:rsid w:val="00F4757F"/>
    <w:rsid w:val="00F5002C"/>
    <w:rsid w:val="00F5393D"/>
    <w:rsid w:val="00F577BE"/>
    <w:rsid w:val="00F6386F"/>
    <w:rsid w:val="00F65C6A"/>
    <w:rsid w:val="00F668E3"/>
    <w:rsid w:val="00F66DB8"/>
    <w:rsid w:val="00F71142"/>
    <w:rsid w:val="00F724FA"/>
    <w:rsid w:val="00F75872"/>
    <w:rsid w:val="00F87E8A"/>
    <w:rsid w:val="00F87F69"/>
    <w:rsid w:val="00F91E13"/>
    <w:rsid w:val="00F92B47"/>
    <w:rsid w:val="00F9400F"/>
    <w:rsid w:val="00F94531"/>
    <w:rsid w:val="00F97CDB"/>
    <w:rsid w:val="00F97DF3"/>
    <w:rsid w:val="00FA1A32"/>
    <w:rsid w:val="00FA469D"/>
    <w:rsid w:val="00FA5CB5"/>
    <w:rsid w:val="00FB0EC0"/>
    <w:rsid w:val="00FB712D"/>
    <w:rsid w:val="00FC1BB8"/>
    <w:rsid w:val="00FD21C0"/>
    <w:rsid w:val="00FD2AA7"/>
    <w:rsid w:val="00FE0E11"/>
    <w:rsid w:val="00FE24AE"/>
    <w:rsid w:val="00FE299C"/>
    <w:rsid w:val="00FE353C"/>
    <w:rsid w:val="00FE3676"/>
    <w:rsid w:val="00FE49B0"/>
    <w:rsid w:val="00FE52C7"/>
    <w:rsid w:val="00FE57F9"/>
    <w:rsid w:val="00FE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0D08A5"/>
  <w15:chartTrackingRefBased/>
  <w15:docId w15:val="{5F856810-52AF-46BD-A654-D802C4209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BC6B7C"/>
    <w:pPr>
      <w:keepNext/>
      <w:autoSpaceDE w:val="0"/>
      <w:autoSpaceDN w:val="0"/>
      <w:spacing w:after="0" w:line="360" w:lineRule="auto"/>
      <w:ind w:left="284" w:hanging="284"/>
      <w:jc w:val="both"/>
      <w:outlineLvl w:val="0"/>
    </w:pPr>
    <w:rPr>
      <w:rFonts w:ascii="Times New Roman" w:eastAsia="Times New Roman" w:hAnsi="Times New Roman" w:cs="Times New Roman"/>
      <w:noProof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E2AD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f">
    <w:name w:val="paragraf"/>
    <w:basedOn w:val="Normalny"/>
    <w:rsid w:val="00303361"/>
    <w:pPr>
      <w:keepNext/>
      <w:spacing w:before="240" w:after="240" w:line="360" w:lineRule="atLeast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ytu">
    <w:name w:val="tytuł"/>
    <w:basedOn w:val="Normalny"/>
    <w:rsid w:val="00303361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aliases w:val="Numerowanie,Akapit z listą BS,Kolorowa lista — akcent 11,CW_Lista,lp1,Preambuła,Dot pt,F5 List Paragraph,Recommendation,List Paragraph11,L1,BulletC,Wyliczanie,Obiekt,normalny tekst,Akapit z listą31,Bullets,List Paragraph1,List Paragraph2"/>
    <w:basedOn w:val="Normalny"/>
    <w:link w:val="AkapitzlistZnak"/>
    <w:uiPriority w:val="34"/>
    <w:qFormat/>
    <w:rsid w:val="00303361"/>
    <w:pPr>
      <w:ind w:left="720"/>
      <w:contextualSpacing/>
    </w:pPr>
  </w:style>
  <w:style w:type="paragraph" w:customStyle="1" w:styleId="a-podst-1">
    <w:name w:val="a-podst-1"/>
    <w:basedOn w:val="Normalny"/>
    <w:rsid w:val="003D0986"/>
    <w:pPr>
      <w:spacing w:after="0" w:line="36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a-podst-2">
    <w:name w:val="a-podst-2"/>
    <w:basedOn w:val="Normalny"/>
    <w:rsid w:val="007C0397"/>
    <w:pPr>
      <w:spacing w:after="0" w:line="36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832D3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832D3E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unhideWhenUsed/>
    <w:rsid w:val="00832D3E"/>
    <w:rPr>
      <w:color w:val="0000FF"/>
      <w:u w:val="single"/>
    </w:rPr>
  </w:style>
  <w:style w:type="character" w:customStyle="1" w:styleId="AkapitzlistZnak">
    <w:name w:val="Akapit z listą Znak"/>
    <w:aliases w:val="Numerowanie Znak,Akapit z listą BS Znak,Kolorowa lista — akcent 11 Znak,CW_Lista Znak,lp1 Znak,Preambuła Znak,Dot pt Znak,F5 List Paragraph Znak,Recommendation Znak,List Paragraph11 Znak,L1 Znak,BulletC Znak,Wyliczanie Znak"/>
    <w:link w:val="Akapitzlist"/>
    <w:uiPriority w:val="34"/>
    <w:qFormat/>
    <w:locked/>
    <w:rsid w:val="00832D3E"/>
  </w:style>
  <w:style w:type="paragraph" w:customStyle="1" w:styleId="tytulrozdzialu">
    <w:name w:val="tytul rozdzialu"/>
    <w:basedOn w:val="Normalny"/>
    <w:uiPriority w:val="99"/>
    <w:rsid w:val="00832D3E"/>
    <w:pPr>
      <w:widowControl w:val="0"/>
      <w:adjustRightInd w:val="0"/>
      <w:spacing w:before="240" w:after="120" w:line="360" w:lineRule="auto"/>
      <w:jc w:val="center"/>
      <w:textAlignment w:val="baseline"/>
    </w:pPr>
    <w:rPr>
      <w:rFonts w:ascii="Arial" w:eastAsia="Times New Roman" w:hAnsi="Arial" w:cs="Arial"/>
      <w:b/>
      <w:bCs/>
      <w:lang w:eastAsia="pl-PL"/>
    </w:rPr>
  </w:style>
  <w:style w:type="table" w:styleId="Tabela-Siatka">
    <w:name w:val="Table Grid"/>
    <w:basedOn w:val="Standardowy"/>
    <w:uiPriority w:val="39"/>
    <w:rsid w:val="00F50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BC6B7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C6B7C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przypisudolnego">
    <w:name w:val="footnote reference"/>
    <w:uiPriority w:val="99"/>
    <w:unhideWhenUsed/>
    <w:rsid w:val="00BC6B7C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BC6B7C"/>
    <w:rPr>
      <w:rFonts w:ascii="Times New Roman" w:eastAsia="Times New Roman" w:hAnsi="Times New Roman" w:cs="Times New Roman"/>
      <w:noProof/>
      <w:sz w:val="20"/>
      <w:szCs w:val="20"/>
      <w:lang w:eastAsia="pl-PL"/>
    </w:rPr>
  </w:style>
  <w:style w:type="paragraph" w:customStyle="1" w:styleId="Styl3">
    <w:name w:val="Styl3"/>
    <w:basedOn w:val="Akapitzlist"/>
    <w:qFormat/>
    <w:rsid w:val="00BC6B7C"/>
    <w:pPr>
      <w:numPr>
        <w:numId w:val="8"/>
      </w:numPr>
      <w:spacing w:after="40"/>
      <w:contextualSpacing w:val="0"/>
      <w:jc w:val="both"/>
    </w:pPr>
    <w:rPr>
      <w:rFonts w:ascii="Fira Sans" w:eastAsia="Calibri" w:hAnsi="Fira Sans" w:cs="Times New Roman"/>
      <w:sz w:val="19"/>
    </w:rPr>
  </w:style>
  <w:style w:type="paragraph" w:customStyle="1" w:styleId="kompunkt">
    <w:name w:val=".kompunkt"/>
    <w:rsid w:val="00BC6B7C"/>
    <w:pPr>
      <w:widowControl w:val="0"/>
      <w:autoSpaceDE w:val="0"/>
      <w:autoSpaceDN w:val="0"/>
      <w:adjustRightInd w:val="0"/>
      <w:spacing w:after="0" w:line="40" w:lineRule="atLeast"/>
      <w:ind w:left="460" w:right="540" w:hanging="260"/>
      <w:jc w:val="both"/>
    </w:pPr>
    <w:rPr>
      <w:rFonts w:ascii="Helvetica" w:eastAsia="Times New Roman" w:hAnsi="Helvetica" w:cs="Helvetica"/>
      <w:color w:val="000000"/>
      <w:sz w:val="18"/>
      <w:szCs w:val="18"/>
      <w:lang w:eastAsia="pl-PL"/>
    </w:rPr>
  </w:style>
  <w:style w:type="paragraph" w:customStyle="1" w:styleId="beckformolarz">
    <w:name w:val=".beckformolarz"/>
    <w:uiPriority w:val="99"/>
    <w:rsid w:val="00BC6B7C"/>
    <w:pPr>
      <w:widowControl w:val="0"/>
      <w:autoSpaceDE w:val="0"/>
      <w:autoSpaceDN w:val="0"/>
      <w:adjustRightInd w:val="0"/>
      <w:spacing w:before="180" w:after="180" w:line="40" w:lineRule="atLeast"/>
      <w:ind w:left="180" w:right="180"/>
      <w:jc w:val="both"/>
    </w:pPr>
    <w:rPr>
      <w:rFonts w:ascii="Helvetica" w:eastAsia="Times New Roman" w:hAnsi="Helvetica" w:cs="Helvetica"/>
      <w:color w:val="000000"/>
      <w:sz w:val="18"/>
      <w:szCs w:val="18"/>
      <w:lang w:eastAsia="pl-PL"/>
    </w:rPr>
  </w:style>
  <w:style w:type="paragraph" w:customStyle="1" w:styleId="leftnote">
    <w:name w:val=".leftnote"/>
    <w:uiPriority w:val="99"/>
    <w:rsid w:val="00BC6B7C"/>
    <w:pPr>
      <w:widowControl w:val="0"/>
      <w:autoSpaceDE w:val="0"/>
      <w:autoSpaceDN w:val="0"/>
      <w:adjustRightInd w:val="0"/>
      <w:spacing w:before="80" w:after="0" w:line="40" w:lineRule="atLeast"/>
      <w:ind w:right="100"/>
      <w:jc w:val="right"/>
    </w:pPr>
    <w:rPr>
      <w:rFonts w:ascii="Helvetica" w:eastAsia="Times New Roman" w:hAnsi="Helvetica" w:cs="Helvetica"/>
      <w:b/>
      <w:bCs/>
      <w:color w:val="808080"/>
      <w:sz w:val="18"/>
      <w:szCs w:val="18"/>
      <w:lang w:eastAsia="pl-PL"/>
    </w:rPr>
  </w:style>
  <w:style w:type="paragraph" w:customStyle="1" w:styleId="divpara">
    <w:name w:val="div.para"/>
    <w:uiPriority w:val="99"/>
    <w:rsid w:val="00BC6B7C"/>
    <w:pPr>
      <w:widowControl w:val="0"/>
      <w:autoSpaceDE w:val="0"/>
      <w:autoSpaceDN w:val="0"/>
      <w:adjustRightInd w:val="0"/>
      <w:spacing w:before="80" w:after="0" w:line="40" w:lineRule="atLeast"/>
      <w:ind w:right="540"/>
      <w:jc w:val="both"/>
    </w:pPr>
    <w:rPr>
      <w:rFonts w:ascii="Helvetica" w:eastAsia="Times New Roman" w:hAnsi="Helvetica" w:cs="Helvetica"/>
      <w:color w:val="000000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34E4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34E4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34E4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34E4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34E4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4E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4E4E"/>
    <w:rPr>
      <w:rFonts w:ascii="Segoe UI" w:hAnsi="Segoe UI" w:cs="Segoe UI"/>
      <w:sz w:val="18"/>
      <w:szCs w:val="18"/>
    </w:rPr>
  </w:style>
  <w:style w:type="paragraph" w:customStyle="1" w:styleId="Default">
    <w:name w:val="Default"/>
    <w:link w:val="DefaultZnak"/>
    <w:qFormat/>
    <w:rsid w:val="003733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oprawka">
    <w:name w:val="Revision"/>
    <w:hidden/>
    <w:uiPriority w:val="99"/>
    <w:semiHidden/>
    <w:rsid w:val="003B557C"/>
    <w:pPr>
      <w:spacing w:after="0" w:line="240" w:lineRule="auto"/>
    </w:pPr>
  </w:style>
  <w:style w:type="paragraph" w:styleId="Zwykytekst">
    <w:name w:val="Plain Text"/>
    <w:basedOn w:val="Normalny"/>
    <w:link w:val="ZwykytekstZnak"/>
    <w:uiPriority w:val="99"/>
    <w:semiHidden/>
    <w:unhideWhenUsed/>
    <w:rsid w:val="00D64A94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D64A94"/>
    <w:rPr>
      <w:rFonts w:ascii="Calibri" w:hAnsi="Calibri"/>
      <w:szCs w:val="21"/>
    </w:rPr>
  </w:style>
  <w:style w:type="paragraph" w:styleId="NormalnyWeb">
    <w:name w:val="Normal (Web)"/>
    <w:basedOn w:val="Normalny"/>
    <w:uiPriority w:val="99"/>
    <w:unhideWhenUsed/>
    <w:rsid w:val="004B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s2654ae3a">
    <w:name w:val="cs2654ae3a"/>
    <w:basedOn w:val="Normalny"/>
    <w:rsid w:val="004B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ustp-umowy">
    <w:name w:val="ustęp-umowy"/>
    <w:basedOn w:val="Normalny"/>
    <w:link w:val="ustp-umowyChar"/>
    <w:rsid w:val="00A9252B"/>
    <w:pPr>
      <w:numPr>
        <w:numId w:val="25"/>
      </w:numPr>
      <w:spacing w:after="0" w:line="240" w:lineRule="auto"/>
    </w:pPr>
    <w:rPr>
      <w:rFonts w:ascii="Times New Roman" w:eastAsia="Times New Roman" w:hAnsi="Times New Roman" w:cs="Times New Roman"/>
      <w:spacing w:val="2"/>
      <w:kern w:val="16"/>
      <w:sz w:val="24"/>
      <w:szCs w:val="24"/>
      <w:lang w:val="x-none" w:eastAsia="x-none"/>
    </w:rPr>
  </w:style>
  <w:style w:type="character" w:customStyle="1" w:styleId="ustp-umowyChar">
    <w:name w:val="ustęp-umowy Char"/>
    <w:link w:val="ustp-umowy"/>
    <w:rsid w:val="00A9252B"/>
    <w:rPr>
      <w:rFonts w:ascii="Times New Roman" w:eastAsia="Times New Roman" w:hAnsi="Times New Roman" w:cs="Times New Roman"/>
      <w:spacing w:val="2"/>
      <w:kern w:val="16"/>
      <w:sz w:val="24"/>
      <w:szCs w:val="24"/>
      <w:lang w:val="x-none" w:eastAsia="x-none"/>
    </w:rPr>
  </w:style>
  <w:style w:type="paragraph" w:styleId="Bezodstpw">
    <w:name w:val="No Spacing"/>
    <w:uiPriority w:val="1"/>
    <w:qFormat/>
    <w:rsid w:val="006F21B7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5F58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5F588C"/>
  </w:style>
  <w:style w:type="paragraph" w:styleId="Stopka">
    <w:name w:val="footer"/>
    <w:basedOn w:val="Normalny"/>
    <w:link w:val="StopkaZnak"/>
    <w:uiPriority w:val="99"/>
    <w:unhideWhenUsed/>
    <w:rsid w:val="005F58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588C"/>
  </w:style>
  <w:style w:type="paragraph" w:customStyle="1" w:styleId="pkt-umowy">
    <w:name w:val="pkt-umowy"/>
    <w:basedOn w:val="Nagwek5"/>
    <w:rsid w:val="00AE2AD7"/>
    <w:pPr>
      <w:keepNext w:val="0"/>
      <w:keepLines w:val="0"/>
      <w:numPr>
        <w:numId w:val="30"/>
      </w:numPr>
      <w:tabs>
        <w:tab w:val="clear" w:pos="1068"/>
      </w:tabs>
      <w:spacing w:before="0" w:line="240" w:lineRule="auto"/>
      <w:ind w:left="720"/>
    </w:pPr>
    <w:rPr>
      <w:rFonts w:ascii="Times New Roman" w:eastAsia="Times New Roman" w:hAnsi="Times New Roman" w:cs="Times New Roman"/>
      <w:bCs/>
      <w:color w:val="auto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E2AD7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86DC2"/>
    <w:rPr>
      <w:color w:val="605E5C"/>
      <w:shd w:val="clear" w:color="auto" w:fill="E1DFDD"/>
    </w:rPr>
  </w:style>
  <w:style w:type="paragraph" w:customStyle="1" w:styleId="TableParagraph">
    <w:name w:val="Table Paragraph"/>
    <w:basedOn w:val="Normalny"/>
    <w:uiPriority w:val="1"/>
    <w:qFormat/>
    <w:rsid w:val="00FC1BB8"/>
    <w:pPr>
      <w:widowControl w:val="0"/>
      <w:autoSpaceDE w:val="0"/>
      <w:autoSpaceDN w:val="0"/>
      <w:adjustRightInd w:val="0"/>
      <w:spacing w:after="0" w:line="240" w:lineRule="auto"/>
      <w:ind w:left="69"/>
      <w:jc w:val="both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DefaultZnak">
    <w:name w:val="Default Znak"/>
    <w:link w:val="Default"/>
    <w:qFormat/>
    <w:locked/>
    <w:rsid w:val="000B07F6"/>
    <w:rPr>
      <w:rFonts w:ascii="Arial" w:hAnsi="Arial" w:cs="Arial"/>
      <w:color w:val="000000"/>
      <w:sz w:val="24"/>
      <w:szCs w:val="24"/>
    </w:rPr>
  </w:style>
  <w:style w:type="paragraph" w:customStyle="1" w:styleId="Pkt-3">
    <w:name w:val="Pkt-3"/>
    <w:basedOn w:val="Normalny"/>
    <w:uiPriority w:val="99"/>
    <w:rsid w:val="003540D2"/>
    <w:pPr>
      <w:widowControl w:val="0"/>
      <w:tabs>
        <w:tab w:val="left" w:pos="1134"/>
        <w:tab w:val="left" w:pos="1701"/>
      </w:tabs>
      <w:adjustRightInd w:val="0"/>
      <w:spacing w:after="180" w:line="360" w:lineRule="atLeast"/>
      <w:ind w:left="567" w:hanging="567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R1">
    <w:name w:val="FR1"/>
    <w:uiPriority w:val="99"/>
    <w:rsid w:val="0091393C"/>
    <w:pPr>
      <w:widowControl w:val="0"/>
      <w:suppressAutoHyphens/>
      <w:autoSpaceDE w:val="0"/>
      <w:spacing w:before="160" w:after="0" w:line="240" w:lineRule="auto"/>
      <w:ind w:firstLine="560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drugi">
    <w:name w:val="drugi"/>
    <w:basedOn w:val="Tytu0"/>
    <w:rsid w:val="0091393C"/>
    <w:pPr>
      <w:tabs>
        <w:tab w:val="left" w:pos="720"/>
      </w:tabs>
      <w:spacing w:after="240"/>
      <w:ind w:left="720" w:hanging="720"/>
      <w:contextualSpacing w:val="0"/>
      <w:jc w:val="center"/>
    </w:pPr>
    <w:rPr>
      <w:rFonts w:ascii="Times New Roman" w:eastAsia="Times New Roman" w:hAnsi="Times New Roman" w:cs="Times New Roman"/>
      <w:b/>
      <w:spacing w:val="0"/>
      <w:kern w:val="0"/>
      <w:sz w:val="22"/>
      <w:szCs w:val="20"/>
      <w:lang w:val="x-none" w:eastAsia="x-none"/>
    </w:rPr>
  </w:style>
  <w:style w:type="paragraph" w:styleId="Tytu0">
    <w:name w:val="Title"/>
    <w:basedOn w:val="Normalny"/>
    <w:next w:val="Normalny"/>
    <w:link w:val="TytuZnak"/>
    <w:uiPriority w:val="10"/>
    <w:qFormat/>
    <w:rsid w:val="0091393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0"/>
    <w:uiPriority w:val="10"/>
    <w:rsid w:val="009139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Styl2">
    <w:name w:val="Styl2"/>
    <w:basedOn w:val="Akapitzlist"/>
    <w:qFormat/>
    <w:rsid w:val="008059CE"/>
    <w:pPr>
      <w:tabs>
        <w:tab w:val="num" w:pos="360"/>
      </w:tabs>
      <w:spacing w:after="40"/>
      <w:contextualSpacing w:val="0"/>
      <w:jc w:val="both"/>
    </w:pPr>
    <w:rPr>
      <w:rFonts w:ascii="Fira Sans" w:eastAsia="Calibri" w:hAnsi="Fira Sans" w:cs="Times New Roman"/>
      <w:sz w:val="19"/>
    </w:rPr>
  </w:style>
  <w:style w:type="paragraph" w:customStyle="1" w:styleId="Litera">
    <w:name w:val="Litera"/>
    <w:basedOn w:val="Akapitzlist"/>
    <w:qFormat/>
    <w:rsid w:val="00566561"/>
    <w:pPr>
      <w:numPr>
        <w:numId w:val="96"/>
      </w:numPr>
      <w:tabs>
        <w:tab w:val="num" w:pos="720"/>
      </w:tabs>
      <w:spacing w:before="40" w:after="0" w:line="252" w:lineRule="auto"/>
      <w:jc w:val="both"/>
      <w:outlineLvl w:val="3"/>
    </w:pPr>
    <w:rPr>
      <w:rFonts w:ascii="Lato Light" w:eastAsia="Times New Roman" w:hAnsi="Lato Light" w:cs="Mongolian Bait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7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M.Jankowska@stat.gov.pl" TargetMode="External"/><Relationship Id="rId18" Type="http://schemas.openxmlformats.org/officeDocument/2006/relationships/hyperlink" Target="mailto:kancelariaogolnaGUS@stat.gov.pl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mailto:SD@stat.gov.pl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mailto:zuzanna.cwik@grupamontownia.pl" TargetMode="External"/><Relationship Id="rId17" Type="http://schemas.openxmlformats.org/officeDocument/2006/relationships/hyperlink" Target="mailto:zuzanna.cwik@grupamontowia.pl" TargetMode="Externa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hyperlink" Target="mailto:e.bednarek@stat.gov.pl" TargetMode="External"/><Relationship Id="rId20" Type="http://schemas.openxmlformats.org/officeDocument/2006/relationships/hyperlink" Target="https://serwisdesk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zuzanna.cwik@grupamontownia.pl" TargetMode="External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hyperlink" Target="mailto:m.tarka@stat.gov.pl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brokerpefexpert.efaktura.gov.pl" TargetMode="External"/><Relationship Id="rId19" Type="http://schemas.openxmlformats.org/officeDocument/2006/relationships/hyperlink" Target="mailto:IODGUS@stat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I.Oleksak@stat.gov.pl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18135E978144F4A93A98ABE98BA263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2D52C06-7A04-4DBD-BB56-F531ABE3B574}"/>
      </w:docPartPr>
      <w:docPartBody>
        <w:p w:rsidR="00694D07" w:rsidRDefault="002A2B57" w:rsidP="002A2B57">
          <w:pPr>
            <w:pStyle w:val="418135E978144F4A93A98ABE98BA2636"/>
          </w:pPr>
          <w:r w:rsidRPr="00B002F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5C20BEC9A5942678EF1348499F580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180D8B-496B-4125-8B31-874C89F592B1}"/>
      </w:docPartPr>
      <w:docPartBody>
        <w:p w:rsidR="00694D07" w:rsidRDefault="002A2B57" w:rsidP="002A2B57">
          <w:pPr>
            <w:pStyle w:val="75C20BEC9A5942678EF1348499F580ED"/>
          </w:pPr>
          <w:r w:rsidRPr="00B002F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1571906B63F4B38A43ABA6EECB6785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3C2A1C-3F43-424F-89DD-42361E95878D}"/>
      </w:docPartPr>
      <w:docPartBody>
        <w:p w:rsidR="00694D07" w:rsidRDefault="002A2B57" w:rsidP="002A2B57">
          <w:pPr>
            <w:pStyle w:val="F1571906B63F4B38A43ABA6EECB67854"/>
          </w:pPr>
          <w:r w:rsidRPr="00B002F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7B66824734149E98C14F7FD59CC2A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BBD984F-7899-4576-B384-6C6E61D4276A}"/>
      </w:docPartPr>
      <w:docPartBody>
        <w:p w:rsidR="00694D07" w:rsidRDefault="002A2B57" w:rsidP="002A2B57">
          <w:pPr>
            <w:pStyle w:val="D7B66824734149E98C14F7FD59CC2AC2"/>
          </w:pPr>
          <w:r w:rsidRPr="00B002F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EE05E710801434893EE37CE8E2C02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0557A91-8A5C-4E45-954F-3C5D25C36159}"/>
      </w:docPartPr>
      <w:docPartBody>
        <w:p w:rsidR="00694D07" w:rsidRDefault="002A2B57" w:rsidP="002A2B57">
          <w:pPr>
            <w:pStyle w:val="1EE05E710801434893EE37CE8E2C02A0"/>
          </w:pPr>
          <w:r w:rsidRPr="00B002F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E91F32F227948A3A07D2701B46325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8ED1E45-A56D-4C9B-AEA2-B1A4F43DF353}"/>
      </w:docPartPr>
      <w:docPartBody>
        <w:p w:rsidR="00CD25EE" w:rsidRDefault="00CD25EE" w:rsidP="00CD25EE">
          <w:pPr>
            <w:pStyle w:val="3E91F32F227948A3A07D2701B4632546"/>
          </w:pPr>
          <w:r w:rsidRPr="00B002F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9570151DC8244E9BE55EDE73DF418C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18FA021-E243-4D7B-A997-52C308B173EA}"/>
      </w:docPartPr>
      <w:docPartBody>
        <w:p w:rsidR="00CD25EE" w:rsidRDefault="00CD25EE" w:rsidP="00CD25EE">
          <w:pPr>
            <w:pStyle w:val="89570151DC8244E9BE55EDE73DF418C7"/>
          </w:pPr>
          <w:r w:rsidRPr="00B002F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33980C6592046A6AD811D224A2A80D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023818C-436F-404A-8BE1-BA89B35049B5}"/>
      </w:docPartPr>
      <w:docPartBody>
        <w:p w:rsidR="00CD25EE" w:rsidRDefault="00CD25EE" w:rsidP="00CD25EE">
          <w:pPr>
            <w:pStyle w:val="233980C6592046A6AD811D224A2A80DF"/>
          </w:pPr>
          <w:r w:rsidRPr="00B002F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598FB62B53A4E5DAA065D6353866F5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1FE2AA-8563-4264-8619-C08537E4FCEF}"/>
      </w:docPartPr>
      <w:docPartBody>
        <w:p w:rsidR="00CD25EE" w:rsidRDefault="00CD25EE" w:rsidP="00CD25EE">
          <w:pPr>
            <w:pStyle w:val="3598FB62B53A4E5DAA065D6353866F53"/>
          </w:pPr>
          <w:r w:rsidRPr="00B002FB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3924C886CDD4B2E843A949BC6B6E33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5E16176-081F-4670-A61A-C93D76E0753B}"/>
      </w:docPartPr>
      <w:docPartBody>
        <w:p w:rsidR="00CD25EE" w:rsidRDefault="00CD25EE" w:rsidP="00CD25EE">
          <w:pPr>
            <w:pStyle w:val="D3924C886CDD4B2E843A949BC6B6E333"/>
          </w:pPr>
          <w:r w:rsidRPr="00B002FB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Liberation Serif">
    <w:altName w:val="Times New Roman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ato Light">
    <w:altName w:val="Calibri"/>
    <w:charset w:val="EE"/>
    <w:family w:val="swiss"/>
    <w:pitch w:val="variable"/>
    <w:sig w:usb0="00000001" w:usb1="5000ECFF" w:usb2="00000021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NewRomanCE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B57"/>
    <w:rsid w:val="001E0A65"/>
    <w:rsid w:val="0021298E"/>
    <w:rsid w:val="00227939"/>
    <w:rsid w:val="002A2B57"/>
    <w:rsid w:val="00472638"/>
    <w:rsid w:val="00523F6B"/>
    <w:rsid w:val="00622555"/>
    <w:rsid w:val="00694D07"/>
    <w:rsid w:val="006B200C"/>
    <w:rsid w:val="006B43F8"/>
    <w:rsid w:val="00814BE7"/>
    <w:rsid w:val="008840F7"/>
    <w:rsid w:val="008944A0"/>
    <w:rsid w:val="008D14C4"/>
    <w:rsid w:val="00943A6F"/>
    <w:rsid w:val="00A129A2"/>
    <w:rsid w:val="00A805A6"/>
    <w:rsid w:val="00B64FC2"/>
    <w:rsid w:val="00C167B7"/>
    <w:rsid w:val="00CD25EE"/>
    <w:rsid w:val="00D62BCC"/>
    <w:rsid w:val="00E5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D25EE"/>
    <w:rPr>
      <w:color w:val="808080"/>
    </w:rPr>
  </w:style>
  <w:style w:type="paragraph" w:customStyle="1" w:styleId="92485122CAE144948F6163DA70A274C1">
    <w:name w:val="92485122CAE144948F6163DA70A274C1"/>
    <w:rsid w:val="002A2B57"/>
  </w:style>
  <w:style w:type="paragraph" w:customStyle="1" w:styleId="E366D4C250584EBB90C3D8C02EC3890A">
    <w:name w:val="E366D4C250584EBB90C3D8C02EC3890A"/>
    <w:rsid w:val="002A2B57"/>
  </w:style>
  <w:style w:type="paragraph" w:customStyle="1" w:styleId="A0D638BC682F427E962B59189AE0C069">
    <w:name w:val="A0D638BC682F427E962B59189AE0C069"/>
    <w:rsid w:val="002A2B57"/>
  </w:style>
  <w:style w:type="paragraph" w:customStyle="1" w:styleId="5541613E3DC4468596AD331512DE87C1">
    <w:name w:val="5541613E3DC4468596AD331512DE87C1"/>
    <w:rsid w:val="002A2B57"/>
  </w:style>
  <w:style w:type="paragraph" w:customStyle="1" w:styleId="3612FFCD230646F381E79CD8BFD4E8A4">
    <w:name w:val="3612FFCD230646F381E79CD8BFD4E8A4"/>
    <w:rsid w:val="002A2B57"/>
  </w:style>
  <w:style w:type="paragraph" w:customStyle="1" w:styleId="6FF36A9C63CC42E3B0C2FCD3D002443A">
    <w:name w:val="6FF36A9C63CC42E3B0C2FCD3D002443A"/>
    <w:rsid w:val="002A2B57"/>
  </w:style>
  <w:style w:type="paragraph" w:customStyle="1" w:styleId="94E467AA578E4A21AECB9965262F599F">
    <w:name w:val="94E467AA578E4A21AECB9965262F599F"/>
    <w:rsid w:val="002A2B57"/>
  </w:style>
  <w:style w:type="paragraph" w:customStyle="1" w:styleId="418135E978144F4A93A98ABE98BA2636">
    <w:name w:val="418135E978144F4A93A98ABE98BA2636"/>
    <w:rsid w:val="002A2B57"/>
  </w:style>
  <w:style w:type="paragraph" w:customStyle="1" w:styleId="75C20BEC9A5942678EF1348499F580ED">
    <w:name w:val="75C20BEC9A5942678EF1348499F580ED"/>
    <w:rsid w:val="002A2B57"/>
  </w:style>
  <w:style w:type="paragraph" w:customStyle="1" w:styleId="F1571906B63F4B38A43ABA6EECB67854">
    <w:name w:val="F1571906B63F4B38A43ABA6EECB67854"/>
    <w:rsid w:val="002A2B57"/>
  </w:style>
  <w:style w:type="paragraph" w:customStyle="1" w:styleId="D7B66824734149E98C14F7FD59CC2AC2">
    <w:name w:val="D7B66824734149E98C14F7FD59CC2AC2"/>
    <w:rsid w:val="002A2B57"/>
  </w:style>
  <w:style w:type="paragraph" w:customStyle="1" w:styleId="1EE05E710801434893EE37CE8E2C02A0">
    <w:name w:val="1EE05E710801434893EE37CE8E2C02A0"/>
    <w:rsid w:val="002A2B57"/>
  </w:style>
  <w:style w:type="paragraph" w:customStyle="1" w:styleId="3E91F32F227948A3A07D2701B4632546">
    <w:name w:val="3E91F32F227948A3A07D2701B4632546"/>
    <w:rsid w:val="00CD25EE"/>
  </w:style>
  <w:style w:type="paragraph" w:customStyle="1" w:styleId="89570151DC8244E9BE55EDE73DF418C7">
    <w:name w:val="89570151DC8244E9BE55EDE73DF418C7"/>
    <w:rsid w:val="00CD25EE"/>
  </w:style>
  <w:style w:type="paragraph" w:customStyle="1" w:styleId="233980C6592046A6AD811D224A2A80DF">
    <w:name w:val="233980C6592046A6AD811D224A2A80DF"/>
    <w:rsid w:val="00CD25EE"/>
  </w:style>
  <w:style w:type="paragraph" w:customStyle="1" w:styleId="3598FB62B53A4E5DAA065D6353866F53">
    <w:name w:val="3598FB62B53A4E5DAA065D6353866F53"/>
    <w:rsid w:val="00CD25EE"/>
  </w:style>
  <w:style w:type="paragraph" w:customStyle="1" w:styleId="D3924C886CDD4B2E843A949BC6B6E333">
    <w:name w:val="D3924C886CDD4B2E843A949BC6B6E333"/>
    <w:rsid w:val="00CD25E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8C029B3F-2CC4-4A59-AF0D-A90575FA3373">73_1_DB_2021_Umowa.docx.docx</NazwaPliku>
    <Odbiorcy2 xmlns="8C029B3F-2CC4-4A59-AF0D-A90575FA3373" xsi:nil="true"/>
    <Osoba xmlns="8C029B3F-2CC4-4A59-AF0D-A90575FA3373">STAT\DANOWSKAW</Osoba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0x003F9B028CC42C594AAF0DA90575FA3373</ContentType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3F9B028CC42C594AAF0DA90575FA3373" ma:contentTypeVersion="" ma:contentTypeDescription="" ma:contentTypeScope="" ma:versionID="a80ed856fbc5a997d44bfc997ced819f">
  <xsd:schema xmlns:xsd="http://www.w3.org/2001/XMLSchema" xmlns:xs="http://www.w3.org/2001/XMLSchema" xmlns:p="http://schemas.microsoft.com/office/2006/metadata/properties" xmlns:ns1="http://schemas.microsoft.com/sharepoint/v3" xmlns:ns2="8C029B3F-2CC4-4A59-AF0D-A90575FA3373" targetNamespace="http://schemas.microsoft.com/office/2006/metadata/properties" ma:root="true" ma:fieldsID="e61943d334749cc2f7f8fac3c3188088" ns1:_="" ns2:_="">
    <xsd:import namespace="http://schemas.microsoft.com/sharepoint/v3"/>
    <xsd:import namespace="8C029B3F-2CC4-4A59-AF0D-A90575FA337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029B3F-2CC4-4A59-AF0D-A90575FA3373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5939D-19CE-4188-9BB3-C44034FC44E4}">
  <ds:schemaRefs>
    <ds:schemaRef ds:uri="http://purl.org/dc/elements/1.1/"/>
    <ds:schemaRef ds:uri="8C029B3F-2CC4-4A59-AF0D-A90575FA3373"/>
    <ds:schemaRef ds:uri="http://purl.org/dc/terms/"/>
    <ds:schemaRef ds:uri="http://schemas.microsoft.com/sharepoint/v3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9F56242-2001-4711-90B7-342A01127A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C029B3F-2CC4-4A59-AF0D-A90575FA33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8CF183-9F98-43ED-AE31-6117E96C2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26</Pages>
  <Words>9455</Words>
  <Characters>56730</Characters>
  <Application>Microsoft Office Word</Application>
  <DocSecurity>0</DocSecurity>
  <Lines>472</Lines>
  <Paragraphs>132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GUS</Company>
  <LinksUpToDate>false</LinksUpToDate>
  <CharactersWithSpaces>66053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Danowska Weronika</dc:creator>
  <cp:keywords/>
  <dc:description/>
  <cp:lastModifiedBy>Wojdyna Justyna</cp:lastModifiedBy>
  <cp:revision>1</cp:revision>
  <cp:lastPrinted>2020-12-18T06:42:00Z</cp:lastPrinted>
  <dcterms:created xsi:type="dcterms:W3CDTF">2026-05-14T12:56:00Z</dcterms:created>
  <dcterms:modified xsi:type="dcterms:W3CDTF">2026-05-14T13:01:00Z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  <property fmtid="{D5CDD505-2E9C-101B-9397-08002B2CF9AE}" pid="3" name="ZnakPisma">
    <vt:lpwstr/>
  </property>
  <property fmtid="{D5CDD505-2E9C-101B-9397-08002B2CF9AE}" pid="4" name="UNPPisma">
    <vt:lpwstr>2026-91436</vt:lpwstr>
  </property>
  <property fmtid="{D5CDD505-2E9C-101B-9397-08002B2CF9AE}" pid="5" name="ZnakSprawy">
    <vt:lpwstr/>
  </property>
  <property fmtid="{D5CDD505-2E9C-101B-9397-08002B2CF9AE}" pid="6" name="ZnakSprawy2">
    <vt:lpwstr/>
  </property>
  <property fmtid="{D5CDD505-2E9C-101B-9397-08002B2CF9AE}" pid="7" name="AktualnaDataSlownie">
    <vt:lpwstr>8 maja 2026</vt:lpwstr>
  </property>
  <property fmtid="{D5CDD505-2E9C-101B-9397-08002B2CF9AE}" pid="8" name="ZnakSprawyPrzedPrzeniesieniem">
    <vt:lpwstr/>
  </property>
  <property fmtid="{D5CDD505-2E9C-101B-9397-08002B2CF9AE}" pid="9" name="Autor">
    <vt:lpwstr>Wojdyna Justyna</vt:lpwstr>
  </property>
  <property fmtid="{D5CDD505-2E9C-101B-9397-08002B2CF9AE}" pid="10" name="AutorNumer">
    <vt:lpwstr/>
  </property>
  <property fmtid="{D5CDD505-2E9C-101B-9397-08002B2CF9AE}" pid="11" name="AutorKomorkaNadrzedna">
    <vt:lpwstr>Dyrektor Biura Administracyjnego(BA)</vt:lpwstr>
  </property>
  <property fmtid="{D5CDD505-2E9C-101B-9397-08002B2CF9AE}" pid="12" name="AutorInicjaly">
    <vt:lpwstr>JW</vt:lpwstr>
  </property>
  <property fmtid="{D5CDD505-2E9C-101B-9397-08002B2CF9AE}" pid="13" name="AutorNrTelefonu">
    <vt:lpwstr>22 608 36 00</vt:lpwstr>
  </property>
  <property fmtid="{D5CDD505-2E9C-101B-9397-08002B2CF9AE}" pid="14" name="Stanowisko">
    <vt:lpwstr>starszy specjalista</vt:lpwstr>
  </property>
  <property fmtid="{D5CDD505-2E9C-101B-9397-08002B2CF9AE}" pid="15" name="OpisPisma">
    <vt:lpwstr>Parafowanie pod względem merytorycznym i prawnym Projektowanych postanowień umowy do postępowania nr 20/BA/2026</vt:lpwstr>
  </property>
  <property fmtid="{D5CDD505-2E9C-101B-9397-08002B2CF9AE}" pid="16" name="Komorka">
    <vt:lpwstr>Prezes GUS</vt:lpwstr>
  </property>
  <property fmtid="{D5CDD505-2E9C-101B-9397-08002B2CF9AE}" pid="17" name="KodKomorki">
    <vt:lpwstr>Prezes GUS</vt:lpwstr>
  </property>
  <property fmtid="{D5CDD505-2E9C-101B-9397-08002B2CF9AE}" pid="18" name="AktualnaData">
    <vt:lpwstr>2026-05-08</vt:lpwstr>
  </property>
  <property fmtid="{D5CDD505-2E9C-101B-9397-08002B2CF9AE}" pid="19" name="Wydzial">
    <vt:lpwstr>Wydział Zamówień Publicznych</vt:lpwstr>
  </property>
  <property fmtid="{D5CDD505-2E9C-101B-9397-08002B2CF9AE}" pid="20" name="KodWydzialu">
    <vt:lpwstr>BA-05</vt:lpwstr>
  </property>
  <property fmtid="{D5CDD505-2E9C-101B-9397-08002B2CF9AE}" pid="21" name="ZaakceptowanePrzez">
    <vt:lpwstr>n/d</vt:lpwstr>
  </property>
  <property fmtid="{D5CDD505-2E9C-101B-9397-08002B2CF9AE}" pid="22" name="PrzekazanieDo">
    <vt:lpwstr>Justyna Wojdyna</vt:lpwstr>
  </property>
  <property fmtid="{D5CDD505-2E9C-101B-9397-08002B2CF9AE}" pid="23" name="PrzekazanieDoStanowisko">
    <vt:lpwstr>starszy specjalista</vt:lpwstr>
  </property>
  <property fmtid="{D5CDD505-2E9C-101B-9397-08002B2CF9AE}" pid="24" name="PrzekazanieDoKomorkaPracownika">
    <vt:lpwstr>Wydział Zamówień Publicznych(BA-05) </vt:lpwstr>
  </property>
  <property fmtid="{D5CDD505-2E9C-101B-9397-08002B2CF9AE}" pid="25" name="PrzekazanieWgRozdzielnika">
    <vt:lpwstr/>
  </property>
  <property fmtid="{D5CDD505-2E9C-101B-9397-08002B2CF9AE}" pid="26" name="adresImie">
    <vt:lpwstr/>
  </property>
  <property fmtid="{D5CDD505-2E9C-101B-9397-08002B2CF9AE}" pid="27" name="adresNazwisko">
    <vt:lpwstr/>
  </property>
  <property fmtid="{D5CDD505-2E9C-101B-9397-08002B2CF9AE}" pid="28" name="adresNazwa">
    <vt:lpwstr/>
  </property>
  <property fmtid="{D5CDD505-2E9C-101B-9397-08002B2CF9AE}" pid="29" name="adresOddzial">
    <vt:lpwstr/>
  </property>
  <property fmtid="{D5CDD505-2E9C-101B-9397-08002B2CF9AE}" pid="30" name="adresTypUlicy">
    <vt:lpwstr/>
  </property>
  <property fmtid="{D5CDD505-2E9C-101B-9397-08002B2CF9AE}" pid="31" name="adresUlica">
    <vt:lpwstr/>
  </property>
  <property fmtid="{D5CDD505-2E9C-101B-9397-08002B2CF9AE}" pid="32" name="adresNrDomu">
    <vt:lpwstr/>
  </property>
  <property fmtid="{D5CDD505-2E9C-101B-9397-08002B2CF9AE}" pid="33" name="adresNrLokalu">
    <vt:lpwstr/>
  </property>
  <property fmtid="{D5CDD505-2E9C-101B-9397-08002B2CF9AE}" pid="34" name="adresKodPocztowy">
    <vt:lpwstr/>
  </property>
  <property fmtid="{D5CDD505-2E9C-101B-9397-08002B2CF9AE}" pid="35" name="adresMiejscowosc">
    <vt:lpwstr/>
  </property>
  <property fmtid="{D5CDD505-2E9C-101B-9397-08002B2CF9AE}" pid="36" name="adresPoczta">
    <vt:lpwstr/>
  </property>
  <property fmtid="{D5CDD505-2E9C-101B-9397-08002B2CF9AE}" pid="37" name="adresEMail">
    <vt:lpwstr/>
  </property>
  <property fmtid="{D5CDD505-2E9C-101B-9397-08002B2CF9AE}" pid="38" name="DataNaPismie">
    <vt:lpwstr>brak</vt:lpwstr>
  </property>
  <property fmtid="{D5CDD505-2E9C-101B-9397-08002B2CF9AE}" pid="39" name="adresaciDW">
    <vt:lpwstr/>
  </property>
  <property fmtid="{D5CDD505-2E9C-101B-9397-08002B2CF9AE}" pid="40" name="adresaciDW2">
    <vt:lpwstr/>
  </property>
  <property fmtid="{D5CDD505-2E9C-101B-9397-08002B2CF9AE}" pid="41" name="DataCzasWprowadzenia">
    <vt:lpwstr>2026-05-08 10:38:07</vt:lpwstr>
  </property>
  <property fmtid="{D5CDD505-2E9C-101B-9397-08002B2CF9AE}" pid="42" name="TematSprawy">
    <vt:lpwstr/>
  </property>
  <property fmtid="{D5CDD505-2E9C-101B-9397-08002B2CF9AE}" pid="43" name="ProwadzacySprawe">
    <vt:lpwstr/>
  </property>
  <property fmtid="{D5CDD505-2E9C-101B-9397-08002B2CF9AE}" pid="44" name="DaneJednostki1">
    <vt:lpwstr>Zmiana symbolu 2.06.2018r. (z DFK-04)</vt:lpwstr>
  </property>
  <property fmtid="{D5CDD505-2E9C-101B-9397-08002B2CF9AE}" pid="45" name="PolaDodatkowe1">
    <vt:lpwstr>Zmiana symbolu 2.06.2018r. (z DFK-04)</vt:lpwstr>
  </property>
  <property fmtid="{D5CDD505-2E9C-101B-9397-08002B2CF9AE}" pid="46" name="DaneJednostki2">
    <vt:lpwstr>Nazwa komórki przed 2018-04-03: Wydział Planowania i Zamówień Publicznych; do 01.01.2026 w Departamencie Administracyjno-Budżetowym jako DB-04; przeniesienie do BA na podstawie Regulaminu organizacyjnego Biura Administracyjnego obowiązującego od 01.01.202</vt:lpwstr>
  </property>
  <property fmtid="{D5CDD505-2E9C-101B-9397-08002B2CF9AE}" pid="47" name="PolaDodatkowe2">
    <vt:lpwstr>Nazwa komórki przed 2018-04-03: Wydział Planowania i Zamówień Publicznych; do 01.01.2026 w Departamencie Administracyjno-Budżetowym jako DB-04; przeniesienie do BA na podstawie Regulaminu organizacyjnego Biura Administracyjnego obowiązującego od 01.01.202</vt:lpwstr>
  </property>
  <property fmtid="{D5CDD505-2E9C-101B-9397-08002B2CF9AE}" pid="48" name="StopienSluzbowy">
    <vt:lpwstr/>
  </property>
  <property fmtid="{D5CDD505-2E9C-101B-9397-08002B2CF9AE}" pid="49" name="KodKreskowy">
    <vt:lpwstr> </vt:lpwstr>
  </property>
  <property fmtid="{D5CDD505-2E9C-101B-9397-08002B2CF9AE}" pid="50" name="TrescPisma">
    <vt:lpwstr/>
  </property>
</Properties>
</file>