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EA7" w:rsidRPr="00B875AC" w:rsidRDefault="00A85EA7" w:rsidP="00C01C16">
      <w:pPr>
        <w:spacing w:line="259" w:lineRule="auto"/>
        <w:ind w:left="6096"/>
        <w:jc w:val="center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>Załącznik nr 1</w:t>
      </w:r>
    </w:p>
    <w:p w:rsidR="00A85EA7" w:rsidRPr="00B875AC" w:rsidRDefault="00A85EA7" w:rsidP="00C01C16">
      <w:pPr>
        <w:ind w:left="6237"/>
        <w:jc w:val="center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>do formularza oferty</w:t>
      </w:r>
    </w:p>
    <w:p w:rsidR="00A85EA7" w:rsidRPr="00B875AC" w:rsidRDefault="00A85EA7" w:rsidP="00A85EA7">
      <w:pPr>
        <w:spacing w:line="240" w:lineRule="atLeast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……………………………………..</w:t>
      </w:r>
    </w:p>
    <w:p w:rsidR="00A85EA7" w:rsidRPr="00B875AC" w:rsidRDefault="00A85EA7" w:rsidP="00A85EA7">
      <w:pPr>
        <w:spacing w:line="240" w:lineRule="atLeast"/>
        <w:rPr>
          <w:rFonts w:ascii="Fira Sans" w:hAnsi="Fira Sans" w:cs="Arial"/>
          <w:i/>
          <w:sz w:val="16"/>
          <w:szCs w:val="19"/>
        </w:rPr>
      </w:pPr>
      <w:r w:rsidRPr="00B875AC">
        <w:rPr>
          <w:rFonts w:ascii="Fira Sans" w:hAnsi="Fira Sans" w:cs="Arial"/>
          <w:i/>
          <w:sz w:val="16"/>
          <w:szCs w:val="19"/>
        </w:rPr>
        <w:t xml:space="preserve">(Nazwa Wykonawcy) </w:t>
      </w: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</w:p>
    <w:p w:rsidR="00A85EA7" w:rsidRPr="00B875AC" w:rsidRDefault="00A85EA7" w:rsidP="00A85EA7">
      <w:pPr>
        <w:autoSpaceDE w:val="0"/>
        <w:autoSpaceDN w:val="0"/>
        <w:adjustRightInd w:val="0"/>
        <w:jc w:val="center"/>
        <w:rPr>
          <w:rFonts w:ascii="Fira Sans" w:hAnsi="Fira Sans" w:cs="Arial"/>
          <w:b/>
          <w:sz w:val="19"/>
          <w:szCs w:val="19"/>
        </w:rPr>
      </w:pPr>
      <w:r w:rsidRPr="00B875AC">
        <w:rPr>
          <w:rFonts w:ascii="Fira Sans" w:hAnsi="Fira Sans" w:cs="Arial"/>
          <w:b/>
          <w:sz w:val="19"/>
          <w:szCs w:val="19"/>
        </w:rPr>
        <w:t>FORMULARZ CENOWY</w:t>
      </w: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-BoldMT"/>
          <w:b/>
          <w:bCs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Postępowanie o udzielenie zamówienia publicznego w trybie podstawowym pn.: </w:t>
      </w:r>
      <w:r w:rsidR="00761AAF" w:rsidRPr="00B875AC">
        <w:rPr>
          <w:rFonts w:ascii="Fira Sans" w:hAnsi="Fira Sans" w:cs="Arial"/>
          <w:sz w:val="19"/>
          <w:szCs w:val="19"/>
        </w:rPr>
        <w:t>„</w:t>
      </w:r>
      <w:r w:rsidR="00C01C16" w:rsidRPr="00B875AC">
        <w:rPr>
          <w:rFonts w:ascii="Fira Sans" w:hAnsi="Fira Sans" w:cs="Arial"/>
          <w:b/>
          <w:sz w:val="19"/>
          <w:szCs w:val="19"/>
        </w:rPr>
        <w:t>Dozór i ochrona obiektu siedziby Urzędu Statystycznego przy ul. Spokojnej 1 w Zielonej Górze</w:t>
      </w:r>
      <w:r w:rsidR="00761AAF" w:rsidRPr="00B875AC">
        <w:rPr>
          <w:rFonts w:ascii="Fira Sans" w:hAnsi="Fira Sans" w:cs="Arial"/>
          <w:b/>
          <w:sz w:val="19"/>
          <w:szCs w:val="19"/>
        </w:rPr>
        <w:t>”</w:t>
      </w:r>
    </w:p>
    <w:p w:rsidR="00A85EA7" w:rsidRPr="00B875AC" w:rsidRDefault="00A85EA7" w:rsidP="00A85EA7">
      <w:pPr>
        <w:jc w:val="center"/>
        <w:rPr>
          <w:rFonts w:ascii="Fira Sans" w:hAnsi="Fira Sans"/>
          <w:sz w:val="19"/>
          <w:szCs w:val="19"/>
        </w:rPr>
      </w:pPr>
    </w:p>
    <w:tbl>
      <w:tblPr>
        <w:tblpPr w:leftFromText="141" w:rightFromText="141" w:vertAnchor="text" w:horzAnchor="margin" w:tblpXSpec="center" w:tblpY="424"/>
        <w:tblW w:w="96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8"/>
        <w:gridCol w:w="1509"/>
        <w:gridCol w:w="1405"/>
        <w:gridCol w:w="1286"/>
        <w:gridCol w:w="816"/>
        <w:gridCol w:w="1220"/>
        <w:gridCol w:w="1565"/>
      </w:tblGrid>
      <w:tr w:rsidR="007C4263" w:rsidRPr="00B875AC" w:rsidTr="000231C5">
        <w:trPr>
          <w:trHeight w:val="954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b/>
                <w:bCs/>
                <w:color w:val="000000"/>
                <w:sz w:val="19"/>
                <w:szCs w:val="19"/>
              </w:rPr>
              <w:t>Rodzaj usługi</w:t>
            </w:r>
          </w:p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C4263" w:rsidRPr="00B875AC" w:rsidRDefault="007C4263" w:rsidP="00F603E7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stawka </w:t>
            </w:r>
            <w:r w:rsidRPr="00B875AC">
              <w:rPr>
                <w:rFonts w:ascii="Fira Sans" w:hAnsi="Fira Sans"/>
                <w:sz w:val="19"/>
                <w:szCs w:val="19"/>
              </w:rPr>
              <w:t xml:space="preserve"> </w:t>
            </w: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za 1 roboczogodzinę pracownika</w:t>
            </w: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br/>
            </w:r>
            <w:r w:rsidR="00F603E7"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netto zł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Liczba roboczogodzin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Wartość netto </w:t>
            </w:r>
          </w:p>
          <w:p w:rsidR="007C4263" w:rsidRPr="00B875AC" w:rsidRDefault="00F603E7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zł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C4263" w:rsidRPr="00B875AC" w:rsidRDefault="007C4263" w:rsidP="00F603E7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Stawka VAT </w:t>
            </w: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br/>
              <w:t>(w</w:t>
            </w:r>
            <w:r w:rsidR="00F603E7"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 </w:t>
            </w: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Kwota podatku VAT </w:t>
            </w:r>
          </w:p>
          <w:p w:rsidR="007C4263" w:rsidRPr="00B875AC" w:rsidRDefault="00F603E7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zł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03E7" w:rsidRPr="00B875AC" w:rsidRDefault="00F603E7" w:rsidP="00F603E7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Wartość </w:t>
            </w:r>
          </w:p>
          <w:p w:rsidR="007C4263" w:rsidRPr="00B875AC" w:rsidRDefault="00F603E7" w:rsidP="00F603E7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brutto zł</w:t>
            </w:r>
          </w:p>
        </w:tc>
      </w:tr>
      <w:tr w:rsidR="007C4263" w:rsidRPr="00B875AC" w:rsidTr="000231C5">
        <w:trPr>
          <w:trHeight w:val="300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2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3=(1x2)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5=(3X4)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color w:val="000000"/>
                <w:sz w:val="19"/>
                <w:szCs w:val="19"/>
              </w:rPr>
              <w:t>6=(3+5)</w:t>
            </w:r>
          </w:p>
        </w:tc>
      </w:tr>
      <w:tr w:rsidR="007C4263" w:rsidRPr="00B875AC" w:rsidTr="000231C5">
        <w:trPr>
          <w:trHeight w:val="1318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263" w:rsidRPr="00B875AC" w:rsidRDefault="007C4263" w:rsidP="000231C5">
            <w:pPr>
              <w:widowControl w:val="0"/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Fira Sans" w:eastAsia="Calibri" w:hAnsi="Fira Sans"/>
                <w:b/>
                <w:bCs/>
                <w:color w:val="000000"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b/>
                <w:bCs/>
                <w:color w:val="000000"/>
                <w:sz w:val="19"/>
                <w:szCs w:val="19"/>
              </w:rPr>
              <w:t>Świadczenie usług ochrony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b/>
                <w:bCs/>
                <w:sz w:val="19"/>
                <w:szCs w:val="19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b/>
                <w:bCs/>
                <w:sz w:val="19"/>
                <w:szCs w:val="19"/>
              </w:rPr>
            </w:pPr>
            <w:r w:rsidRPr="00B875AC">
              <w:rPr>
                <w:rFonts w:ascii="Fira Sans" w:eastAsia="Calibri" w:hAnsi="Fira Sans"/>
                <w:b/>
                <w:bCs/>
                <w:sz w:val="19"/>
                <w:szCs w:val="19"/>
              </w:rPr>
              <w:t>6760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b/>
                <w:bCs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4263" w:rsidRPr="00B875AC" w:rsidRDefault="007C4263" w:rsidP="000231C5">
            <w:pPr>
              <w:jc w:val="center"/>
              <w:rPr>
                <w:rFonts w:ascii="Fira Sans" w:eastAsia="Calibri" w:hAnsi="Fira Sans"/>
                <w:b/>
                <w:bCs/>
                <w:color w:val="000000"/>
                <w:sz w:val="19"/>
                <w:szCs w:val="19"/>
              </w:rPr>
            </w:pPr>
          </w:p>
        </w:tc>
      </w:tr>
    </w:tbl>
    <w:p w:rsidR="00A85EA7" w:rsidRPr="00B875AC" w:rsidRDefault="00A85EA7" w:rsidP="00A85EA7">
      <w:pPr>
        <w:rPr>
          <w:rFonts w:ascii="Fira Sans" w:hAnsi="Fira Sans"/>
          <w:sz w:val="19"/>
          <w:szCs w:val="19"/>
        </w:rPr>
      </w:pPr>
    </w:p>
    <w:p w:rsidR="00A85EA7" w:rsidRPr="00B875AC" w:rsidRDefault="00A85EA7" w:rsidP="00A85EA7">
      <w:pPr>
        <w:rPr>
          <w:rFonts w:ascii="Fira Sans" w:hAnsi="Fira Sans"/>
          <w:sz w:val="19"/>
          <w:szCs w:val="19"/>
        </w:rPr>
      </w:pPr>
    </w:p>
    <w:p w:rsidR="00F603E7" w:rsidRPr="00B875AC" w:rsidRDefault="00F603E7" w:rsidP="00A85EA7">
      <w:pPr>
        <w:rPr>
          <w:rFonts w:ascii="Fira Sans" w:hAnsi="Fira Sans"/>
          <w:sz w:val="19"/>
          <w:szCs w:val="19"/>
        </w:rPr>
      </w:pPr>
    </w:p>
    <w:p w:rsidR="00A85EA7" w:rsidRPr="00B875AC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Dokument należy podpisać </w:t>
      </w:r>
      <w:r w:rsidRPr="00B875AC">
        <w:rPr>
          <w:rFonts w:ascii="Fira Sans" w:hAnsi="Fira Sans" w:cs="Arial"/>
          <w:b/>
          <w:bCs/>
          <w:sz w:val="19"/>
          <w:szCs w:val="19"/>
        </w:rPr>
        <w:t>kwalifikowanym podpisem elektronicznym lub podpisem zaufanym, lub elektronicznym podpisem osobistym.</w:t>
      </w:r>
    </w:p>
    <w:p w:rsidR="00A85EA7" w:rsidRPr="00B875AC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</w:rPr>
      </w:pPr>
    </w:p>
    <w:p w:rsidR="00A85EA7" w:rsidRPr="00B875AC" w:rsidRDefault="00A85EA7" w:rsidP="00A85EA7">
      <w:pPr>
        <w:rPr>
          <w:rFonts w:ascii="Fira Sans" w:hAnsi="Fira Sans" w:cs="Arial"/>
          <w:b/>
          <w:bCs/>
          <w:sz w:val="19"/>
          <w:szCs w:val="19"/>
        </w:rPr>
      </w:pPr>
      <w:r w:rsidRPr="00B875AC">
        <w:rPr>
          <w:rFonts w:ascii="Fira Sans" w:hAnsi="Fira Sans" w:cs="Arial"/>
          <w:b/>
          <w:bCs/>
          <w:sz w:val="19"/>
          <w:szCs w:val="19"/>
        </w:rPr>
        <w:br w:type="page"/>
      </w:r>
    </w:p>
    <w:p w:rsidR="00A85EA7" w:rsidRPr="00B875AC" w:rsidRDefault="00A85EA7" w:rsidP="00A85EA7">
      <w:pPr>
        <w:ind w:left="6663"/>
        <w:jc w:val="center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lastRenderedPageBreak/>
        <w:t>Załącznik nr 2</w:t>
      </w:r>
    </w:p>
    <w:p w:rsidR="00A85EA7" w:rsidRPr="00B875AC" w:rsidRDefault="00A85EA7" w:rsidP="00A85EA7">
      <w:pPr>
        <w:ind w:left="6663"/>
        <w:jc w:val="center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>do formularza oferty</w:t>
      </w:r>
    </w:p>
    <w:p w:rsidR="00A85EA7" w:rsidRPr="00B875AC" w:rsidRDefault="00A85EA7" w:rsidP="00A85EA7">
      <w:pPr>
        <w:ind w:left="6663"/>
        <w:contextualSpacing/>
        <w:jc w:val="center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>...................................... (miejscowość, data)</w:t>
      </w:r>
    </w:p>
    <w:p w:rsidR="00A85EA7" w:rsidRPr="00B875AC" w:rsidRDefault="00A85EA7" w:rsidP="00A85EA7">
      <w:pPr>
        <w:spacing w:line="240" w:lineRule="atLeast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……………………………………..</w:t>
      </w:r>
    </w:p>
    <w:p w:rsidR="00A85EA7" w:rsidRPr="00B875AC" w:rsidRDefault="00A85EA7" w:rsidP="00A85EA7">
      <w:pPr>
        <w:spacing w:line="240" w:lineRule="atLeast"/>
        <w:rPr>
          <w:rFonts w:ascii="Fira Sans" w:hAnsi="Fira Sans" w:cs="Arial"/>
          <w:i/>
          <w:sz w:val="16"/>
          <w:szCs w:val="19"/>
        </w:rPr>
      </w:pPr>
      <w:r w:rsidRPr="00B875AC">
        <w:rPr>
          <w:rFonts w:ascii="Fira Sans" w:hAnsi="Fira Sans" w:cs="Arial"/>
          <w:i/>
          <w:sz w:val="16"/>
          <w:szCs w:val="19"/>
        </w:rPr>
        <w:t xml:space="preserve">(Nazwa Wykonawcy) </w:t>
      </w:r>
    </w:p>
    <w:p w:rsidR="00A85EA7" w:rsidRPr="00B875AC" w:rsidRDefault="00A85EA7" w:rsidP="00A85EA7">
      <w:pPr>
        <w:ind w:right="282"/>
        <w:jc w:val="center"/>
        <w:rPr>
          <w:rFonts w:ascii="Fira Sans" w:hAnsi="Fira Sans" w:cs="Arial"/>
          <w:b/>
          <w:sz w:val="19"/>
          <w:szCs w:val="19"/>
        </w:rPr>
      </w:pPr>
      <w:r w:rsidRPr="00B875AC">
        <w:rPr>
          <w:rFonts w:ascii="Fira Sans" w:hAnsi="Fira Sans" w:cs="Arial"/>
          <w:b/>
          <w:sz w:val="19"/>
          <w:szCs w:val="19"/>
        </w:rPr>
        <w:t xml:space="preserve">OŚWIADCZENIE </w:t>
      </w:r>
    </w:p>
    <w:p w:rsidR="00A85EA7" w:rsidRPr="00B875AC" w:rsidRDefault="00A85EA7" w:rsidP="00A85EA7">
      <w:pPr>
        <w:ind w:right="282"/>
        <w:jc w:val="center"/>
        <w:rPr>
          <w:rFonts w:ascii="Fira Sans" w:hAnsi="Fira Sans" w:cs="Arial"/>
          <w:b/>
          <w:sz w:val="19"/>
          <w:szCs w:val="19"/>
        </w:rPr>
      </w:pPr>
      <w:r w:rsidRPr="00B875AC">
        <w:rPr>
          <w:rFonts w:ascii="Fira Sans" w:hAnsi="Fira Sans" w:cs="Arial"/>
          <w:b/>
          <w:sz w:val="19"/>
          <w:szCs w:val="19"/>
        </w:rPr>
        <w:t xml:space="preserve">o którym mowa w art. 125 ust. 1 ustawy </w:t>
      </w:r>
      <w:proofErr w:type="spellStart"/>
      <w:r w:rsidRPr="00B875AC">
        <w:rPr>
          <w:rFonts w:ascii="Fira Sans" w:hAnsi="Fira Sans" w:cs="Arial"/>
          <w:b/>
          <w:sz w:val="19"/>
          <w:szCs w:val="19"/>
        </w:rPr>
        <w:t>pzp</w:t>
      </w:r>
      <w:proofErr w:type="spellEnd"/>
      <w:r w:rsidRPr="00B875AC">
        <w:rPr>
          <w:rFonts w:ascii="Fira Sans" w:hAnsi="Fira Sans" w:cs="Arial"/>
          <w:b/>
          <w:sz w:val="19"/>
          <w:szCs w:val="19"/>
        </w:rPr>
        <w:t xml:space="preserve"> </w:t>
      </w: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sz w:val="19"/>
          <w:szCs w:val="19"/>
        </w:rPr>
      </w:pP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-BoldMT"/>
          <w:b/>
          <w:bCs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Postępowanie o udzielenie zamówienia publicznego w trybie podstawowym pn.: </w:t>
      </w:r>
      <w:r w:rsidRPr="00B875AC">
        <w:rPr>
          <w:rFonts w:ascii="Fira Sans" w:hAnsi="Fira Sans" w:cs="Arial"/>
          <w:b/>
          <w:sz w:val="19"/>
          <w:szCs w:val="19"/>
        </w:rPr>
        <w:t>„</w:t>
      </w:r>
      <w:r w:rsidR="00C01C16" w:rsidRPr="00B875AC">
        <w:rPr>
          <w:rFonts w:ascii="Fira Sans" w:hAnsi="Fira Sans"/>
          <w:b/>
          <w:sz w:val="19"/>
          <w:szCs w:val="19"/>
        </w:rPr>
        <w:t>Dozór i ochrona obiektu siedziby Urzędu Statystycznego przy ul. Spokojnej 1 w Zielonej Górze</w:t>
      </w:r>
      <w:r w:rsidRPr="00B875AC">
        <w:rPr>
          <w:rFonts w:ascii="Fira Sans" w:hAnsi="Fira Sans" w:cs="Arial"/>
          <w:b/>
          <w:sz w:val="19"/>
          <w:szCs w:val="19"/>
        </w:rPr>
        <w:t>”</w:t>
      </w: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sz w:val="19"/>
          <w:szCs w:val="19"/>
        </w:rPr>
      </w:pPr>
    </w:p>
    <w:p w:rsidR="00A85EA7" w:rsidRPr="00B875AC" w:rsidRDefault="00A85EA7" w:rsidP="00A85EA7">
      <w:pPr>
        <w:numPr>
          <w:ilvl w:val="0"/>
          <w:numId w:val="40"/>
        </w:numPr>
        <w:spacing w:line="240" w:lineRule="atLeast"/>
        <w:ind w:left="0" w:right="274"/>
        <w:jc w:val="both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Oświadczam, że </w:t>
      </w:r>
      <w:r w:rsidRPr="00B875AC">
        <w:rPr>
          <w:rFonts w:ascii="Fira Sans" w:hAnsi="Fira Sans" w:cs="Arial"/>
          <w:b/>
          <w:sz w:val="19"/>
          <w:szCs w:val="19"/>
        </w:rPr>
        <w:t>nie podlegam wykluczeniu / podlegam wykluczeniu*</w:t>
      </w:r>
      <w:r w:rsidRPr="00B875AC">
        <w:rPr>
          <w:rFonts w:ascii="Fira Sans" w:hAnsi="Fira Sans" w:cs="Arial"/>
          <w:sz w:val="19"/>
          <w:szCs w:val="19"/>
        </w:rPr>
        <w:t xml:space="preserve"> z postępowania na podstawie art. 108 ust. 1, art. 109 ust.1 pkt 1 oraz art. 109 ust.1 pkt 4 ustawy </w:t>
      </w:r>
      <w:proofErr w:type="spellStart"/>
      <w:r w:rsidRPr="00B875AC">
        <w:rPr>
          <w:rFonts w:ascii="Fira Sans" w:hAnsi="Fira Sans" w:cs="Arial"/>
          <w:sz w:val="19"/>
          <w:szCs w:val="19"/>
        </w:rPr>
        <w:t>pzp</w:t>
      </w:r>
      <w:proofErr w:type="spellEnd"/>
      <w:r w:rsidRPr="00B875AC">
        <w:rPr>
          <w:rFonts w:ascii="Fira Sans" w:hAnsi="Fira Sans" w:cs="Arial"/>
          <w:sz w:val="19"/>
          <w:szCs w:val="19"/>
        </w:rPr>
        <w:t>.</w:t>
      </w:r>
      <w:r w:rsidRPr="00B875AC">
        <w:rPr>
          <w:rFonts w:ascii="Fira Sans" w:hAnsi="Fira Sans" w:cs="Arial"/>
          <w:i/>
          <w:sz w:val="19"/>
          <w:szCs w:val="19"/>
        </w:rPr>
        <w:t xml:space="preserve">           </w:t>
      </w:r>
    </w:p>
    <w:p w:rsidR="00A85EA7" w:rsidRPr="00B875AC" w:rsidRDefault="00A85EA7" w:rsidP="00A85EA7">
      <w:pPr>
        <w:spacing w:line="240" w:lineRule="atLeast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i/>
          <w:sz w:val="19"/>
          <w:szCs w:val="19"/>
        </w:rPr>
        <w:t xml:space="preserve">                                                                                    </w:t>
      </w:r>
    </w:p>
    <w:p w:rsidR="00A85EA7" w:rsidRPr="00B875AC" w:rsidRDefault="00A85EA7" w:rsidP="00A85EA7">
      <w:pPr>
        <w:numPr>
          <w:ilvl w:val="0"/>
          <w:numId w:val="40"/>
        </w:numPr>
        <w:ind w:left="0" w:right="282"/>
        <w:jc w:val="both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Oświadczam, że </w:t>
      </w:r>
      <w:r w:rsidRPr="00B875AC">
        <w:rPr>
          <w:rFonts w:ascii="Fira Sans" w:hAnsi="Fira Sans" w:cs="Arial"/>
          <w:b/>
          <w:sz w:val="19"/>
          <w:szCs w:val="19"/>
        </w:rPr>
        <w:t>nie zachodzą w stosunku do mnie podstawy wykluczenia / zachodzą w stosunku do mnie podstawy wykluczenia*</w:t>
      </w:r>
      <w:r w:rsidRPr="00B875AC">
        <w:rPr>
          <w:rFonts w:ascii="Fira Sans" w:hAnsi="Fira Sans" w:cs="Arial"/>
          <w:sz w:val="19"/>
          <w:szCs w:val="19"/>
        </w:rPr>
        <w:t xml:space="preserve"> z postępowania na podstawie art. ...... ustawy </w:t>
      </w:r>
      <w:proofErr w:type="spellStart"/>
      <w:r w:rsidRPr="00B875AC">
        <w:rPr>
          <w:rFonts w:ascii="Fira Sans" w:hAnsi="Fira Sans" w:cs="Arial"/>
          <w:sz w:val="19"/>
          <w:szCs w:val="19"/>
        </w:rPr>
        <w:t>pzp</w:t>
      </w:r>
      <w:proofErr w:type="spellEnd"/>
      <w:r w:rsidRPr="00B875AC">
        <w:rPr>
          <w:rFonts w:ascii="Fira Sans" w:hAnsi="Fira Sans" w:cs="Arial"/>
          <w:sz w:val="19"/>
          <w:szCs w:val="19"/>
        </w:rPr>
        <w:t xml:space="preserve"> </w:t>
      </w:r>
      <w:r w:rsidRPr="00B875AC">
        <w:rPr>
          <w:rFonts w:ascii="Fira Sans" w:hAnsi="Fira Sans" w:cs="Arial"/>
          <w:i/>
          <w:sz w:val="19"/>
          <w:szCs w:val="19"/>
        </w:rPr>
        <w:t>(podać mającą zastosowanie podstawę prawną wykluczenia spośród wymienionych w art</w:t>
      </w:r>
      <w:r w:rsidRPr="00B875AC">
        <w:rPr>
          <w:rFonts w:ascii="Fira Sans" w:hAnsi="Fira Sans" w:cs="Arial"/>
          <w:i/>
          <w:iCs/>
          <w:color w:val="000000"/>
          <w:sz w:val="19"/>
          <w:szCs w:val="19"/>
        </w:rPr>
        <w:t xml:space="preserve">. 108 ust. 1 pkt 1, 2, 5 lub art. 109 ust. 1 pkt 1, lub art. 109 ust. 1 pkt 1 </w:t>
      </w:r>
      <w:r w:rsidRPr="00B875AC">
        <w:rPr>
          <w:rFonts w:ascii="Fira Sans" w:hAnsi="Fira Sans" w:cs="Arial"/>
          <w:i/>
          <w:sz w:val="19"/>
          <w:szCs w:val="19"/>
        </w:rPr>
        <w:t xml:space="preserve">ustawy </w:t>
      </w:r>
      <w:proofErr w:type="spellStart"/>
      <w:r w:rsidRPr="00B875AC">
        <w:rPr>
          <w:rFonts w:ascii="Fira Sans" w:hAnsi="Fira Sans" w:cs="Arial"/>
          <w:i/>
          <w:sz w:val="19"/>
          <w:szCs w:val="19"/>
        </w:rPr>
        <w:t>pzp</w:t>
      </w:r>
      <w:proofErr w:type="spellEnd"/>
      <w:r w:rsidRPr="00B875AC">
        <w:rPr>
          <w:rFonts w:ascii="Fira Sans" w:hAnsi="Fira Sans" w:cs="Arial"/>
          <w:i/>
          <w:sz w:val="19"/>
          <w:szCs w:val="19"/>
        </w:rPr>
        <w:t>).</w:t>
      </w:r>
    </w:p>
    <w:p w:rsidR="00A85EA7" w:rsidRPr="00B875AC" w:rsidRDefault="00A85EA7" w:rsidP="00A85EA7">
      <w:pPr>
        <w:ind w:right="282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Jednocześnie oświadczam, że w związku z ww. okolicznością, na podstawie art. </w:t>
      </w:r>
      <w:r w:rsidRPr="00B875AC">
        <w:rPr>
          <w:rFonts w:ascii="Fira Sans" w:hAnsi="Fira Sans" w:cs="Arial"/>
          <w:color w:val="000000"/>
          <w:sz w:val="19"/>
          <w:szCs w:val="19"/>
        </w:rPr>
        <w:t xml:space="preserve">110 ust. 2 </w:t>
      </w:r>
      <w:r w:rsidRPr="00B875AC">
        <w:rPr>
          <w:rFonts w:ascii="Fira Sans" w:hAnsi="Fira Sans" w:cs="Arial"/>
          <w:sz w:val="19"/>
          <w:szCs w:val="19"/>
        </w:rPr>
        <w:t xml:space="preserve">ustawy </w:t>
      </w:r>
      <w:proofErr w:type="spellStart"/>
      <w:r w:rsidRPr="00B875AC">
        <w:rPr>
          <w:rFonts w:ascii="Fira Sans" w:hAnsi="Fira Sans" w:cs="Arial"/>
          <w:sz w:val="19"/>
          <w:szCs w:val="19"/>
        </w:rPr>
        <w:t>pzp</w:t>
      </w:r>
      <w:proofErr w:type="spellEnd"/>
      <w:r w:rsidRPr="00B875AC">
        <w:rPr>
          <w:rFonts w:ascii="Fira Sans" w:hAnsi="Fira Sans" w:cs="Arial"/>
          <w:sz w:val="19"/>
          <w:szCs w:val="19"/>
        </w:rPr>
        <w:t>, podjąłem następujące środki naprawcze:</w:t>
      </w:r>
    </w:p>
    <w:p w:rsidR="00A85EA7" w:rsidRPr="00B875AC" w:rsidRDefault="00A85EA7" w:rsidP="00A85EA7">
      <w:pPr>
        <w:ind w:right="282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……………………………………………………...................................................................................................................................</w:t>
      </w:r>
    </w:p>
    <w:p w:rsidR="00A85EA7" w:rsidRPr="00B875AC" w:rsidRDefault="00A85EA7" w:rsidP="00A85EA7">
      <w:pPr>
        <w:numPr>
          <w:ilvl w:val="0"/>
          <w:numId w:val="40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Oświadczam, że </w:t>
      </w:r>
      <w:r w:rsidRPr="00B875AC">
        <w:rPr>
          <w:rFonts w:ascii="Fira Sans" w:hAnsi="Fira Sans" w:cs="Arial"/>
          <w:b/>
          <w:sz w:val="19"/>
          <w:szCs w:val="19"/>
        </w:rPr>
        <w:t>nie podlegam wykluczeniu / podlegam wykluczeniu*</w:t>
      </w:r>
      <w:r w:rsidRPr="00B875AC">
        <w:rPr>
          <w:rFonts w:ascii="Fira Sans" w:hAnsi="Fira Sans" w:cs="Arial"/>
          <w:sz w:val="19"/>
          <w:szCs w:val="19"/>
        </w:rPr>
        <w:t xml:space="preserve"> z postępowania na podstawie art. 7 ust. 1 ustawy z dnia 13.04.2022r. </w:t>
      </w:r>
      <w:r w:rsidRPr="00B875AC">
        <w:rPr>
          <w:rFonts w:ascii="Fira Sans" w:hAnsi="Fira Sans" w:cs="Arial"/>
          <w:i/>
          <w:sz w:val="19"/>
          <w:szCs w:val="19"/>
        </w:rPr>
        <w:t>o szczególnych rozwiązaniach w zakresie przeciwdziałania wspieraniu agresji na Ukrainę oraz służących ochronie bezpieczeństwa narodowego.</w:t>
      </w:r>
    </w:p>
    <w:p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</w:p>
    <w:p w:rsidR="00A85EA7" w:rsidRPr="00B875AC" w:rsidRDefault="00A85EA7" w:rsidP="00A85EA7">
      <w:pPr>
        <w:numPr>
          <w:ilvl w:val="0"/>
          <w:numId w:val="40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Oświadczam, że </w:t>
      </w:r>
      <w:r w:rsidRPr="00B875AC">
        <w:rPr>
          <w:rFonts w:ascii="Fira Sans" w:hAnsi="Fira Sans" w:cs="Arial"/>
          <w:b/>
          <w:sz w:val="19"/>
          <w:szCs w:val="19"/>
        </w:rPr>
        <w:t>nie zachodzą w stosunku do mnie podstawy wykluczenia / zachodzą w stosunku do mnie podstawy wykluczenia*</w:t>
      </w:r>
      <w:r w:rsidRPr="00B875AC">
        <w:rPr>
          <w:rFonts w:ascii="Fira Sans" w:hAnsi="Fira Sans" w:cs="Arial"/>
          <w:sz w:val="19"/>
          <w:szCs w:val="19"/>
        </w:rPr>
        <w:t xml:space="preserve"> z postępowania na podstawie art. 7 ust. 1 pkt ...... ustawy z dnia 13.04.2022 r. </w:t>
      </w:r>
      <w:r w:rsidRPr="00B875AC">
        <w:rPr>
          <w:rFonts w:ascii="Fira Sans" w:hAnsi="Fira Sans" w:cs="Arial"/>
          <w:i/>
          <w:sz w:val="19"/>
          <w:szCs w:val="19"/>
        </w:rPr>
        <w:t>o szczególnych rozwiązaniach w zakresie przeciwdziałania wspieraniu agresji na Ukrainę oraz służących ochronie bezpieczeństwa narodowego</w:t>
      </w:r>
      <w:r w:rsidRPr="00B875AC">
        <w:rPr>
          <w:rFonts w:ascii="Fira Sans" w:hAnsi="Fira Sans" w:cs="Arial"/>
          <w:sz w:val="19"/>
          <w:szCs w:val="19"/>
        </w:rPr>
        <w:t xml:space="preserve"> </w:t>
      </w:r>
      <w:r w:rsidRPr="00B875AC">
        <w:rPr>
          <w:rFonts w:ascii="Fira Sans" w:hAnsi="Fira Sans" w:cs="Arial"/>
          <w:i/>
          <w:sz w:val="19"/>
          <w:szCs w:val="19"/>
        </w:rPr>
        <w:t>(podać mającą zastosowanie podstawę prawną wykluczenia spośród wymienionych w art</w:t>
      </w:r>
      <w:r w:rsidRPr="00B875AC">
        <w:rPr>
          <w:rFonts w:ascii="Fira Sans" w:hAnsi="Fira Sans" w:cs="Arial"/>
          <w:i/>
          <w:iCs/>
          <w:color w:val="000000"/>
          <w:sz w:val="19"/>
          <w:szCs w:val="19"/>
        </w:rPr>
        <w:t>. 7 ust. 1).</w:t>
      </w:r>
    </w:p>
    <w:p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</w:p>
    <w:p w:rsidR="00A85EA7" w:rsidRPr="00B875AC" w:rsidRDefault="00A85EA7" w:rsidP="00A85EA7">
      <w:pPr>
        <w:numPr>
          <w:ilvl w:val="0"/>
          <w:numId w:val="40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Oświadczam, że</w:t>
      </w:r>
      <w:r w:rsidRPr="00B875AC">
        <w:rPr>
          <w:rFonts w:ascii="Fira Sans" w:hAnsi="Fira Sans" w:cs="Arial"/>
          <w:b/>
          <w:sz w:val="19"/>
          <w:szCs w:val="19"/>
        </w:rPr>
        <w:t xml:space="preserve"> spełniam wszystkie warunki udziału w postępowaniu / spełniam warunki udziału w postępowaniu w zakresie …………………………………….*</w:t>
      </w:r>
    </w:p>
    <w:p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i/>
          <w:sz w:val="19"/>
          <w:szCs w:val="19"/>
        </w:rPr>
        <w:t>(wskazać zakres spełniania warunków: SWZ rozdział 6 pkt 2.2 lub 2.4)</w:t>
      </w:r>
    </w:p>
    <w:p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</w:p>
    <w:p w:rsidR="00A85EA7" w:rsidRPr="00B875AC" w:rsidRDefault="00A85EA7" w:rsidP="00A85EA7">
      <w:pPr>
        <w:numPr>
          <w:ilvl w:val="0"/>
          <w:numId w:val="40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Oświadczam, że wszystkie informacje podane w powyższych oświadczeniach są aktualne i zgodne z prawdą oraz zostały przedstawione z pełną świadomością konsekwencji wprowadzenia zamawiającego w błąd przy przedstawianiu informacji.</w:t>
      </w:r>
      <w:r w:rsidRPr="00B875AC">
        <w:rPr>
          <w:rFonts w:ascii="Fira Sans" w:hAnsi="Fira Sans" w:cs="Arial"/>
          <w:sz w:val="19"/>
          <w:szCs w:val="19"/>
        </w:rPr>
        <w:tab/>
      </w:r>
      <w:r w:rsidRPr="00B875AC">
        <w:rPr>
          <w:rFonts w:ascii="Fira Sans" w:hAnsi="Fira Sans" w:cs="Arial"/>
          <w:sz w:val="19"/>
          <w:szCs w:val="19"/>
        </w:rPr>
        <w:tab/>
      </w:r>
      <w:r w:rsidRPr="00B875AC">
        <w:rPr>
          <w:rFonts w:ascii="Fira Sans" w:hAnsi="Fira Sans" w:cs="Arial"/>
          <w:sz w:val="19"/>
          <w:szCs w:val="19"/>
        </w:rPr>
        <w:tab/>
      </w:r>
    </w:p>
    <w:p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</w:p>
    <w:p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B875AC">
        <w:rPr>
          <w:rFonts w:ascii="Fira Sans" w:hAnsi="Fira Sans" w:cs="Arial"/>
          <w:i/>
          <w:iCs/>
          <w:sz w:val="19"/>
          <w:szCs w:val="19"/>
        </w:rPr>
        <w:t>*niepotrzebne skreślić</w:t>
      </w:r>
    </w:p>
    <w:p w:rsidR="00A85EA7" w:rsidRPr="00B875AC" w:rsidRDefault="00A85EA7" w:rsidP="00A85EA7">
      <w:pPr>
        <w:spacing w:line="240" w:lineRule="atLeast"/>
        <w:jc w:val="both"/>
        <w:rPr>
          <w:rFonts w:ascii="Fira Sans" w:hAnsi="Fira Sans" w:cs="Arial"/>
          <w:sz w:val="19"/>
          <w:szCs w:val="19"/>
        </w:rPr>
      </w:pPr>
    </w:p>
    <w:p w:rsidR="00A85EA7" w:rsidRPr="00B875AC" w:rsidRDefault="00A85EA7" w:rsidP="00A85EA7">
      <w:pPr>
        <w:spacing w:line="240" w:lineRule="atLeast"/>
        <w:jc w:val="center"/>
        <w:rPr>
          <w:rFonts w:ascii="Fira Sans" w:hAnsi="Fira Sans" w:cs="Arial"/>
          <w:b/>
          <w:bCs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Dokument należy podpisać </w:t>
      </w:r>
      <w:r w:rsidRPr="00B875AC">
        <w:rPr>
          <w:rFonts w:ascii="Fira Sans" w:hAnsi="Fira Sans" w:cs="Arial"/>
          <w:b/>
          <w:bCs/>
          <w:sz w:val="19"/>
          <w:szCs w:val="19"/>
        </w:rPr>
        <w:t>kwalifikowanym podpisem elektronicznym lub podpisem zaufanym, lub elektronicznym podpisem osobistym.</w:t>
      </w:r>
    </w:p>
    <w:p w:rsidR="00A85EA7" w:rsidRPr="00B875AC" w:rsidRDefault="00A85EA7" w:rsidP="00A85EA7">
      <w:pPr>
        <w:spacing w:line="240" w:lineRule="atLeast"/>
        <w:jc w:val="both"/>
        <w:rPr>
          <w:rFonts w:ascii="Fira Sans" w:hAnsi="Fira Sans" w:cs="Arial"/>
          <w:i/>
          <w:sz w:val="19"/>
          <w:szCs w:val="19"/>
        </w:rPr>
      </w:pPr>
    </w:p>
    <w:p w:rsidR="00A85EA7" w:rsidRPr="00B875AC" w:rsidRDefault="00A85EA7" w:rsidP="00A85EA7">
      <w:pPr>
        <w:ind w:right="282"/>
        <w:jc w:val="both"/>
        <w:rPr>
          <w:rFonts w:ascii="Fira Sans" w:hAnsi="Fira Sans" w:cs="Arial"/>
          <w:b/>
          <w:i/>
          <w:sz w:val="18"/>
          <w:szCs w:val="19"/>
        </w:rPr>
      </w:pPr>
      <w:r w:rsidRPr="00B875AC">
        <w:rPr>
          <w:rFonts w:ascii="Fira Sans" w:hAnsi="Fira Sans" w:cs="Arial"/>
          <w:b/>
          <w:i/>
          <w:sz w:val="18"/>
          <w:szCs w:val="19"/>
        </w:rPr>
        <w:t xml:space="preserve">Uwaga: </w:t>
      </w:r>
    </w:p>
    <w:p w:rsidR="00A85EA7" w:rsidRPr="00B875AC" w:rsidRDefault="00A85EA7" w:rsidP="00A85EA7">
      <w:pPr>
        <w:jc w:val="both"/>
        <w:rPr>
          <w:rFonts w:ascii="Fira Sans" w:hAnsi="Fira Sans" w:cs="Arial"/>
          <w:i/>
          <w:sz w:val="18"/>
          <w:szCs w:val="19"/>
        </w:rPr>
      </w:pPr>
      <w:r w:rsidRPr="00B875AC">
        <w:rPr>
          <w:rFonts w:ascii="Fira Sans" w:hAnsi="Fira Sans" w:cs="Arial"/>
          <w:b/>
          <w:i/>
          <w:sz w:val="18"/>
          <w:szCs w:val="19"/>
        </w:rPr>
        <w:t>W przypadku Wykonawców wspólnie</w:t>
      </w:r>
      <w:r w:rsidRPr="00B875AC">
        <w:rPr>
          <w:rFonts w:ascii="Fira Sans" w:hAnsi="Fira Sans" w:cs="Arial"/>
          <w:i/>
          <w:sz w:val="18"/>
          <w:szCs w:val="19"/>
        </w:rPr>
        <w:t xml:space="preserve"> </w:t>
      </w:r>
      <w:r w:rsidRPr="00B875AC">
        <w:rPr>
          <w:rFonts w:ascii="Fira Sans" w:hAnsi="Fira Sans" w:cs="Arial"/>
          <w:b/>
          <w:i/>
          <w:sz w:val="18"/>
          <w:szCs w:val="19"/>
        </w:rPr>
        <w:t>ubiegających się o udzielenie zamówienia</w:t>
      </w:r>
      <w:r w:rsidRPr="00B875AC">
        <w:rPr>
          <w:rFonts w:ascii="Fira Sans" w:hAnsi="Fira Sans" w:cs="Arial"/>
          <w:i/>
          <w:sz w:val="18"/>
          <w:szCs w:val="19"/>
        </w:rPr>
        <w:t xml:space="preserve">, </w:t>
      </w:r>
      <w:r w:rsidRPr="00B875AC">
        <w:rPr>
          <w:rFonts w:ascii="Fira Sans" w:hAnsi="Fira Sans" w:cs="Arial"/>
          <w:b/>
          <w:i/>
          <w:sz w:val="18"/>
          <w:szCs w:val="19"/>
          <w:u w:val="single"/>
        </w:rPr>
        <w:t>oświadczenie składa każdy z Wykonawców wspólnie ubiegających się o udzielenie zamówienia</w:t>
      </w:r>
      <w:r w:rsidRPr="00B875AC">
        <w:rPr>
          <w:rFonts w:ascii="Fira Sans" w:hAnsi="Fira Sans" w:cs="Arial"/>
          <w:i/>
          <w:sz w:val="18"/>
          <w:szCs w:val="19"/>
        </w:rPr>
        <w:t xml:space="preserve">. Oświadczenie to potwierdza brak podstaw do wykluczenia oraz spełnianie warunków udziału w postępowaniu w zakresie, w jakim każdy z Wykonawców wykazuje spełnianie warunków udziału w postępowaniu.      </w:t>
      </w: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i/>
          <w:sz w:val="18"/>
          <w:szCs w:val="19"/>
        </w:rPr>
      </w:pPr>
      <w:r w:rsidRPr="00B875AC">
        <w:rPr>
          <w:rFonts w:ascii="Fira Sans" w:hAnsi="Fira Sans" w:cs="Arial"/>
          <w:i/>
          <w:sz w:val="18"/>
          <w:szCs w:val="19"/>
        </w:rPr>
        <w:t xml:space="preserve">W przypadku gdy Wykonawca polega na zdolnościach lub sytuacji podmiotów udostępniających zasoby, składa </w:t>
      </w:r>
      <w:r w:rsidRPr="00B875AC">
        <w:rPr>
          <w:rFonts w:ascii="Fira Sans" w:hAnsi="Fira Sans" w:cs="Arial"/>
          <w:b/>
          <w:i/>
          <w:sz w:val="18"/>
          <w:szCs w:val="19"/>
        </w:rPr>
        <w:t>także oświadczenie podmiotu udostępniającego zasoby</w:t>
      </w:r>
      <w:r w:rsidRPr="00B875AC">
        <w:rPr>
          <w:rFonts w:ascii="Fira Sans" w:hAnsi="Fira Sans" w:cs="Arial"/>
          <w:i/>
          <w:sz w:val="18"/>
          <w:szCs w:val="19"/>
        </w:rPr>
        <w:t>, potwierdzające brak podstaw do wykluczenia tego podmiotu oraz odpowiednio spełnianie warunków udziału w postępowaniu, w zakresie w jakim Wykonawca powołuje się na jego zasoby.</w:t>
      </w: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i/>
          <w:sz w:val="18"/>
          <w:szCs w:val="19"/>
        </w:rPr>
      </w:pPr>
    </w:p>
    <w:p w:rsidR="00761AAF" w:rsidRPr="00B875AC" w:rsidRDefault="00761AAF" w:rsidP="00A85EA7">
      <w:pPr>
        <w:autoSpaceDE w:val="0"/>
        <w:autoSpaceDN w:val="0"/>
        <w:adjustRightInd w:val="0"/>
        <w:ind w:right="132"/>
        <w:jc w:val="both"/>
        <w:rPr>
          <w:rFonts w:ascii="Fira Sans" w:hAnsi="Fira Sans" w:cs="Arial"/>
          <w:i/>
          <w:sz w:val="19"/>
          <w:szCs w:val="19"/>
        </w:rPr>
      </w:pPr>
    </w:p>
    <w:p w:rsidR="00761AAF" w:rsidRPr="00B875AC" w:rsidRDefault="00761AAF">
      <w:pPr>
        <w:spacing w:after="160" w:line="259" w:lineRule="auto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i/>
          <w:sz w:val="19"/>
          <w:szCs w:val="19"/>
        </w:rPr>
        <w:br w:type="page"/>
      </w:r>
    </w:p>
    <w:p w:rsidR="00A85EA7" w:rsidRPr="00B875AC" w:rsidRDefault="00A85EA7" w:rsidP="00A85EA7">
      <w:pPr>
        <w:autoSpaceDE w:val="0"/>
        <w:autoSpaceDN w:val="0"/>
        <w:adjustRightInd w:val="0"/>
        <w:ind w:right="132"/>
        <w:jc w:val="both"/>
        <w:rPr>
          <w:rFonts w:ascii="Fira Sans" w:hAnsi="Fira Sans" w:cs="Arial"/>
          <w:i/>
          <w:sz w:val="19"/>
          <w:szCs w:val="19"/>
        </w:rPr>
      </w:pPr>
    </w:p>
    <w:p w:rsidR="00A85EA7" w:rsidRPr="00B875AC" w:rsidRDefault="00A85EA7" w:rsidP="00A85EA7">
      <w:pPr>
        <w:ind w:left="6237" w:right="132" w:firstLine="1418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>Załącznik nr 3</w:t>
      </w:r>
    </w:p>
    <w:p w:rsidR="00A85EA7" w:rsidRPr="00B875AC" w:rsidRDefault="00A85EA7" w:rsidP="00A85EA7">
      <w:pPr>
        <w:ind w:right="132"/>
        <w:jc w:val="right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>do formularza oferty</w:t>
      </w:r>
    </w:p>
    <w:p w:rsidR="00A85EA7" w:rsidRPr="00B875AC" w:rsidRDefault="00A85EA7" w:rsidP="00A85EA7">
      <w:pPr>
        <w:ind w:left="7230"/>
        <w:contextualSpacing/>
        <w:jc w:val="center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>...................................... (miejscowość, data)</w:t>
      </w:r>
    </w:p>
    <w:p w:rsidR="00A85EA7" w:rsidRPr="00B875AC" w:rsidRDefault="00A85EA7" w:rsidP="00A85EA7">
      <w:pPr>
        <w:jc w:val="right"/>
        <w:rPr>
          <w:rFonts w:ascii="Fira Sans" w:hAnsi="Fira Sans" w:cs="Arial"/>
          <w:sz w:val="16"/>
          <w:szCs w:val="19"/>
        </w:rPr>
      </w:pPr>
    </w:p>
    <w:p w:rsidR="00A85EA7" w:rsidRPr="00B875AC" w:rsidRDefault="00A85EA7" w:rsidP="00A85EA7">
      <w:pPr>
        <w:jc w:val="both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>.....................................................................</w:t>
      </w:r>
    </w:p>
    <w:p w:rsidR="00A85EA7" w:rsidRPr="00B875AC" w:rsidRDefault="00A85EA7" w:rsidP="00A85EA7">
      <w:pPr>
        <w:jc w:val="both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i/>
          <w:sz w:val="16"/>
          <w:szCs w:val="19"/>
        </w:rPr>
        <w:t>(pełna nazwa podmiotu oddającego potencjał, NIP/REGON)</w:t>
      </w:r>
    </w:p>
    <w:p w:rsidR="00A85EA7" w:rsidRPr="00B875AC" w:rsidRDefault="00A85EA7" w:rsidP="00A85EA7">
      <w:pPr>
        <w:pStyle w:val="Zwykytekst1"/>
        <w:tabs>
          <w:tab w:val="left" w:pos="9214"/>
        </w:tabs>
        <w:spacing w:before="120"/>
        <w:ind w:right="-1"/>
        <w:rPr>
          <w:rFonts w:ascii="Fira Sans" w:hAnsi="Fira Sans" w:cs="Arial"/>
          <w:sz w:val="19"/>
          <w:szCs w:val="19"/>
        </w:rPr>
      </w:pPr>
    </w:p>
    <w:p w:rsidR="00A85EA7" w:rsidRPr="00B875AC" w:rsidRDefault="00A85EA7" w:rsidP="00A85EA7">
      <w:pPr>
        <w:pStyle w:val="Zwykytekst1"/>
        <w:tabs>
          <w:tab w:val="left" w:pos="9214"/>
        </w:tabs>
        <w:spacing w:before="120"/>
        <w:contextualSpacing/>
        <w:jc w:val="center"/>
        <w:rPr>
          <w:rFonts w:ascii="Fira Sans" w:hAnsi="Fira Sans" w:cs="Arial"/>
          <w:b/>
          <w:sz w:val="19"/>
          <w:szCs w:val="19"/>
        </w:rPr>
      </w:pPr>
      <w:r w:rsidRPr="00B875AC">
        <w:rPr>
          <w:rFonts w:ascii="Fira Sans" w:hAnsi="Fira Sans" w:cs="Arial"/>
          <w:b/>
          <w:sz w:val="19"/>
          <w:szCs w:val="19"/>
        </w:rPr>
        <w:t>ZOBOWIĄZANIE DO UDOSTĘPNIENIA ZASOBÓW</w:t>
      </w:r>
    </w:p>
    <w:p w:rsidR="00A85EA7" w:rsidRPr="00B875AC" w:rsidRDefault="00A85EA7" w:rsidP="00A85EA7">
      <w:pPr>
        <w:pStyle w:val="Zwykytekst1"/>
        <w:tabs>
          <w:tab w:val="left" w:pos="9214"/>
        </w:tabs>
        <w:spacing w:before="120"/>
        <w:contextualSpacing/>
        <w:jc w:val="center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(jeżeli dotyczy)</w:t>
      </w:r>
    </w:p>
    <w:p w:rsidR="00A85EA7" w:rsidRPr="00B875AC" w:rsidRDefault="00A85EA7" w:rsidP="00A85EA7">
      <w:pPr>
        <w:pStyle w:val="Zwykytekst1"/>
        <w:tabs>
          <w:tab w:val="left" w:pos="9214"/>
        </w:tabs>
        <w:spacing w:before="120"/>
        <w:contextualSpacing/>
        <w:jc w:val="center"/>
        <w:rPr>
          <w:rFonts w:ascii="Fira Sans" w:hAnsi="Fira Sans" w:cs="Arial"/>
          <w:sz w:val="19"/>
          <w:szCs w:val="19"/>
        </w:rPr>
      </w:pPr>
    </w:p>
    <w:p w:rsidR="00A85EA7" w:rsidRPr="00B875AC" w:rsidRDefault="00A85EA7" w:rsidP="00A85EA7">
      <w:pPr>
        <w:pStyle w:val="Zwykytekst1"/>
        <w:tabs>
          <w:tab w:val="left" w:pos="9214"/>
        </w:tabs>
        <w:spacing w:before="120"/>
        <w:ind w:right="-1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Działając na podstawie art. 118 ustawy prawo zamówień publicznych oświadczam, iż zobowiązuję się do oddania swoich zasobów w zakresie:</w:t>
      </w:r>
    </w:p>
    <w:p w:rsidR="00A85EA7" w:rsidRPr="00B875AC" w:rsidRDefault="00A85EA7" w:rsidP="00A85EA7">
      <w:pPr>
        <w:pStyle w:val="Zwykytekst1"/>
        <w:tabs>
          <w:tab w:val="left" w:leader="dot" w:pos="9360"/>
        </w:tabs>
        <w:spacing w:before="120"/>
        <w:contextualSpacing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</w:t>
      </w:r>
    </w:p>
    <w:p w:rsidR="00A85EA7" w:rsidRPr="00B875AC" w:rsidRDefault="00A85EA7" w:rsidP="00A85EA7">
      <w:pPr>
        <w:jc w:val="center"/>
        <w:rPr>
          <w:rFonts w:ascii="Fira Sans" w:hAnsi="Fira Sans" w:cs="Arial"/>
          <w:i/>
          <w:sz w:val="16"/>
          <w:szCs w:val="19"/>
        </w:rPr>
      </w:pPr>
      <w:r w:rsidRPr="00B875AC">
        <w:rPr>
          <w:rFonts w:ascii="Fira Sans" w:hAnsi="Fira Sans" w:cs="Arial"/>
          <w:i/>
          <w:sz w:val="16"/>
          <w:szCs w:val="19"/>
        </w:rPr>
        <w:t xml:space="preserve"> (określenie zasobu* – zdolności zawodowe)</w:t>
      </w:r>
    </w:p>
    <w:p w:rsidR="00A85EA7" w:rsidRPr="00B875AC" w:rsidRDefault="00A85EA7" w:rsidP="00A85EA7">
      <w:pPr>
        <w:pStyle w:val="Zwykytekst1"/>
        <w:tabs>
          <w:tab w:val="left" w:pos="9214"/>
        </w:tabs>
        <w:spacing w:before="120"/>
        <w:ind w:right="-1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do dyspozycji Wykonawcy/ów**:</w:t>
      </w:r>
    </w:p>
    <w:p w:rsidR="00A85EA7" w:rsidRPr="00B875AC" w:rsidRDefault="00A85EA7" w:rsidP="00A85EA7">
      <w:pPr>
        <w:pStyle w:val="Zwykytekst1"/>
        <w:tabs>
          <w:tab w:val="left" w:leader="dot" w:pos="9360"/>
        </w:tabs>
        <w:spacing w:before="120"/>
        <w:contextualSpacing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</w:t>
      </w:r>
    </w:p>
    <w:p w:rsidR="00A85EA7" w:rsidRPr="00B875AC" w:rsidRDefault="00A85EA7" w:rsidP="00A85EA7">
      <w:pPr>
        <w:jc w:val="center"/>
        <w:rPr>
          <w:rFonts w:ascii="Fira Sans" w:hAnsi="Fira Sans" w:cs="Arial"/>
          <w:i/>
          <w:sz w:val="16"/>
          <w:szCs w:val="19"/>
        </w:rPr>
      </w:pPr>
      <w:r w:rsidRPr="00B875AC">
        <w:rPr>
          <w:rFonts w:ascii="Fira Sans" w:hAnsi="Fira Sans" w:cs="Arial"/>
          <w:i/>
          <w:sz w:val="16"/>
          <w:szCs w:val="19"/>
        </w:rPr>
        <w:t xml:space="preserve"> (nazwa Wykonawcy/Wykonawców**)</w:t>
      </w:r>
    </w:p>
    <w:p w:rsidR="00A85EA7" w:rsidRPr="00B875AC" w:rsidRDefault="00A85EA7" w:rsidP="00A85EA7">
      <w:pPr>
        <w:rPr>
          <w:rFonts w:ascii="Fira Sans" w:hAnsi="Fira Sans" w:cs="Arial"/>
          <w:sz w:val="19"/>
          <w:szCs w:val="19"/>
        </w:rPr>
      </w:pP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na potrzeby realizacji zamówienia pod nazwą:</w:t>
      </w:r>
      <w:r w:rsidRPr="00B875AC">
        <w:rPr>
          <w:rFonts w:ascii="Fira Sans" w:hAnsi="Fira Sans" w:cs="Arial"/>
          <w:b/>
          <w:sz w:val="19"/>
          <w:szCs w:val="19"/>
        </w:rPr>
        <w:t xml:space="preserve"> „</w:t>
      </w:r>
      <w:r w:rsidR="00761AAF" w:rsidRPr="00B875AC">
        <w:rPr>
          <w:rFonts w:ascii="Fira Sans" w:hAnsi="Fira Sans" w:cs="Arial"/>
          <w:b/>
          <w:sz w:val="19"/>
          <w:szCs w:val="19"/>
        </w:rPr>
        <w:t>Dozór i ochrona obiektu siedziby Urzędu Statystycznego przy ul. Spokojnej 1 w Zielonej Górze</w:t>
      </w:r>
      <w:r w:rsidRPr="00B875AC">
        <w:rPr>
          <w:rFonts w:ascii="Fira Sans" w:hAnsi="Fira Sans" w:cs="Arial"/>
          <w:b/>
          <w:sz w:val="19"/>
          <w:szCs w:val="19"/>
        </w:rPr>
        <w:t>”</w:t>
      </w:r>
    </w:p>
    <w:p w:rsidR="00A85EA7" w:rsidRPr="00B875AC" w:rsidRDefault="00A85EA7" w:rsidP="00A85EA7">
      <w:pPr>
        <w:autoSpaceDE w:val="0"/>
        <w:autoSpaceDN w:val="0"/>
        <w:adjustRightInd w:val="0"/>
        <w:jc w:val="center"/>
        <w:rPr>
          <w:rFonts w:ascii="Fira Sans" w:hAnsi="Fira Sans" w:cs="Arial-BoldMT"/>
          <w:b/>
          <w:bCs/>
          <w:sz w:val="19"/>
          <w:szCs w:val="19"/>
        </w:rPr>
      </w:pP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-BoldMT"/>
          <w:b/>
          <w:bCs/>
          <w:sz w:val="19"/>
          <w:szCs w:val="19"/>
        </w:rPr>
      </w:pP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eastAsia="Times New Roman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Oświadczam, iż:</w:t>
      </w:r>
    </w:p>
    <w:p w:rsidR="00A85EA7" w:rsidRPr="00B875AC" w:rsidRDefault="00A85EA7" w:rsidP="00A85EA7">
      <w:pPr>
        <w:pStyle w:val="Zwykytekst1"/>
        <w:numPr>
          <w:ilvl w:val="0"/>
          <w:numId w:val="41"/>
        </w:numPr>
        <w:spacing w:before="120"/>
        <w:ind w:hanging="720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udostępniam Wykonawcy ww. zasoby, w następującym zakresie:</w:t>
      </w:r>
    </w:p>
    <w:p w:rsidR="00A85EA7" w:rsidRPr="00B875AC" w:rsidRDefault="00A85EA7" w:rsidP="00A85EA7">
      <w:pPr>
        <w:pStyle w:val="Zwykytekst1"/>
        <w:spacing w:before="120"/>
        <w:contextualSpacing/>
        <w:jc w:val="center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...................................................................................................................................................................................................... </w:t>
      </w:r>
      <w:r w:rsidRPr="00B875AC">
        <w:rPr>
          <w:rFonts w:ascii="Fira Sans" w:hAnsi="Fira Sans" w:cs="Arial"/>
          <w:i/>
          <w:iCs/>
          <w:sz w:val="16"/>
          <w:szCs w:val="19"/>
        </w:rPr>
        <w:t>(określenie zasobu – zdolność zawodowa (wiedza i doświadczeni</w:t>
      </w:r>
      <w:r w:rsidR="00761AAF" w:rsidRPr="00B875AC">
        <w:rPr>
          <w:rFonts w:ascii="Fira Sans" w:hAnsi="Fira Sans" w:cs="Arial"/>
          <w:i/>
          <w:iCs/>
          <w:sz w:val="16"/>
          <w:szCs w:val="19"/>
        </w:rPr>
        <w:t>e)</w:t>
      </w:r>
      <w:r w:rsidRPr="00B875AC">
        <w:rPr>
          <w:rFonts w:ascii="Fira Sans" w:hAnsi="Fira Sans" w:cs="Arial"/>
          <w:i/>
          <w:iCs/>
          <w:sz w:val="16"/>
          <w:szCs w:val="19"/>
        </w:rPr>
        <w:t>)</w:t>
      </w:r>
    </w:p>
    <w:p w:rsidR="00A85EA7" w:rsidRPr="00B875AC" w:rsidRDefault="00A85EA7" w:rsidP="00A85EA7">
      <w:pPr>
        <w:pStyle w:val="Zwykytekst1"/>
        <w:tabs>
          <w:tab w:val="left" w:leader="dot" w:pos="9360"/>
        </w:tabs>
        <w:spacing w:before="120"/>
        <w:contextualSpacing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</w:t>
      </w:r>
    </w:p>
    <w:p w:rsidR="00A85EA7" w:rsidRPr="00B875AC" w:rsidRDefault="00A85EA7" w:rsidP="00A85EA7">
      <w:pPr>
        <w:spacing w:line="257" w:lineRule="auto"/>
        <w:jc w:val="center"/>
        <w:rPr>
          <w:rFonts w:ascii="Fira Sans" w:hAnsi="Fira Sans" w:cs="Arial"/>
          <w:bCs/>
          <w:sz w:val="16"/>
          <w:szCs w:val="19"/>
        </w:rPr>
      </w:pPr>
      <w:r w:rsidRPr="00B875AC">
        <w:rPr>
          <w:rFonts w:ascii="Fira Sans" w:hAnsi="Fira Sans" w:cs="Arial"/>
          <w:i/>
          <w:sz w:val="16"/>
          <w:szCs w:val="19"/>
        </w:rPr>
        <w:t xml:space="preserve">(należy podać informacje umożliwiające ocenę spełnienia warunków, </w:t>
      </w:r>
      <w:r w:rsidRPr="00B875AC">
        <w:rPr>
          <w:rFonts w:ascii="Fira Sans" w:hAnsi="Fira Sans" w:cs="Arial"/>
          <w:bCs/>
          <w:i/>
          <w:sz w:val="16"/>
          <w:szCs w:val="19"/>
        </w:rPr>
        <w:t xml:space="preserve">określonych w SWZ rozdział 6 pkt 2.2 lub 2.4, </w:t>
      </w:r>
      <w:r w:rsidRPr="00B875AC">
        <w:rPr>
          <w:rFonts w:ascii="Fira Sans" w:hAnsi="Fira Sans" w:cs="Arial"/>
          <w:i/>
          <w:sz w:val="16"/>
          <w:szCs w:val="19"/>
        </w:rPr>
        <w:t>przez udostępniane zasoby)</w:t>
      </w:r>
    </w:p>
    <w:p w:rsidR="00A85EA7" w:rsidRPr="00B875AC" w:rsidRDefault="00A85EA7" w:rsidP="00A85EA7">
      <w:pPr>
        <w:pStyle w:val="Zwykytekst1"/>
        <w:numPr>
          <w:ilvl w:val="0"/>
          <w:numId w:val="41"/>
        </w:numPr>
        <w:spacing w:before="120"/>
        <w:ind w:right="283" w:hanging="720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sposób i okres udostępnienia wykonawcy i wykorzystania przez niego moich zasobów przy wykonywaniu zamówienia:</w:t>
      </w:r>
    </w:p>
    <w:p w:rsidR="00A85EA7" w:rsidRPr="00B875AC" w:rsidRDefault="00A85EA7" w:rsidP="00A85EA7">
      <w:pPr>
        <w:pStyle w:val="Zwykytekst1"/>
        <w:spacing w:before="120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</w:t>
      </w:r>
    </w:p>
    <w:p w:rsidR="00A85EA7" w:rsidRPr="00B875AC" w:rsidRDefault="00A85EA7" w:rsidP="00A85EA7">
      <w:pPr>
        <w:pStyle w:val="Zwykytekst1"/>
        <w:numPr>
          <w:ilvl w:val="0"/>
          <w:numId w:val="41"/>
        </w:numPr>
        <w:spacing w:before="120"/>
        <w:ind w:left="851" w:hanging="851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zakres naszego udziału przy wykonywaniu tego zamówienia będzie następujący:</w:t>
      </w:r>
    </w:p>
    <w:p w:rsidR="00A85EA7" w:rsidRPr="00B875AC" w:rsidRDefault="00A85EA7" w:rsidP="00A85EA7">
      <w:pPr>
        <w:pStyle w:val="Zwykytekst1"/>
        <w:spacing w:before="120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</w:t>
      </w:r>
    </w:p>
    <w:p w:rsidR="00A85EA7" w:rsidRPr="00B875AC" w:rsidRDefault="00A85EA7" w:rsidP="00A85EA7">
      <w:pPr>
        <w:pStyle w:val="Zwykytekst1"/>
        <w:spacing w:before="120"/>
        <w:ind w:left="720"/>
        <w:jc w:val="both"/>
        <w:rPr>
          <w:rFonts w:ascii="Fira Sans" w:hAnsi="Fira Sans" w:cs="Arial"/>
          <w:sz w:val="19"/>
          <w:szCs w:val="19"/>
        </w:rPr>
      </w:pPr>
    </w:p>
    <w:p w:rsidR="00A85EA7" w:rsidRPr="00B875AC" w:rsidRDefault="00A85EA7" w:rsidP="00A85EA7">
      <w:pPr>
        <w:pStyle w:val="NormalnyWeb"/>
        <w:spacing w:line="276" w:lineRule="auto"/>
        <w:jc w:val="center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Dokument należy podpisać </w:t>
      </w:r>
      <w:r w:rsidRPr="00B875AC">
        <w:rPr>
          <w:rFonts w:ascii="Fira Sans" w:hAnsi="Fira Sans" w:cs="Arial"/>
          <w:b/>
          <w:bCs/>
          <w:sz w:val="19"/>
          <w:szCs w:val="19"/>
        </w:rPr>
        <w:t>kwalifikowanym podpisem elektronicznym lub podpisem zaufanym lub elektronicznym podpisem osobistym.</w:t>
      </w:r>
    </w:p>
    <w:p w:rsidR="00A85EA7" w:rsidRPr="00B875AC" w:rsidRDefault="00A85EA7" w:rsidP="00A85EA7">
      <w:pPr>
        <w:pStyle w:val="Zwykytekst1"/>
        <w:ind w:right="-340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B875AC">
        <w:rPr>
          <w:rFonts w:ascii="Fira Sans" w:hAnsi="Fira Sans" w:cs="Arial"/>
          <w:i/>
          <w:iCs/>
          <w:sz w:val="19"/>
          <w:szCs w:val="19"/>
        </w:rPr>
        <w:t>*podać właściwe</w:t>
      </w:r>
    </w:p>
    <w:p w:rsidR="00A85EA7" w:rsidRPr="00B875AC" w:rsidRDefault="00A85EA7" w:rsidP="00A85EA7">
      <w:pPr>
        <w:pStyle w:val="Zwykytekst1"/>
        <w:ind w:right="-340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B875AC">
        <w:rPr>
          <w:rFonts w:ascii="Fira Sans" w:hAnsi="Fira Sans" w:cs="Arial"/>
          <w:i/>
          <w:iCs/>
          <w:sz w:val="19"/>
          <w:szCs w:val="19"/>
        </w:rPr>
        <w:t>**niepotrzebne skreślić</w:t>
      </w:r>
    </w:p>
    <w:p w:rsidR="00A85EA7" w:rsidRPr="00B875AC" w:rsidRDefault="00A85EA7" w:rsidP="00A85EA7">
      <w:pPr>
        <w:pStyle w:val="Zwykytekst1"/>
        <w:ind w:right="-340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</w:p>
    <w:p w:rsidR="00A85EA7" w:rsidRPr="00B875AC" w:rsidRDefault="00A85EA7" w:rsidP="00A85EA7">
      <w:pPr>
        <w:pStyle w:val="Zwykytekst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i/>
          <w:sz w:val="19"/>
          <w:szCs w:val="19"/>
        </w:rPr>
        <w:t xml:space="preserve">UWAGA: </w:t>
      </w:r>
    </w:p>
    <w:p w:rsidR="00A85EA7" w:rsidRPr="00B875AC" w:rsidRDefault="00A85EA7" w:rsidP="00A85EA7">
      <w:pPr>
        <w:pStyle w:val="Zwykytekst"/>
        <w:rPr>
          <w:rFonts w:ascii="Fira Sans" w:hAnsi="Fira Sans" w:cs="Arial"/>
          <w:i/>
          <w:sz w:val="16"/>
          <w:szCs w:val="19"/>
        </w:rPr>
      </w:pPr>
      <w:r w:rsidRPr="00B875AC">
        <w:rPr>
          <w:rFonts w:ascii="Fira Sans" w:hAnsi="Fira Sans" w:cs="Arial"/>
          <w:i/>
          <w:sz w:val="16"/>
          <w:szCs w:val="19"/>
        </w:rPr>
        <w:t>Zamiast niniejszego Formularza można przedstawić inne dokumenty, które określają w szczególności:</w:t>
      </w:r>
    </w:p>
    <w:p w:rsidR="00A85EA7" w:rsidRPr="00B875AC" w:rsidRDefault="00A85EA7" w:rsidP="00A85EA7">
      <w:pPr>
        <w:pStyle w:val="Zwykytekst"/>
        <w:tabs>
          <w:tab w:val="left" w:pos="284"/>
        </w:tabs>
        <w:rPr>
          <w:rFonts w:ascii="Fira Sans" w:hAnsi="Fira Sans" w:cs="Arial"/>
          <w:i/>
          <w:sz w:val="16"/>
          <w:szCs w:val="19"/>
        </w:rPr>
      </w:pPr>
      <w:r w:rsidRPr="00B875AC">
        <w:rPr>
          <w:rFonts w:ascii="Fira Sans" w:hAnsi="Fira Sans" w:cs="Arial"/>
          <w:i/>
          <w:sz w:val="16"/>
          <w:szCs w:val="19"/>
        </w:rPr>
        <w:t>a)</w:t>
      </w:r>
      <w:r w:rsidRPr="00B875AC">
        <w:rPr>
          <w:rFonts w:ascii="Fira Sans" w:hAnsi="Fira Sans" w:cs="Arial"/>
          <w:i/>
          <w:sz w:val="16"/>
          <w:szCs w:val="19"/>
        </w:rPr>
        <w:tab/>
        <w:t>zakres  dostępnych Wykonawcy zasobów podmiotu udostepniającego,</w:t>
      </w:r>
    </w:p>
    <w:p w:rsidR="00A85EA7" w:rsidRPr="00B875AC" w:rsidRDefault="00A85EA7" w:rsidP="00A85EA7">
      <w:pPr>
        <w:pStyle w:val="Zwykytekst"/>
        <w:tabs>
          <w:tab w:val="left" w:pos="284"/>
        </w:tabs>
        <w:rPr>
          <w:rFonts w:ascii="Fira Sans" w:hAnsi="Fira Sans" w:cs="Arial"/>
          <w:i/>
          <w:sz w:val="16"/>
          <w:szCs w:val="19"/>
        </w:rPr>
      </w:pPr>
      <w:r w:rsidRPr="00B875AC">
        <w:rPr>
          <w:rFonts w:ascii="Fira Sans" w:hAnsi="Fira Sans" w:cs="Arial"/>
          <w:i/>
          <w:sz w:val="16"/>
          <w:szCs w:val="19"/>
        </w:rPr>
        <w:t>b)</w:t>
      </w:r>
      <w:r w:rsidRPr="00B875AC">
        <w:rPr>
          <w:rFonts w:ascii="Fira Sans" w:hAnsi="Fira Sans" w:cs="Arial"/>
          <w:i/>
          <w:sz w:val="16"/>
          <w:szCs w:val="19"/>
        </w:rPr>
        <w:tab/>
        <w:t>sposób i okres udostepnienia wykonawcy i wykorzystania przez niego zasobów podmiotu udostepniającego te zasoby przy wykonywaniu zamówienia,</w:t>
      </w:r>
    </w:p>
    <w:p w:rsidR="00A85EA7" w:rsidRPr="00B875AC" w:rsidRDefault="00A85EA7" w:rsidP="00A85EA7">
      <w:pPr>
        <w:tabs>
          <w:tab w:val="left" w:pos="284"/>
        </w:tabs>
        <w:jc w:val="both"/>
        <w:rPr>
          <w:rFonts w:ascii="Fira Sans" w:hAnsi="Fira Sans" w:cs="Arial"/>
          <w:sz w:val="16"/>
          <w:szCs w:val="19"/>
        </w:rPr>
      </w:pPr>
    </w:p>
    <w:p w:rsidR="00A85EA7" w:rsidRPr="00B875AC" w:rsidRDefault="00A85EA7" w:rsidP="00A85EA7">
      <w:pPr>
        <w:rPr>
          <w:rFonts w:ascii="Fira Sans" w:hAnsi="Fira Sans" w:cs="Arial"/>
          <w:sz w:val="16"/>
          <w:szCs w:val="19"/>
        </w:rPr>
        <w:sectPr w:rsidR="00A85EA7" w:rsidRPr="00B875AC">
          <w:headerReference w:type="default" r:id="rId7"/>
          <w:footerReference w:type="default" r:id="rId8"/>
          <w:pgSz w:w="11899" w:h="16838"/>
          <w:pgMar w:top="1418" w:right="1418" w:bottom="1418" w:left="1418" w:header="709" w:footer="709" w:gutter="0"/>
          <w:cols w:space="708"/>
        </w:sectPr>
      </w:pPr>
    </w:p>
    <w:p w:rsidR="00A85EA7" w:rsidRPr="00B875AC" w:rsidRDefault="00A85EA7" w:rsidP="00A85EA7">
      <w:pPr>
        <w:ind w:left="7797"/>
        <w:rPr>
          <w:rFonts w:ascii="Fira Sans" w:hAnsi="Fira Sans" w:cs="Arial"/>
          <w:bCs/>
          <w:sz w:val="16"/>
          <w:szCs w:val="19"/>
          <w:shd w:val="clear" w:color="auto" w:fill="FFFFFF"/>
        </w:rPr>
      </w:pPr>
      <w:bookmarkStart w:id="0" w:name="_Hlk79050440"/>
      <w:r w:rsidRPr="00B875AC">
        <w:rPr>
          <w:rFonts w:ascii="Fira Sans" w:hAnsi="Fira Sans" w:cs="Arial"/>
          <w:bCs/>
          <w:sz w:val="16"/>
          <w:szCs w:val="19"/>
          <w:shd w:val="clear" w:color="auto" w:fill="FFFFFF"/>
        </w:rPr>
        <w:lastRenderedPageBreak/>
        <w:t>Załącznik nr 4</w:t>
      </w:r>
    </w:p>
    <w:p w:rsidR="00A85EA7" w:rsidRPr="00B875AC" w:rsidRDefault="00A85EA7" w:rsidP="00A85EA7">
      <w:pPr>
        <w:jc w:val="right"/>
        <w:rPr>
          <w:rFonts w:ascii="Fira Sans" w:hAnsi="Fira Sans" w:cs="Arial"/>
          <w:bCs/>
          <w:sz w:val="16"/>
          <w:szCs w:val="19"/>
          <w:shd w:val="clear" w:color="auto" w:fill="FFFFFF"/>
        </w:rPr>
      </w:pPr>
      <w:r w:rsidRPr="00B875AC">
        <w:rPr>
          <w:rFonts w:ascii="Fira Sans" w:hAnsi="Fira Sans" w:cs="Arial"/>
          <w:bCs/>
          <w:sz w:val="16"/>
          <w:szCs w:val="19"/>
          <w:shd w:val="clear" w:color="auto" w:fill="FFFFFF"/>
        </w:rPr>
        <w:t>do formularza oferty</w:t>
      </w:r>
    </w:p>
    <w:p w:rsidR="00A85EA7" w:rsidRPr="00B875AC" w:rsidRDefault="00A85EA7" w:rsidP="00A85EA7">
      <w:pPr>
        <w:rPr>
          <w:rFonts w:ascii="Fira Sans" w:hAnsi="Fira Sans" w:cs="Arial"/>
          <w:bCs/>
          <w:sz w:val="16"/>
          <w:szCs w:val="19"/>
          <w:shd w:val="clear" w:color="auto" w:fill="FFFFFF"/>
        </w:rPr>
      </w:pPr>
      <w:r w:rsidRPr="00B875AC">
        <w:rPr>
          <w:rFonts w:ascii="Fira Sans" w:hAnsi="Fira Sans" w:cs="Arial"/>
          <w:bCs/>
          <w:sz w:val="16"/>
          <w:szCs w:val="19"/>
          <w:shd w:val="clear" w:color="auto" w:fill="FFFFFF"/>
        </w:rPr>
        <w:t>………………………………………………</w:t>
      </w:r>
    </w:p>
    <w:p w:rsidR="00A85EA7" w:rsidRPr="00B875AC" w:rsidRDefault="00A85EA7" w:rsidP="00A85EA7">
      <w:pPr>
        <w:rPr>
          <w:rFonts w:ascii="Fira Sans" w:hAnsi="Fira Sans" w:cs="Arial"/>
          <w:bCs/>
          <w:sz w:val="16"/>
          <w:szCs w:val="19"/>
          <w:shd w:val="clear" w:color="auto" w:fill="FFFFFF"/>
        </w:rPr>
      </w:pPr>
      <w:r w:rsidRPr="00B875AC">
        <w:rPr>
          <w:rFonts w:ascii="Fira Sans" w:hAnsi="Fira Sans" w:cs="Arial"/>
          <w:bCs/>
          <w:sz w:val="16"/>
          <w:szCs w:val="19"/>
          <w:shd w:val="clear" w:color="auto" w:fill="FFFFFF"/>
        </w:rPr>
        <w:t>(Nazwa Wykonawcy/Wykonawców)</w:t>
      </w:r>
    </w:p>
    <w:p w:rsidR="00A85EA7" w:rsidRPr="00B875AC" w:rsidRDefault="00A85EA7" w:rsidP="00A85EA7">
      <w:pPr>
        <w:rPr>
          <w:rFonts w:ascii="Fira Sans" w:hAnsi="Fira Sans" w:cs="Arial"/>
          <w:bCs/>
          <w:sz w:val="19"/>
          <w:szCs w:val="19"/>
          <w:shd w:val="clear" w:color="auto" w:fill="FFFFFF"/>
        </w:rPr>
      </w:pPr>
    </w:p>
    <w:p w:rsidR="00A85EA7" w:rsidRPr="00B875AC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  <w:shd w:val="clear" w:color="auto" w:fill="FFFFFF"/>
        </w:rPr>
      </w:pPr>
      <w:r w:rsidRPr="00B875AC">
        <w:rPr>
          <w:rFonts w:ascii="Fira Sans" w:hAnsi="Fira Sans" w:cs="Arial"/>
          <w:b/>
          <w:bCs/>
          <w:sz w:val="19"/>
          <w:szCs w:val="19"/>
          <w:shd w:val="clear" w:color="auto" w:fill="FFFFFF"/>
        </w:rPr>
        <w:t xml:space="preserve">OŚWIADCZENIE WYKONAWCÓW WSPÓLNIE UBIEGAJĄCYCH SIĘ O UDZIELENIE ZAMÓWIENIA </w:t>
      </w:r>
    </w:p>
    <w:p w:rsidR="00A85EA7" w:rsidRPr="00B875AC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  <w:shd w:val="clear" w:color="auto" w:fill="FFFFFF"/>
        </w:rPr>
      </w:pPr>
      <w:r w:rsidRPr="00B875AC">
        <w:rPr>
          <w:rFonts w:ascii="Fira Sans" w:hAnsi="Fira Sans" w:cs="Arial"/>
          <w:b/>
          <w:bCs/>
          <w:sz w:val="19"/>
          <w:szCs w:val="19"/>
          <w:shd w:val="clear" w:color="auto" w:fill="FFFFFF"/>
        </w:rPr>
        <w:t xml:space="preserve">złożone na podstawie art. 117 ust. 4 ustawy </w:t>
      </w:r>
      <w:proofErr w:type="spellStart"/>
      <w:r w:rsidRPr="00B875AC">
        <w:rPr>
          <w:rFonts w:ascii="Fira Sans" w:hAnsi="Fira Sans" w:cs="Arial"/>
          <w:b/>
          <w:bCs/>
          <w:sz w:val="19"/>
          <w:szCs w:val="19"/>
          <w:shd w:val="clear" w:color="auto" w:fill="FFFFFF"/>
        </w:rPr>
        <w:t>pzp</w:t>
      </w:r>
      <w:proofErr w:type="spellEnd"/>
      <w:r w:rsidRPr="00B875AC">
        <w:rPr>
          <w:rFonts w:ascii="Fira Sans" w:hAnsi="Fira Sans" w:cs="Arial"/>
          <w:b/>
          <w:bCs/>
          <w:sz w:val="19"/>
          <w:szCs w:val="19"/>
          <w:shd w:val="clear" w:color="auto" w:fill="FFFFFF"/>
        </w:rPr>
        <w:t xml:space="preserve"> </w:t>
      </w:r>
    </w:p>
    <w:p w:rsidR="00A85EA7" w:rsidRPr="00B875AC" w:rsidRDefault="00A85EA7" w:rsidP="00A85EA7">
      <w:pPr>
        <w:jc w:val="center"/>
        <w:rPr>
          <w:rFonts w:ascii="Fira Sans" w:hAnsi="Fira Sans" w:cs="Arial"/>
          <w:bCs/>
          <w:sz w:val="19"/>
          <w:szCs w:val="19"/>
        </w:rPr>
      </w:pPr>
      <w:r w:rsidRPr="00B875AC">
        <w:rPr>
          <w:rFonts w:ascii="Fira Sans" w:hAnsi="Fira Sans" w:cs="Arial"/>
          <w:bCs/>
          <w:sz w:val="19"/>
          <w:szCs w:val="19"/>
          <w:shd w:val="clear" w:color="auto" w:fill="FFFFFF"/>
        </w:rPr>
        <w:t>(jeżeli dotyczy)</w:t>
      </w:r>
      <w:r w:rsidRPr="00B875AC">
        <w:rPr>
          <w:rFonts w:ascii="Fira Sans" w:hAnsi="Fira Sans" w:cs="Arial"/>
          <w:bCs/>
          <w:sz w:val="19"/>
          <w:szCs w:val="19"/>
        </w:rPr>
        <w:t xml:space="preserve"> </w:t>
      </w: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sz w:val="19"/>
          <w:szCs w:val="19"/>
        </w:rPr>
      </w:pP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Postępowanie o udzielenie zamówienia publicznego w trybie podstawowym pn.: </w:t>
      </w:r>
      <w:r w:rsidRPr="00B875AC">
        <w:rPr>
          <w:rFonts w:ascii="Fira Sans" w:hAnsi="Fira Sans" w:cs="Arial"/>
          <w:b/>
          <w:sz w:val="19"/>
          <w:szCs w:val="19"/>
        </w:rPr>
        <w:t>„</w:t>
      </w:r>
      <w:r w:rsidR="00761AAF" w:rsidRPr="00B875AC">
        <w:rPr>
          <w:rFonts w:ascii="Fira Sans" w:hAnsi="Fira Sans"/>
          <w:b/>
          <w:sz w:val="19"/>
          <w:szCs w:val="19"/>
        </w:rPr>
        <w:t>Dozór i ochrona obiektu siedziby Urzędu Statystycznego przy ul. Spokojnej 1 w Zielonej Górze</w:t>
      </w:r>
      <w:r w:rsidRPr="00B875AC">
        <w:rPr>
          <w:rFonts w:ascii="Fira Sans" w:hAnsi="Fira Sans" w:cs="Arial"/>
          <w:b/>
          <w:sz w:val="19"/>
          <w:szCs w:val="19"/>
        </w:rPr>
        <w:t>”</w:t>
      </w:r>
    </w:p>
    <w:p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eastAsia="Times New Roman" w:hAnsi="Fira Sans" w:cs="Arial"/>
          <w:sz w:val="19"/>
          <w:szCs w:val="19"/>
        </w:rPr>
      </w:pPr>
    </w:p>
    <w:p w:rsidR="00A85EA7" w:rsidRPr="00B875AC" w:rsidRDefault="00A85EA7" w:rsidP="00A85EA7">
      <w:pPr>
        <w:spacing w:line="360" w:lineRule="auto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My, Wykonawcy wspólnie ubiegający się o udzielenie zamówienia publicznego: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8"/>
        <w:gridCol w:w="2040"/>
        <w:gridCol w:w="3453"/>
      </w:tblGrid>
      <w:tr w:rsidR="00A85EA7" w:rsidRPr="00B875AC" w:rsidTr="00C01C16"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EA7" w:rsidRPr="00B875AC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B875AC">
              <w:rPr>
                <w:rFonts w:ascii="Fira Sans" w:hAnsi="Fira Sans" w:cs="Arial"/>
                <w:sz w:val="19"/>
                <w:szCs w:val="19"/>
              </w:rPr>
              <w:t>Pełna nazwa Wykonawcy, siedziba (miejscowość)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EA7" w:rsidRPr="00B875AC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B875AC">
              <w:rPr>
                <w:rFonts w:ascii="Fira Sans" w:hAnsi="Fira Sans" w:cs="Arial"/>
                <w:sz w:val="19"/>
                <w:szCs w:val="19"/>
              </w:rPr>
              <w:t>NIP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EA7" w:rsidRPr="00B875AC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B875AC">
              <w:rPr>
                <w:rFonts w:ascii="Fira Sans" w:hAnsi="Fira Sans" w:cs="Arial"/>
                <w:sz w:val="19"/>
                <w:szCs w:val="19"/>
              </w:rPr>
              <w:t>Osoby uprawnione do reprezentacji</w:t>
            </w:r>
          </w:p>
        </w:tc>
      </w:tr>
      <w:tr w:rsidR="00A85EA7" w:rsidRPr="00B875AC" w:rsidTr="00C01C16"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EA7" w:rsidRPr="00B875A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B875AC">
              <w:rPr>
                <w:rFonts w:ascii="Fira Sans" w:hAnsi="Fira Sans" w:cs="Arial"/>
                <w:sz w:val="19"/>
                <w:szCs w:val="19"/>
              </w:rPr>
              <w:t>1.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EA7" w:rsidRPr="00B875A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EA7" w:rsidRPr="00B875A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  <w:tr w:rsidR="00A85EA7" w:rsidRPr="00B875AC" w:rsidTr="00C01C16"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EA7" w:rsidRPr="00B875A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B875AC">
              <w:rPr>
                <w:rFonts w:ascii="Fira Sans" w:hAnsi="Fira Sans" w:cs="Arial"/>
                <w:sz w:val="19"/>
                <w:szCs w:val="19"/>
              </w:rPr>
              <w:t>2.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EA7" w:rsidRPr="00B875A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EA7" w:rsidRPr="00B875A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</w:tbl>
    <w:p w:rsidR="00A85EA7" w:rsidRPr="00B875AC" w:rsidRDefault="00A85EA7" w:rsidP="00A85EA7">
      <w:pPr>
        <w:spacing w:line="360" w:lineRule="auto"/>
        <w:rPr>
          <w:rFonts w:ascii="Fira Sans" w:eastAsia="Times New Roman" w:hAnsi="Fira Sans" w:cs="Arial"/>
          <w:b/>
          <w:sz w:val="19"/>
          <w:szCs w:val="19"/>
        </w:rPr>
      </w:pPr>
    </w:p>
    <w:p w:rsidR="00A85EA7" w:rsidRPr="00B875AC" w:rsidRDefault="00A85EA7" w:rsidP="00A85EA7">
      <w:pPr>
        <w:spacing w:line="360" w:lineRule="auto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Oświadczamy, że:</w:t>
      </w:r>
    </w:p>
    <w:p w:rsidR="00A85EA7" w:rsidRPr="00B875AC" w:rsidRDefault="00A85EA7" w:rsidP="00A85EA7">
      <w:pPr>
        <w:numPr>
          <w:ilvl w:val="0"/>
          <w:numId w:val="42"/>
        </w:numPr>
        <w:spacing w:after="160"/>
        <w:ind w:left="284"/>
        <w:contextualSpacing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Warunek w zakresie zdolności technicznej lub zawodowej, dotyczący </w:t>
      </w:r>
      <w:r w:rsidRPr="00B875AC">
        <w:rPr>
          <w:rFonts w:ascii="Fira Sans" w:hAnsi="Fira Sans" w:cs="Arial"/>
          <w:b/>
          <w:sz w:val="19"/>
          <w:szCs w:val="19"/>
        </w:rPr>
        <w:t>doświadczenia</w:t>
      </w:r>
      <w:r w:rsidRPr="00B875AC">
        <w:rPr>
          <w:rFonts w:ascii="Fira Sans" w:hAnsi="Fira Sans" w:cs="Arial"/>
          <w:sz w:val="19"/>
          <w:szCs w:val="19"/>
        </w:rPr>
        <w:t>, opisany  w rozdziale 6 pkt 2.2 i/lub 2.4 SWZ spełnia/ją w naszym imieniu Wykonawca/</w:t>
      </w:r>
      <w:proofErr w:type="spellStart"/>
      <w:r w:rsidRPr="00B875AC">
        <w:rPr>
          <w:rFonts w:ascii="Fira Sans" w:hAnsi="Fira Sans" w:cs="Arial"/>
          <w:sz w:val="19"/>
          <w:szCs w:val="19"/>
        </w:rPr>
        <w:t>cy</w:t>
      </w:r>
      <w:proofErr w:type="spellEnd"/>
      <w:r w:rsidRPr="00B875AC">
        <w:rPr>
          <w:rFonts w:ascii="Fira Sans" w:hAnsi="Fira Sans" w:cs="Arial"/>
          <w:sz w:val="19"/>
          <w:szCs w:val="19"/>
        </w:rPr>
        <w:t>:</w:t>
      </w:r>
    </w:p>
    <w:p w:rsidR="00A85EA7" w:rsidRPr="00B875AC" w:rsidRDefault="00A85EA7" w:rsidP="00A85EA7">
      <w:pPr>
        <w:spacing w:after="160"/>
        <w:ind w:left="720"/>
        <w:contextualSpacing/>
        <w:jc w:val="both"/>
        <w:rPr>
          <w:rFonts w:ascii="Fira Sans" w:hAnsi="Fira Sans" w:cs="Arial"/>
          <w:sz w:val="19"/>
          <w:szCs w:val="19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6"/>
        <w:gridCol w:w="5475"/>
      </w:tblGrid>
      <w:tr w:rsidR="00A85EA7" w:rsidRPr="00B875AC" w:rsidTr="00C01C16"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EA7" w:rsidRPr="00B875AC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B875AC">
              <w:rPr>
                <w:rFonts w:ascii="Fira Sans" w:hAnsi="Fira Sans" w:cs="Arial"/>
                <w:sz w:val="19"/>
                <w:szCs w:val="19"/>
              </w:rPr>
              <w:t>Pełna nazwa Wykonawcy, siedziba (miejscowość)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EA7" w:rsidRPr="00B875AC" w:rsidRDefault="00B03C8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B875AC">
              <w:rPr>
                <w:rFonts w:ascii="Fira Sans" w:hAnsi="Fira Sans" w:cs="Arial"/>
                <w:sz w:val="19"/>
                <w:szCs w:val="19"/>
              </w:rPr>
              <w:t>D</w:t>
            </w:r>
            <w:r w:rsidR="00A85EA7" w:rsidRPr="00B875AC">
              <w:rPr>
                <w:rFonts w:ascii="Fira Sans" w:hAnsi="Fira Sans" w:cs="Arial"/>
                <w:sz w:val="19"/>
                <w:szCs w:val="19"/>
              </w:rPr>
              <w:t>ostawy, usługi* które będą wykonywane przez Wykonawcę**</w:t>
            </w:r>
          </w:p>
        </w:tc>
      </w:tr>
      <w:tr w:rsidR="00A85EA7" w:rsidRPr="00B875AC" w:rsidTr="00C01C16"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EA7" w:rsidRPr="00B875A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B875AC">
              <w:rPr>
                <w:rFonts w:ascii="Fira Sans" w:hAnsi="Fira Sans" w:cs="Arial"/>
                <w:sz w:val="19"/>
                <w:szCs w:val="19"/>
              </w:rPr>
              <w:t>1.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EA7" w:rsidRPr="00B875A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  <w:tr w:rsidR="00A85EA7" w:rsidRPr="00B875AC" w:rsidTr="00C01C16"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EA7" w:rsidRPr="00B875A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B875AC">
              <w:rPr>
                <w:rFonts w:ascii="Fira Sans" w:hAnsi="Fira Sans" w:cs="Arial"/>
                <w:sz w:val="19"/>
                <w:szCs w:val="19"/>
              </w:rPr>
              <w:t>2.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EA7" w:rsidRPr="00B875A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</w:tbl>
    <w:p w:rsidR="00A85EA7" w:rsidRPr="00B875AC" w:rsidRDefault="00A85EA7" w:rsidP="00A85EA7">
      <w:pPr>
        <w:spacing w:line="360" w:lineRule="auto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*niepotrzebne skreślić</w:t>
      </w:r>
    </w:p>
    <w:p w:rsidR="00A85EA7" w:rsidRPr="00B875AC" w:rsidRDefault="00A85EA7" w:rsidP="00A85EA7">
      <w:pPr>
        <w:spacing w:line="360" w:lineRule="auto"/>
        <w:rPr>
          <w:rFonts w:ascii="Fira Sans" w:eastAsia="Times New Roman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**wskazać dokładny zakres dostaw, usług zgodny z opisem wynikającym z rozdziału 6 pkt 2.2 i/lub 2.4 SWZ</w:t>
      </w:r>
    </w:p>
    <w:p w:rsidR="00A85EA7" w:rsidRPr="00B875AC" w:rsidRDefault="00A85EA7" w:rsidP="00A85EA7">
      <w:pPr>
        <w:jc w:val="both"/>
        <w:rPr>
          <w:rFonts w:ascii="Fira Sans" w:hAnsi="Fira Sans" w:cs="Arial"/>
          <w:b/>
          <w:sz w:val="19"/>
          <w:szCs w:val="19"/>
        </w:rPr>
      </w:pPr>
    </w:p>
    <w:p w:rsidR="00A85EA7" w:rsidRPr="00B875AC" w:rsidRDefault="00A85EA7" w:rsidP="00A85EA7">
      <w:pPr>
        <w:jc w:val="center"/>
        <w:rPr>
          <w:rFonts w:ascii="Fira Sans" w:hAnsi="Fira Sans" w:cs="Arial"/>
          <w:b/>
          <w:color w:val="FF0000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Dokument należy podpisać</w:t>
      </w:r>
      <w:r w:rsidRPr="00B875AC">
        <w:rPr>
          <w:rFonts w:ascii="Fira Sans" w:hAnsi="Fira Sans" w:cs="Arial"/>
          <w:b/>
          <w:sz w:val="19"/>
          <w:szCs w:val="19"/>
        </w:rPr>
        <w:t xml:space="preserve"> kwalifikowanym podpisem elektronicznym lub podpisem zaufanym lub elektronicznym podpisem osobistym </w:t>
      </w:r>
      <w:r w:rsidRPr="00B875AC">
        <w:rPr>
          <w:rFonts w:ascii="Fira Sans" w:hAnsi="Fira Sans" w:cs="Arial"/>
          <w:b/>
          <w:sz w:val="19"/>
          <w:szCs w:val="19"/>
          <w:u w:val="single"/>
        </w:rPr>
        <w:t>przez wszystkich wykonawców</w:t>
      </w:r>
      <w:r w:rsidRPr="00B875AC">
        <w:rPr>
          <w:rFonts w:ascii="Fira Sans" w:hAnsi="Fira Sans" w:cs="Arial"/>
          <w:b/>
          <w:sz w:val="19"/>
          <w:szCs w:val="19"/>
        </w:rPr>
        <w:t xml:space="preserve"> wspólnie ubiegających się o udzielenie zamówienia.</w:t>
      </w:r>
    </w:p>
    <w:p w:rsidR="00A85EA7" w:rsidRPr="00B875AC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b/>
          <w:bCs/>
          <w:sz w:val="19"/>
          <w:szCs w:val="19"/>
          <w:u w:val="single"/>
        </w:rPr>
      </w:pPr>
    </w:p>
    <w:p w:rsidR="00A85EA7" w:rsidRPr="00B875AC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b/>
          <w:bCs/>
          <w:sz w:val="16"/>
          <w:szCs w:val="19"/>
          <w:u w:val="single"/>
        </w:rPr>
      </w:pPr>
      <w:r w:rsidRPr="00B875AC">
        <w:rPr>
          <w:rFonts w:ascii="Fira Sans" w:hAnsi="Fira Sans" w:cs="Arial"/>
          <w:b/>
          <w:bCs/>
          <w:sz w:val="16"/>
          <w:szCs w:val="19"/>
          <w:u w:val="single"/>
        </w:rPr>
        <w:t>Podstawa prawna złożenia oświadczenia:</w:t>
      </w:r>
    </w:p>
    <w:p w:rsidR="00A85EA7" w:rsidRPr="00B875AC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 xml:space="preserve">W odniesieniu do warunków dotyczących wykształcenia, kwalifikacji zawodowych lub doświadczenia wykonawcy wspólnie ubiegający się o udzielenie zamówienia mogą polegać na zdolnościach tych z wykonawców, którzy wykonają dostawy lub usługi do realizacji których te zdolności są wymagane </w:t>
      </w:r>
      <w:r w:rsidRPr="00B875AC">
        <w:rPr>
          <w:rFonts w:ascii="Fira Sans" w:hAnsi="Fira Sans" w:cs="Arial"/>
          <w:b/>
          <w:bCs/>
          <w:sz w:val="16"/>
          <w:szCs w:val="19"/>
        </w:rPr>
        <w:t xml:space="preserve">(art. 117 ust. 3 ustawy </w:t>
      </w:r>
      <w:proofErr w:type="spellStart"/>
      <w:r w:rsidRPr="00B875AC">
        <w:rPr>
          <w:rFonts w:ascii="Fira Sans" w:hAnsi="Fira Sans" w:cs="Arial"/>
          <w:b/>
          <w:bCs/>
          <w:sz w:val="16"/>
          <w:szCs w:val="19"/>
        </w:rPr>
        <w:t>Pzp</w:t>
      </w:r>
      <w:proofErr w:type="spellEnd"/>
      <w:r w:rsidRPr="00B875AC">
        <w:rPr>
          <w:rFonts w:ascii="Fira Sans" w:hAnsi="Fira Sans" w:cs="Arial"/>
          <w:sz w:val="16"/>
          <w:szCs w:val="19"/>
        </w:rPr>
        <w:t>).</w:t>
      </w:r>
    </w:p>
    <w:p w:rsidR="00A85EA7" w:rsidRPr="00B875AC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b/>
          <w:bCs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 xml:space="preserve">W przypadku, o którym mowa w art. 117 ust. 3, wykonawcy wspólnie ubiegający się o udzielenie zamówienia dołączają do oferty oświadczenie, z którego wynika, które dostawy lub usługi wykonają poszczególni wykonawcy </w:t>
      </w:r>
      <w:r w:rsidRPr="00B875AC">
        <w:rPr>
          <w:rFonts w:ascii="Fira Sans" w:hAnsi="Fira Sans" w:cs="Arial"/>
          <w:b/>
          <w:bCs/>
          <w:sz w:val="16"/>
          <w:szCs w:val="19"/>
        </w:rPr>
        <w:t xml:space="preserve">(art. 117 ust. 4 ustawy </w:t>
      </w:r>
      <w:proofErr w:type="spellStart"/>
      <w:r w:rsidRPr="00B875AC">
        <w:rPr>
          <w:rFonts w:ascii="Fira Sans" w:hAnsi="Fira Sans" w:cs="Arial"/>
          <w:b/>
          <w:bCs/>
          <w:sz w:val="16"/>
          <w:szCs w:val="19"/>
        </w:rPr>
        <w:t>Pzp</w:t>
      </w:r>
      <w:proofErr w:type="spellEnd"/>
      <w:r w:rsidRPr="00B875AC">
        <w:rPr>
          <w:rFonts w:ascii="Fira Sans" w:hAnsi="Fira Sans" w:cs="Arial"/>
          <w:b/>
          <w:bCs/>
          <w:sz w:val="16"/>
          <w:szCs w:val="19"/>
        </w:rPr>
        <w:t>).</w:t>
      </w:r>
    </w:p>
    <w:p w:rsidR="00A85EA7" w:rsidRPr="00B875AC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 xml:space="preserve">Zgodnie z opinią UZP obowiązek złożenia oświadczenia, o którym mowa w art. 117 ust. 4 ustawy </w:t>
      </w:r>
      <w:proofErr w:type="spellStart"/>
      <w:r w:rsidRPr="00B875AC">
        <w:rPr>
          <w:rFonts w:ascii="Fira Sans" w:hAnsi="Fira Sans" w:cs="Arial"/>
          <w:sz w:val="16"/>
          <w:szCs w:val="19"/>
        </w:rPr>
        <w:t>pzp</w:t>
      </w:r>
      <w:proofErr w:type="spellEnd"/>
      <w:r w:rsidRPr="00B875AC">
        <w:rPr>
          <w:rFonts w:ascii="Fira Sans" w:hAnsi="Fira Sans" w:cs="Arial"/>
          <w:sz w:val="16"/>
          <w:szCs w:val="19"/>
        </w:rPr>
        <w:t xml:space="preserve">, dotyczy również wykonawców, prowadzących działalność w formie spółki cywilnej. W świetle art. 860 §1 ustawy Kodeks cywilny, spółka cywilna jest umową, w której wspólnicy zobowiązują się dążyć do osiągnięcia wspólnego celu gospodarczego przez działanie w sposób oznaczony, w szczególności przez wniesienie wkładów. W świetle art. 4 ust. 2 ww. ustawy, przedsiębiorcami są wspólnicy spółki cywilnej w zakresie wykonywanej przez nich działalności gospodarczej. Zatem stroną umów zawieranych w związku z działalnością prowadzoną w ramach spółki cywilnej, nie jest sama spółka lecz jej wspólnicy.  Tym samym, na gruncie przepisów dotyczących zamówień publicznych, przedsiębiorców prowadzących działalność w formie spółki cywilnej, należy traktować jak wykonawców wspólnie ubiegających się o udzielenie zamówienia. </w:t>
      </w:r>
      <w:bookmarkStart w:id="1" w:name="_GoBack"/>
      <w:bookmarkEnd w:id="0"/>
      <w:bookmarkEnd w:id="1"/>
    </w:p>
    <w:sectPr w:rsidR="00A85EA7" w:rsidRPr="00B875AC" w:rsidSect="00C01C16">
      <w:headerReference w:type="default" r:id="rId9"/>
      <w:footerReference w:type="first" r:id="rId10"/>
      <w:pgSz w:w="11905" w:h="16837"/>
      <w:pgMar w:top="1701" w:right="1417" w:bottom="1417" w:left="1417" w:header="708" w:footer="13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31C5" w:rsidRDefault="000231C5">
      <w:r>
        <w:separator/>
      </w:r>
    </w:p>
  </w:endnote>
  <w:endnote w:type="continuationSeparator" w:id="0">
    <w:p w:rsidR="000231C5" w:rsidRDefault="0002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venir-Light">
    <w:altName w:val="Calibri"/>
    <w:charset w:val="00"/>
    <w:family w:val="swiss"/>
    <w:pitch w:val="variable"/>
    <w:sig w:usb0="800000AF" w:usb1="5000204A" w:usb2="00000000" w:usb3="00000000" w:csb0="0000009B" w:csb1="00000000"/>
  </w:font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 P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liss 2 Bold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Bliss 2 Light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1C5" w:rsidRDefault="000231C5">
    <w:pPr>
      <w:pStyle w:val="Stopka"/>
      <w:jc w:val="center"/>
    </w:pPr>
    <w:r w:rsidRPr="00D436D0">
      <w:rPr>
        <w:noProof/>
        <w:lang w:val="pl-PL" w:eastAsia="pl-PL"/>
      </w:rPr>
      <w:drawing>
        <wp:anchor distT="0" distB="0" distL="114300" distR="114300" simplePos="0" relativeHeight="251663360" behindDoc="0" locked="0" layoutInCell="1" allowOverlap="1" wp14:anchorId="1B12BDE0" wp14:editId="390B059B">
          <wp:simplePos x="0" y="0"/>
          <wp:positionH relativeFrom="margin">
            <wp:align>left</wp:align>
          </wp:positionH>
          <wp:positionV relativeFrom="paragraph">
            <wp:posOffset>-85725</wp:posOffset>
          </wp:positionV>
          <wp:extent cx="1637665" cy="657225"/>
          <wp:effectExtent l="0" t="0" r="635" b="9525"/>
          <wp:wrapNone/>
          <wp:docPr id="1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top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7665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fldChar w:fldCharType="begin"/>
    </w:r>
    <w:r>
      <w:instrText>PAGE   \* MERGEFORMAT</w:instrText>
    </w:r>
    <w:r>
      <w:fldChar w:fldCharType="separate"/>
    </w:r>
    <w:r w:rsidR="00380910" w:rsidRPr="00380910">
      <w:rPr>
        <w:noProof/>
        <w:lang w:val="pl-PL"/>
      </w:rPr>
      <w:t>4</w:t>
    </w:r>
    <w:r>
      <w:fldChar w:fldCharType="end"/>
    </w:r>
  </w:p>
  <w:p w:rsidR="000231C5" w:rsidRDefault="000231C5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1C5" w:rsidRDefault="000231C5" w:rsidP="00C01C16">
    <w:pPr>
      <w:pStyle w:val="Stopka"/>
      <w:jc w:val="right"/>
      <w:rPr>
        <w:rFonts w:ascii="Wingdings" w:hAnsi="Wingdings" w:cs="Wingdings"/>
        <w:sz w:val="20"/>
        <w:szCs w:val="20"/>
      </w:rPr>
    </w:pPr>
    <w:r w:rsidRPr="00871C20">
      <w:rPr>
        <w:rFonts w:ascii="Wingdings" w:hAnsi="Wingdings" w:cs="Wingdings"/>
        <w:sz w:val="20"/>
        <w:szCs w:val="20"/>
      </w:rPr>
      <w:t></w:t>
    </w:r>
    <w:r w:rsidRPr="00871C20">
      <w:rPr>
        <w:rFonts w:ascii="Wingdings" w:hAnsi="Wingdings" w:cs="Wingdings"/>
        <w:sz w:val="20"/>
        <w:szCs w:val="20"/>
      </w:rPr>
      <w:t></w:t>
    </w:r>
    <w:r w:rsidRPr="00871C20">
      <w:rPr>
        <w:rFonts w:ascii="Wingdings" w:hAnsi="Wingdings" w:cs="Wingdings"/>
        <w:sz w:val="20"/>
        <w:szCs w:val="20"/>
      </w:rPr>
      <w:t></w:t>
    </w:r>
    <w:r w:rsidRPr="00871C20">
      <w:rPr>
        <w:rFonts w:ascii="Wingdings" w:hAnsi="Wingdings" w:cs="Wingdings"/>
        <w:sz w:val="20"/>
        <w:szCs w:val="20"/>
      </w:rPr>
      <w:t></w:t>
    </w:r>
    <w:r w:rsidRPr="00871C20">
      <w:rPr>
        <w:rFonts w:ascii="Wingdings" w:hAnsi="Wingdings" w:cs="Wingdings"/>
        <w:sz w:val="20"/>
        <w:szCs w:val="20"/>
      </w:rPr>
      <w:t></w:t>
    </w:r>
    <w:r w:rsidRPr="00871C20">
      <w:rPr>
        <w:rFonts w:ascii="Wingdings" w:hAnsi="Wingdings" w:cs="Wingdings"/>
        <w:sz w:val="20"/>
        <w:szCs w:val="20"/>
      </w:rPr>
      <w:t></w:t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fldChar w:fldCharType="begin"/>
    </w:r>
    <w:r w:rsidRPr="00871C20">
      <w:rPr>
        <w:rFonts w:ascii="Wingdings" w:hAnsi="Wingdings" w:cs="Wingdings"/>
        <w:sz w:val="20"/>
        <w:szCs w:val="20"/>
      </w:rPr>
      <w:instrText xml:space="preserve"> PAGE </w:instrText>
    </w:r>
    <w:r w:rsidRPr="00871C20">
      <w:rPr>
        <w:rFonts w:ascii="Wingdings" w:hAnsi="Wingdings" w:cs="Wingdings"/>
        <w:sz w:val="20"/>
        <w:szCs w:val="20"/>
      </w:rPr>
      <w:fldChar w:fldCharType="separate"/>
    </w:r>
    <w:r>
      <w:rPr>
        <w:rFonts w:ascii="Wingdings" w:hAnsi="Wingdings" w:cs="Wingdings"/>
        <w:noProof/>
        <w:sz w:val="20"/>
        <w:szCs w:val="20"/>
      </w:rPr>
      <w:t>1</w:t>
    </w:r>
    <w:r w:rsidRPr="00871C20">
      <w:rPr>
        <w:rFonts w:ascii="Wingdings" w:hAnsi="Wingdings" w:cs="Wingdings"/>
        <w:sz w:val="20"/>
        <w:szCs w:val="20"/>
      </w:rPr>
      <w:fldChar w:fldCharType="end"/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t></w:t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fldChar w:fldCharType="begin"/>
    </w:r>
    <w:r w:rsidRPr="00871C20">
      <w:rPr>
        <w:rFonts w:ascii="Wingdings" w:hAnsi="Wingdings" w:cs="Wingdings"/>
        <w:sz w:val="20"/>
        <w:szCs w:val="20"/>
      </w:rPr>
      <w:instrText xml:space="preserve"> NUMPAGES </w:instrText>
    </w:r>
    <w:r w:rsidRPr="00871C20">
      <w:rPr>
        <w:rFonts w:ascii="Wingdings" w:hAnsi="Wingdings" w:cs="Wingdings"/>
        <w:sz w:val="20"/>
        <w:szCs w:val="20"/>
      </w:rPr>
      <w:fldChar w:fldCharType="separate"/>
    </w:r>
    <w:r w:rsidR="00AE4732">
      <w:rPr>
        <w:rFonts w:ascii="Wingdings" w:hAnsi="Wingdings" w:cs="Wingdings"/>
        <w:noProof/>
        <w:sz w:val="20"/>
        <w:szCs w:val="20"/>
      </w:rPr>
      <w:t>41</w:t>
    </w:r>
    <w:r w:rsidRPr="00871C20">
      <w:rPr>
        <w:rFonts w:ascii="Wingdings" w:hAnsi="Wingdings" w:cs="Wingdings"/>
        <w:sz w:val="20"/>
        <w:szCs w:val="20"/>
      </w:rPr>
      <w:fldChar w:fldCharType="end"/>
    </w:r>
  </w:p>
  <w:p w:rsidR="000231C5" w:rsidRDefault="000231C5" w:rsidP="00C01C16">
    <w:pPr>
      <w:pStyle w:val="Stopka"/>
      <w:jc w:val="right"/>
      <w:rPr>
        <w:rFonts w:ascii="Wingdings" w:hAnsi="Wingdings" w:cs="Wingdings"/>
        <w:sz w:val="20"/>
        <w:szCs w:val="20"/>
      </w:rPr>
    </w:pPr>
    <w:r>
      <w:rPr>
        <w:rFonts w:ascii="Wingdings" w:hAnsi="Wingdings" w:cs="Wingdings"/>
        <w:noProof/>
        <w:sz w:val="20"/>
        <w:szCs w:val="20"/>
        <w:lang w:val="pl-PL"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43180</wp:posOffset>
              </wp:positionV>
              <wp:extent cx="5943600" cy="0"/>
              <wp:effectExtent l="9525" t="5080" r="9525" b="13970"/>
              <wp:wrapNone/>
              <wp:docPr id="1" name="Łącznik prosty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A3C9A1" id="Łącznik prosty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4pt" to="468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"/>
          </w:pict>
        </mc:Fallback>
      </mc:AlternateContent>
    </w:r>
  </w:p>
  <w:p w:rsidR="000231C5" w:rsidRPr="00871C20" w:rsidRDefault="000231C5" w:rsidP="00C01C16">
    <w:pPr>
      <w:pStyle w:val="Stopka"/>
      <w:jc w:val="center"/>
      <w:rPr>
        <w:rFonts w:ascii="Wingdings" w:hAnsi="Wingdings" w:cs="Wingdings"/>
        <w:sz w:val="20"/>
        <w:szCs w:val="20"/>
      </w:rPr>
    </w:pPr>
    <w:r>
      <w:rPr>
        <w:rFonts w:ascii="Wingdings" w:hAnsi="Wingdings" w:cs="Wingdings"/>
        <w:sz w:val="20"/>
        <w:szCs w:val="20"/>
      </w:rPr>
      <w:t>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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</w:t>
    </w:r>
    <w:r>
      <w:rPr>
        <w:rFonts w:ascii="Wingdings" w:hAnsi="Wingdings" w:cs="Wingdings"/>
        <w:sz w:val="20"/>
        <w:szCs w:val="20"/>
      </w:rPr>
      <w:t>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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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</w:t>
    </w:r>
    <w:r>
      <w:rPr>
        <w:rFonts w:ascii="Wingdings" w:hAnsi="Wingdings" w:cs="Wingdings"/>
        <w:sz w:val="20"/>
        <w:szCs w:val="20"/>
      </w:rPr>
      <w:t>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</w:t>
    </w:r>
    <w:r>
      <w:rPr>
        <w:rFonts w:ascii="Wingdings" w:hAnsi="Wingdings" w:cs="Wingdings"/>
        <w:sz w:val="20"/>
        <w:szCs w:val="20"/>
      </w:rPr>
      <w:t>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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</w:t>
    </w:r>
    <w:r>
      <w:rPr>
        <w:rFonts w:ascii="Wingdings" w:hAnsi="Wingdings" w:cs="Wingdings"/>
        <w:sz w:val="20"/>
        <w:szCs w:val="20"/>
      </w:rPr>
      <w:t></w:t>
    </w:r>
    <w:r>
      <w:rPr>
        <w:rFonts w:ascii="Wingdings" w:hAnsi="Wingdings" w:cs="Wingdings"/>
        <w:sz w:val="20"/>
        <w:szCs w:val="20"/>
      </w:rPr>
      <w:t>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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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</w:t>
    </w:r>
    <w:r>
      <w:rPr>
        <w:rFonts w:ascii="Wingdings" w:hAnsi="Wingdings" w:cs="Wingdings"/>
        <w:sz w:val="20"/>
        <w:szCs w:val="20"/>
      </w:rPr>
      <w:t>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</w:t>
    </w:r>
    <w:r>
      <w:rPr>
        <w:rFonts w:ascii="Wingdings" w:hAnsi="Wingdings" w:cs="Wingdings"/>
        <w:sz w:val="20"/>
        <w:szCs w:val="20"/>
      </w:rPr>
      <w:t></w:t>
    </w:r>
    <w:r>
      <w:rPr>
        <w:rFonts w:ascii="Wingdings" w:hAnsi="Wingdings" w:cs="Wingdings"/>
        <w:sz w:val="20"/>
        <w:szCs w:val="20"/>
      </w:rPr>
      <w:t></w:t>
    </w:r>
    <w:r>
      <w:rPr>
        <w:rFonts w:ascii="Wingdings" w:hAnsi="Wingdings" w:cs="Wingdings"/>
        <w:sz w:val="20"/>
        <w:szCs w:val="20"/>
      </w:rPr>
      <w:t></w:t>
    </w:r>
    <w:r>
      <w:rPr>
        <w:rFonts w:ascii="Wingdings" w:hAnsi="Wingdings" w:cs="Wingdings"/>
        <w:sz w:val="20"/>
        <w:szCs w:val="20"/>
      </w:rPr>
      <w:t></w:t>
    </w:r>
    <w:r>
      <w:rPr>
        <w:rFonts w:ascii="Wingdings" w:hAnsi="Wingdings" w:cs="Wingdings"/>
        <w:sz w:val="20"/>
        <w:szCs w:val="20"/>
      </w:rPr>
      <w:t>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</w:t>
    </w:r>
    <w:r>
      <w:rPr>
        <w:rFonts w:ascii="Wingdings" w:hAnsi="Wingdings" w:cs="Wingdings"/>
        <w:sz w:val="20"/>
        <w:szCs w:val="20"/>
      </w:rPr>
      <w:t>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</w:t>
    </w:r>
    <w:r>
      <w:rPr>
        <w:rFonts w:ascii="Wingdings" w:hAnsi="Wingdings" w:cs="Wingdings"/>
        <w:sz w:val="20"/>
        <w:szCs w:val="20"/>
      </w:rPr>
      <w:t>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31C5" w:rsidRDefault="000231C5">
      <w:r>
        <w:separator/>
      </w:r>
    </w:p>
  </w:footnote>
  <w:footnote w:type="continuationSeparator" w:id="0">
    <w:p w:rsidR="000231C5" w:rsidRDefault="0002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1C5" w:rsidRDefault="000231C5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-9525</wp:posOffset>
          </wp:positionH>
          <wp:positionV relativeFrom="paragraph">
            <wp:posOffset>-123825</wp:posOffset>
          </wp:positionV>
          <wp:extent cx="1504950" cy="466725"/>
          <wp:effectExtent l="0" t="0" r="0" b="9525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1C5" w:rsidRDefault="000231C5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-283210</wp:posOffset>
          </wp:positionH>
          <wp:positionV relativeFrom="paragraph">
            <wp:posOffset>-104775</wp:posOffset>
          </wp:positionV>
          <wp:extent cx="1504950" cy="466725"/>
          <wp:effectExtent l="0" t="0" r="0" b="952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page">
                <wp:posOffset>190500</wp:posOffset>
              </wp:positionH>
              <wp:positionV relativeFrom="page">
                <wp:posOffset>7447280</wp:posOffset>
              </wp:positionV>
              <wp:extent cx="368935" cy="2183130"/>
              <wp:effectExtent l="0" t="0" r="4445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68935" cy="2183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31C5" w:rsidRPr="008351AF" w:rsidRDefault="000231C5" w:rsidP="00C01C16">
                          <w:pPr>
                            <w:rPr>
                              <w:szCs w:val="44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Prostokąt 2" o:spid="_x0000_s1026" style="position:absolute;margin-left:15pt;margin-top:586.4pt;width:29.05pt;height:171.9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" o:allowincell="f" filled="f" stroked="f">
              <v:textbox style="layout-flow:vertical;mso-layout-flow-alt:bottom-to-top;mso-fit-shape-to-text:t">
                <w:txbxContent>
                  <w:p w:rsidR="000231C5" w:rsidRPr="008351AF" w:rsidRDefault="000231C5" w:rsidP="00C01C16">
                    <w:pPr>
                      <w:rPr>
                        <w:szCs w:val="4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"/>
      <w:lvlJc w:val="left"/>
      <w:pPr>
        <w:tabs>
          <w:tab w:val="num" w:pos="-76"/>
        </w:tabs>
        <w:ind w:left="644" w:hanging="360"/>
      </w:pPr>
      <w:rPr>
        <w:rFonts w:ascii="Symbol" w:hAnsi="Symbol" w:cs="Times New Roman"/>
      </w:rPr>
    </w:lvl>
  </w:abstractNum>
  <w:abstractNum w:abstractNumId="1">
    <w:nsid w:val="00000003"/>
    <w:multiLevelType w:val="singleLevel"/>
    <w:tmpl w:val="0000000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Avenir-Light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>
    <w:nsid w:val="00000027"/>
    <w:multiLevelType w:val="multilevel"/>
    <w:tmpl w:val="00000027"/>
    <w:name w:val="WW8Num4"/>
    <w:lvl w:ilvl="0">
      <w:start w:val="1"/>
      <w:numFmt w:val="decimal"/>
      <w:pStyle w:val="ustp-umowy"/>
      <w:lvlText w:val="%1."/>
      <w:lvlJc w:val="left"/>
      <w:pPr>
        <w:tabs>
          <w:tab w:val="num" w:pos="766"/>
        </w:tabs>
        <w:ind w:left="766" w:hanging="340"/>
      </w:pPr>
      <w:rPr>
        <w:rFonts w:cs="Avenir-Light"/>
      </w:r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1866"/>
        </w:tabs>
        <w:ind w:left="1866" w:hanging="360"/>
      </w:pPr>
    </w:lvl>
    <w:lvl w:ilvl="3">
      <w:start w:val="1"/>
      <w:numFmt w:val="decimal"/>
      <w:lvlText w:val="%4."/>
      <w:lvlJc w:val="left"/>
      <w:pPr>
        <w:tabs>
          <w:tab w:val="num" w:pos="2226"/>
        </w:tabs>
        <w:ind w:left="2226" w:hanging="360"/>
      </w:pPr>
    </w:lvl>
    <w:lvl w:ilvl="4">
      <w:start w:val="1"/>
      <w:numFmt w:val="decimal"/>
      <w:lvlText w:val="%5."/>
      <w:lvlJc w:val="left"/>
      <w:pPr>
        <w:tabs>
          <w:tab w:val="num" w:pos="2586"/>
        </w:tabs>
        <w:ind w:left="2586" w:hanging="360"/>
      </w:pPr>
    </w:lvl>
    <w:lvl w:ilvl="5">
      <w:start w:val="1"/>
      <w:numFmt w:val="decimal"/>
      <w:lvlText w:val="%6."/>
      <w:lvlJc w:val="left"/>
      <w:pPr>
        <w:tabs>
          <w:tab w:val="num" w:pos="2946"/>
        </w:tabs>
        <w:ind w:left="2946" w:hanging="360"/>
      </w:pPr>
    </w:lvl>
    <w:lvl w:ilvl="6">
      <w:start w:val="1"/>
      <w:numFmt w:val="decimal"/>
      <w:lvlText w:val="%7."/>
      <w:lvlJc w:val="left"/>
      <w:pPr>
        <w:tabs>
          <w:tab w:val="num" w:pos="3306"/>
        </w:tabs>
        <w:ind w:left="3306" w:hanging="360"/>
      </w:pPr>
    </w:lvl>
    <w:lvl w:ilvl="7">
      <w:start w:val="1"/>
      <w:numFmt w:val="decimal"/>
      <w:lvlText w:val="%8."/>
      <w:lvlJc w:val="left"/>
      <w:pPr>
        <w:tabs>
          <w:tab w:val="num" w:pos="3666"/>
        </w:tabs>
        <w:ind w:left="3666" w:hanging="360"/>
      </w:pPr>
    </w:lvl>
    <w:lvl w:ilvl="8">
      <w:start w:val="1"/>
      <w:numFmt w:val="decimal"/>
      <w:lvlText w:val="%9."/>
      <w:lvlJc w:val="left"/>
      <w:pPr>
        <w:tabs>
          <w:tab w:val="num" w:pos="4026"/>
        </w:tabs>
        <w:ind w:left="4026" w:hanging="360"/>
      </w:pPr>
    </w:lvl>
  </w:abstractNum>
  <w:abstractNum w:abstractNumId="6">
    <w:nsid w:val="00000029"/>
    <w:multiLevelType w:val="multilevel"/>
    <w:tmpl w:val="00000029"/>
    <w:lvl w:ilvl="0">
      <w:start w:val="1"/>
      <w:numFmt w:val="decimal"/>
      <w:pStyle w:val="ustp-umowy-podpunkty"/>
      <w:lvlText w:val="%1)"/>
      <w:lvlJc w:val="left"/>
      <w:pPr>
        <w:tabs>
          <w:tab w:val="num" w:pos="737"/>
        </w:tabs>
        <w:ind w:left="737" w:hanging="340"/>
      </w:pPr>
      <w:rPr>
        <w:rFonts w:ascii="Avenir-Light" w:hAnsi="Avenir-Light" w:cs="Avenir-Light"/>
        <w:b w:val="0"/>
        <w:i w:val="0"/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0032C73"/>
    <w:multiLevelType w:val="hybridMultilevel"/>
    <w:tmpl w:val="CCA08E7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04C77229"/>
    <w:multiLevelType w:val="hybridMultilevel"/>
    <w:tmpl w:val="78944E52"/>
    <w:lvl w:ilvl="0" w:tplc="290E7E04">
      <w:start w:val="1"/>
      <w:numFmt w:val="lowerLetter"/>
      <w:lvlText w:val="%1)"/>
      <w:lvlJc w:val="left"/>
      <w:pPr>
        <w:ind w:left="148" w:hanging="332"/>
      </w:pPr>
      <w:rPr>
        <w:rFonts w:ascii="Fira Sans" w:eastAsia="Symbol" w:hAnsi="Fira Sans" w:cs="Symbol" w:hint="default"/>
        <w:spacing w:val="0"/>
        <w:w w:val="100"/>
        <w:sz w:val="19"/>
        <w:szCs w:val="19"/>
        <w:lang w:val="pl-PL" w:eastAsia="pl-PL" w:bidi="pl-PL"/>
      </w:rPr>
    </w:lvl>
    <w:lvl w:ilvl="1" w:tplc="FAE81BB4">
      <w:numFmt w:val="bullet"/>
      <w:lvlText w:val="•"/>
      <w:lvlJc w:val="left"/>
      <w:pPr>
        <w:ind w:left="1155" w:hanging="332"/>
      </w:pPr>
      <w:rPr>
        <w:rFonts w:hint="default"/>
        <w:lang w:val="pl-PL" w:eastAsia="pl-PL" w:bidi="pl-PL"/>
      </w:rPr>
    </w:lvl>
    <w:lvl w:ilvl="2" w:tplc="1F4E570C">
      <w:numFmt w:val="bullet"/>
      <w:lvlText w:val="•"/>
      <w:lvlJc w:val="left"/>
      <w:pPr>
        <w:ind w:left="2171" w:hanging="332"/>
      </w:pPr>
      <w:rPr>
        <w:rFonts w:hint="default"/>
        <w:lang w:val="pl-PL" w:eastAsia="pl-PL" w:bidi="pl-PL"/>
      </w:rPr>
    </w:lvl>
    <w:lvl w:ilvl="3" w:tplc="CFD22DAA">
      <w:numFmt w:val="bullet"/>
      <w:lvlText w:val="•"/>
      <w:lvlJc w:val="left"/>
      <w:pPr>
        <w:ind w:left="3187" w:hanging="332"/>
      </w:pPr>
      <w:rPr>
        <w:rFonts w:hint="default"/>
        <w:lang w:val="pl-PL" w:eastAsia="pl-PL" w:bidi="pl-PL"/>
      </w:rPr>
    </w:lvl>
    <w:lvl w:ilvl="4" w:tplc="5FA46ADA">
      <w:numFmt w:val="bullet"/>
      <w:lvlText w:val="•"/>
      <w:lvlJc w:val="left"/>
      <w:pPr>
        <w:ind w:left="4203" w:hanging="332"/>
      </w:pPr>
      <w:rPr>
        <w:rFonts w:hint="default"/>
        <w:lang w:val="pl-PL" w:eastAsia="pl-PL" w:bidi="pl-PL"/>
      </w:rPr>
    </w:lvl>
    <w:lvl w:ilvl="5" w:tplc="C92E6502">
      <w:numFmt w:val="bullet"/>
      <w:lvlText w:val="•"/>
      <w:lvlJc w:val="left"/>
      <w:pPr>
        <w:ind w:left="5219" w:hanging="332"/>
      </w:pPr>
      <w:rPr>
        <w:rFonts w:hint="default"/>
        <w:lang w:val="pl-PL" w:eastAsia="pl-PL" w:bidi="pl-PL"/>
      </w:rPr>
    </w:lvl>
    <w:lvl w:ilvl="6" w:tplc="75222602">
      <w:numFmt w:val="bullet"/>
      <w:lvlText w:val="•"/>
      <w:lvlJc w:val="left"/>
      <w:pPr>
        <w:ind w:left="6235" w:hanging="332"/>
      </w:pPr>
      <w:rPr>
        <w:rFonts w:hint="default"/>
        <w:lang w:val="pl-PL" w:eastAsia="pl-PL" w:bidi="pl-PL"/>
      </w:rPr>
    </w:lvl>
    <w:lvl w:ilvl="7" w:tplc="6972A0FE">
      <w:numFmt w:val="bullet"/>
      <w:lvlText w:val="•"/>
      <w:lvlJc w:val="left"/>
      <w:pPr>
        <w:ind w:left="7251" w:hanging="332"/>
      </w:pPr>
      <w:rPr>
        <w:rFonts w:hint="default"/>
        <w:lang w:val="pl-PL" w:eastAsia="pl-PL" w:bidi="pl-PL"/>
      </w:rPr>
    </w:lvl>
    <w:lvl w:ilvl="8" w:tplc="AC442522">
      <w:numFmt w:val="bullet"/>
      <w:lvlText w:val="•"/>
      <w:lvlJc w:val="left"/>
      <w:pPr>
        <w:ind w:left="8267" w:hanging="332"/>
      </w:pPr>
      <w:rPr>
        <w:rFonts w:hint="default"/>
        <w:lang w:val="pl-PL" w:eastAsia="pl-PL" w:bidi="pl-PL"/>
      </w:rPr>
    </w:lvl>
  </w:abstractNum>
  <w:abstractNum w:abstractNumId="9">
    <w:nsid w:val="06761404"/>
    <w:multiLevelType w:val="hybridMultilevel"/>
    <w:tmpl w:val="188AA6EA"/>
    <w:lvl w:ilvl="0" w:tplc="0415000F">
      <w:start w:val="1"/>
      <w:numFmt w:val="decimal"/>
      <w:lvlText w:val="%1."/>
      <w:lvlJc w:val="left"/>
      <w:pPr>
        <w:ind w:left="5039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074507BA"/>
    <w:multiLevelType w:val="hybridMultilevel"/>
    <w:tmpl w:val="2A6499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D8CE41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A4B676C0">
      <w:start w:val="1"/>
      <w:numFmt w:val="lowerLetter"/>
      <w:lvlText w:val="%3)"/>
      <w:lvlJc w:val="left"/>
      <w:pPr>
        <w:ind w:left="2629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403D9C"/>
    <w:multiLevelType w:val="hybridMultilevel"/>
    <w:tmpl w:val="F88496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8B49F3"/>
    <w:multiLevelType w:val="hybridMultilevel"/>
    <w:tmpl w:val="F984C9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3DA8A1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055EA7"/>
    <w:multiLevelType w:val="hybridMultilevel"/>
    <w:tmpl w:val="D220C67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C6F37B3"/>
    <w:multiLevelType w:val="hybridMultilevel"/>
    <w:tmpl w:val="3F6215BC"/>
    <w:lvl w:ilvl="0" w:tplc="1668D2F8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D022947"/>
    <w:multiLevelType w:val="hybridMultilevel"/>
    <w:tmpl w:val="D2E4FD94"/>
    <w:lvl w:ilvl="0" w:tplc="E4182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1157BB5"/>
    <w:multiLevelType w:val="hybridMultilevel"/>
    <w:tmpl w:val="5AE6C118"/>
    <w:lvl w:ilvl="0" w:tplc="937EEC42">
      <w:start w:val="1"/>
      <w:numFmt w:val="decimal"/>
      <w:lvlText w:val="%1)"/>
      <w:lvlJc w:val="left"/>
      <w:pPr>
        <w:ind w:left="11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14D58F7"/>
    <w:multiLevelType w:val="hybridMultilevel"/>
    <w:tmpl w:val="CB96EFC8"/>
    <w:lvl w:ilvl="0" w:tplc="4AEA77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B72638E">
      <w:start w:val="1"/>
      <w:numFmt w:val="lowerLetter"/>
      <w:lvlText w:val="%2)"/>
      <w:lvlJc w:val="left"/>
      <w:pPr>
        <w:ind w:left="1440" w:hanging="360"/>
      </w:pPr>
      <w:rPr>
        <w:rFonts w:eastAsia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170189B"/>
    <w:multiLevelType w:val="hybridMultilevel"/>
    <w:tmpl w:val="7CBA4BE2"/>
    <w:lvl w:ilvl="0" w:tplc="91DAC9CE">
      <w:start w:val="1"/>
      <w:numFmt w:val="decimal"/>
      <w:pStyle w:val="pkt-umowy"/>
      <w:lvlText w:val="%1)"/>
      <w:lvlJc w:val="left"/>
      <w:pPr>
        <w:tabs>
          <w:tab w:val="num" w:pos="1068"/>
        </w:tabs>
        <w:ind w:left="1068" w:hanging="360"/>
      </w:pPr>
      <w:rPr>
        <w:rFonts w:cs="Avenir-Ligh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Avenir-Ligh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Avenir-Ligh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Avenir-Ligh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Avenir-Ligh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Avenir-Ligh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Avenir-Light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Avenir-Light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Avenir-Light"/>
      </w:rPr>
    </w:lvl>
  </w:abstractNum>
  <w:abstractNum w:abstractNumId="19">
    <w:nsid w:val="13276A6C"/>
    <w:multiLevelType w:val="hybridMultilevel"/>
    <w:tmpl w:val="F6DE58A8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47F4B812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 w:tplc="5DEA57E6">
      <w:start w:val="1"/>
      <w:numFmt w:val="decimal"/>
      <w:lvlText w:val="%5)"/>
      <w:lvlJc w:val="left"/>
      <w:pPr>
        <w:ind w:left="432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141C2772"/>
    <w:multiLevelType w:val="hybridMultilevel"/>
    <w:tmpl w:val="A074ECB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153F4ED5"/>
    <w:multiLevelType w:val="hybridMultilevel"/>
    <w:tmpl w:val="59AA4C9A"/>
    <w:lvl w:ilvl="0" w:tplc="B678C846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BDE05EE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16306593"/>
    <w:multiLevelType w:val="hybridMultilevel"/>
    <w:tmpl w:val="FD66BDBC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3">
    <w:nsid w:val="1769576C"/>
    <w:multiLevelType w:val="hybridMultilevel"/>
    <w:tmpl w:val="14985B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9477B8B"/>
    <w:multiLevelType w:val="hybridMultilevel"/>
    <w:tmpl w:val="67D26D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9586A70"/>
    <w:multiLevelType w:val="hybridMultilevel"/>
    <w:tmpl w:val="164A9510"/>
    <w:lvl w:ilvl="0" w:tplc="05BA073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9BD2108"/>
    <w:multiLevelType w:val="hybridMultilevel"/>
    <w:tmpl w:val="19C856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A2244C4"/>
    <w:multiLevelType w:val="hybridMultilevel"/>
    <w:tmpl w:val="31281E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916C850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C24597B"/>
    <w:multiLevelType w:val="hybridMultilevel"/>
    <w:tmpl w:val="022CCC1A"/>
    <w:lvl w:ilvl="0" w:tplc="CDBE7E66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6D48DA78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C81A346A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8A5742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B4C50E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1EA23F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5001298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CFB61B02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AB06CF2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1DB31160"/>
    <w:multiLevelType w:val="hybridMultilevel"/>
    <w:tmpl w:val="4F5CF214"/>
    <w:lvl w:ilvl="0" w:tplc="AD82DC48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DDB14D3"/>
    <w:multiLevelType w:val="hybridMultilevel"/>
    <w:tmpl w:val="34E6AFFC"/>
    <w:lvl w:ilvl="0" w:tplc="EF18F50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E11370D"/>
    <w:multiLevelType w:val="singleLevel"/>
    <w:tmpl w:val="8766F18E"/>
    <w:lvl w:ilvl="0">
      <w:start w:val="1"/>
      <w:numFmt w:val="decimal"/>
      <w:lvlText w:val="%1)"/>
      <w:lvlJc w:val="left"/>
      <w:pPr>
        <w:tabs>
          <w:tab w:val="num" w:pos="786"/>
        </w:tabs>
        <w:ind w:left="710" w:hanging="284"/>
      </w:pPr>
    </w:lvl>
  </w:abstractNum>
  <w:abstractNum w:abstractNumId="32">
    <w:nsid w:val="1E5558AE"/>
    <w:multiLevelType w:val="hybridMultilevel"/>
    <w:tmpl w:val="880EE01E"/>
    <w:lvl w:ilvl="0" w:tplc="B49C68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ECE7BF1"/>
    <w:multiLevelType w:val="hybridMultilevel"/>
    <w:tmpl w:val="1D687ECE"/>
    <w:lvl w:ilvl="0" w:tplc="04150011">
      <w:start w:val="1"/>
      <w:numFmt w:val="decimal"/>
      <w:lvlText w:val="%1)"/>
      <w:lvlJc w:val="left"/>
      <w:pPr>
        <w:ind w:left="1174" w:hanging="360"/>
      </w:pPr>
    </w:lvl>
    <w:lvl w:ilvl="1" w:tplc="04150019" w:tentative="1">
      <w:start w:val="1"/>
      <w:numFmt w:val="lowerLetter"/>
      <w:lvlText w:val="%2."/>
      <w:lvlJc w:val="left"/>
      <w:pPr>
        <w:ind w:left="1894" w:hanging="360"/>
      </w:pPr>
    </w:lvl>
    <w:lvl w:ilvl="2" w:tplc="0415001B" w:tentative="1">
      <w:start w:val="1"/>
      <w:numFmt w:val="lowerRoman"/>
      <w:lvlText w:val="%3."/>
      <w:lvlJc w:val="right"/>
      <w:pPr>
        <w:ind w:left="2614" w:hanging="180"/>
      </w:pPr>
    </w:lvl>
    <w:lvl w:ilvl="3" w:tplc="0415000F" w:tentative="1">
      <w:start w:val="1"/>
      <w:numFmt w:val="decimal"/>
      <w:lvlText w:val="%4."/>
      <w:lvlJc w:val="left"/>
      <w:pPr>
        <w:ind w:left="3334" w:hanging="360"/>
      </w:pPr>
    </w:lvl>
    <w:lvl w:ilvl="4" w:tplc="04150019" w:tentative="1">
      <w:start w:val="1"/>
      <w:numFmt w:val="lowerLetter"/>
      <w:lvlText w:val="%5."/>
      <w:lvlJc w:val="left"/>
      <w:pPr>
        <w:ind w:left="4054" w:hanging="360"/>
      </w:pPr>
    </w:lvl>
    <w:lvl w:ilvl="5" w:tplc="0415001B" w:tentative="1">
      <w:start w:val="1"/>
      <w:numFmt w:val="lowerRoman"/>
      <w:lvlText w:val="%6."/>
      <w:lvlJc w:val="right"/>
      <w:pPr>
        <w:ind w:left="4774" w:hanging="180"/>
      </w:pPr>
    </w:lvl>
    <w:lvl w:ilvl="6" w:tplc="0415000F" w:tentative="1">
      <w:start w:val="1"/>
      <w:numFmt w:val="decimal"/>
      <w:lvlText w:val="%7."/>
      <w:lvlJc w:val="left"/>
      <w:pPr>
        <w:ind w:left="5494" w:hanging="360"/>
      </w:pPr>
    </w:lvl>
    <w:lvl w:ilvl="7" w:tplc="04150019" w:tentative="1">
      <w:start w:val="1"/>
      <w:numFmt w:val="lowerLetter"/>
      <w:lvlText w:val="%8."/>
      <w:lvlJc w:val="left"/>
      <w:pPr>
        <w:ind w:left="6214" w:hanging="360"/>
      </w:pPr>
    </w:lvl>
    <w:lvl w:ilvl="8" w:tplc="0415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34">
    <w:nsid w:val="1F2E6733"/>
    <w:multiLevelType w:val="hybridMultilevel"/>
    <w:tmpl w:val="5792F176"/>
    <w:lvl w:ilvl="0" w:tplc="04150011">
      <w:start w:val="1"/>
      <w:numFmt w:val="decimal"/>
      <w:lvlText w:val="%1)"/>
      <w:lvlJc w:val="left"/>
      <w:pPr>
        <w:ind w:left="960" w:hanging="360"/>
      </w:pPr>
    </w:lvl>
    <w:lvl w:ilvl="1" w:tplc="E8AA4E36">
      <w:start w:val="1"/>
      <w:numFmt w:val="decimal"/>
      <w:lvlText w:val="%2."/>
      <w:lvlJc w:val="left"/>
      <w:pPr>
        <w:ind w:left="16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5">
    <w:nsid w:val="20AC0CA3"/>
    <w:multiLevelType w:val="hybridMultilevel"/>
    <w:tmpl w:val="BF0246B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249B7F22"/>
    <w:multiLevelType w:val="hybridMultilevel"/>
    <w:tmpl w:val="2EFE1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5CB18C0"/>
    <w:multiLevelType w:val="hybridMultilevel"/>
    <w:tmpl w:val="F3DCF0BC"/>
    <w:lvl w:ilvl="0" w:tplc="935CB65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8">
    <w:nsid w:val="26497103"/>
    <w:multiLevelType w:val="hybridMultilevel"/>
    <w:tmpl w:val="898C627C"/>
    <w:lvl w:ilvl="0" w:tplc="94FAD95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2D990F1C"/>
    <w:multiLevelType w:val="multilevel"/>
    <w:tmpl w:val="9D64950C"/>
    <w:lvl w:ilvl="0">
      <w:start w:val="1"/>
      <w:numFmt w:val="decimal"/>
      <w:pStyle w:val="Heading1"/>
      <w:lvlText w:val="%1"/>
      <w:lvlJc w:val="left"/>
      <w:pPr>
        <w:tabs>
          <w:tab w:val="num" w:pos="1152"/>
        </w:tabs>
        <w:ind w:left="1152" w:hanging="432"/>
      </w:pPr>
      <w:rPr>
        <w:rFonts w:cs="Avenir-Light" w:hint="default"/>
      </w:rPr>
    </w:lvl>
    <w:lvl w:ilvl="1">
      <w:start w:val="1"/>
      <w:numFmt w:val="decimal"/>
      <w:pStyle w:val="Heading11"/>
      <w:lvlText w:val="%1.%2"/>
      <w:lvlJc w:val="left"/>
      <w:pPr>
        <w:tabs>
          <w:tab w:val="num" w:pos="1296"/>
        </w:tabs>
        <w:ind w:left="1296" w:hanging="576"/>
      </w:pPr>
      <w:rPr>
        <w:rFonts w:cs="Avenir-Light" w:hint="default"/>
      </w:rPr>
    </w:lvl>
    <w:lvl w:ilvl="2">
      <w:start w:val="1"/>
      <w:numFmt w:val="decimal"/>
      <w:pStyle w:val="Heading111"/>
      <w:lvlText w:val="%1.%2.%3"/>
      <w:lvlJc w:val="left"/>
      <w:pPr>
        <w:tabs>
          <w:tab w:val="num" w:pos="1440"/>
        </w:tabs>
        <w:ind w:left="1440" w:hanging="720"/>
      </w:pPr>
      <w:rPr>
        <w:rFonts w:cs="Avenir-Light" w:hint="default"/>
      </w:rPr>
    </w:lvl>
    <w:lvl w:ilvl="3">
      <w:start w:val="1"/>
      <w:numFmt w:val="decimal"/>
      <w:pStyle w:val="Heading1111"/>
      <w:lvlText w:val="%1.%2.%3.%4"/>
      <w:lvlJc w:val="left"/>
      <w:pPr>
        <w:tabs>
          <w:tab w:val="num" w:pos="1584"/>
        </w:tabs>
        <w:ind w:left="1584" w:hanging="864"/>
      </w:pPr>
      <w:rPr>
        <w:rFonts w:cs="Avenir-Light" w:hint="default"/>
      </w:rPr>
    </w:lvl>
    <w:lvl w:ilvl="4">
      <w:start w:val="1"/>
      <w:numFmt w:val="decimal"/>
      <w:lvlText w:val="%1.%2.%3.%4.%5"/>
      <w:lvlJc w:val="left"/>
      <w:pPr>
        <w:tabs>
          <w:tab w:val="num" w:pos="1728"/>
        </w:tabs>
        <w:ind w:left="1728" w:hanging="1008"/>
      </w:pPr>
      <w:rPr>
        <w:rFonts w:cs="Avenir-Light" w:hint="default"/>
      </w:rPr>
    </w:lvl>
    <w:lvl w:ilvl="5">
      <w:start w:val="1"/>
      <w:numFmt w:val="decimal"/>
      <w:lvlText w:val="%1.%2.%3.%4.%5.%6"/>
      <w:lvlJc w:val="left"/>
      <w:pPr>
        <w:tabs>
          <w:tab w:val="num" w:pos="1872"/>
        </w:tabs>
        <w:ind w:left="1872" w:hanging="1152"/>
      </w:pPr>
      <w:rPr>
        <w:rFonts w:cs="Avenir-Light" w:hint="default"/>
      </w:rPr>
    </w:lvl>
    <w:lvl w:ilvl="6">
      <w:start w:val="1"/>
      <w:numFmt w:val="decimal"/>
      <w:lvlText w:val="%1.%2.%3.%4.%5.%6.%7"/>
      <w:lvlJc w:val="left"/>
      <w:pPr>
        <w:tabs>
          <w:tab w:val="num" w:pos="2016"/>
        </w:tabs>
        <w:ind w:left="2016" w:hanging="1296"/>
      </w:pPr>
      <w:rPr>
        <w:rFonts w:cs="Avenir-Light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440"/>
      </w:pPr>
      <w:rPr>
        <w:rFonts w:cs="Avenir-Light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cs="Avenir-Light" w:hint="default"/>
      </w:rPr>
    </w:lvl>
  </w:abstractNum>
  <w:abstractNum w:abstractNumId="40">
    <w:nsid w:val="2F191B8F"/>
    <w:multiLevelType w:val="hybridMultilevel"/>
    <w:tmpl w:val="749024BA"/>
    <w:lvl w:ilvl="0" w:tplc="3B603A7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2F5644D4"/>
    <w:multiLevelType w:val="hybridMultilevel"/>
    <w:tmpl w:val="03A8A62E"/>
    <w:lvl w:ilvl="0" w:tplc="C0F885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0A811D6" w:tentative="1">
      <w:start w:val="1"/>
      <w:numFmt w:val="lowerLetter"/>
      <w:lvlText w:val="%2."/>
      <w:lvlJc w:val="left"/>
      <w:pPr>
        <w:ind w:left="1440" w:hanging="360"/>
      </w:pPr>
    </w:lvl>
    <w:lvl w:ilvl="2" w:tplc="98EE640C" w:tentative="1">
      <w:start w:val="1"/>
      <w:numFmt w:val="lowerRoman"/>
      <w:lvlText w:val="%3."/>
      <w:lvlJc w:val="right"/>
      <w:pPr>
        <w:ind w:left="2160" w:hanging="180"/>
      </w:pPr>
    </w:lvl>
    <w:lvl w:ilvl="3" w:tplc="A66C1C9C" w:tentative="1">
      <w:start w:val="1"/>
      <w:numFmt w:val="decimal"/>
      <w:lvlText w:val="%4."/>
      <w:lvlJc w:val="left"/>
      <w:pPr>
        <w:ind w:left="2880" w:hanging="360"/>
      </w:pPr>
    </w:lvl>
    <w:lvl w:ilvl="4" w:tplc="0A5228E8" w:tentative="1">
      <w:start w:val="1"/>
      <w:numFmt w:val="lowerLetter"/>
      <w:lvlText w:val="%5."/>
      <w:lvlJc w:val="left"/>
      <w:pPr>
        <w:ind w:left="3600" w:hanging="360"/>
      </w:pPr>
    </w:lvl>
    <w:lvl w:ilvl="5" w:tplc="BEFAFA54" w:tentative="1">
      <w:start w:val="1"/>
      <w:numFmt w:val="lowerRoman"/>
      <w:lvlText w:val="%6."/>
      <w:lvlJc w:val="right"/>
      <w:pPr>
        <w:ind w:left="4320" w:hanging="180"/>
      </w:pPr>
    </w:lvl>
    <w:lvl w:ilvl="6" w:tplc="33328BAE" w:tentative="1">
      <w:start w:val="1"/>
      <w:numFmt w:val="decimal"/>
      <w:lvlText w:val="%7."/>
      <w:lvlJc w:val="left"/>
      <w:pPr>
        <w:ind w:left="5040" w:hanging="360"/>
      </w:pPr>
    </w:lvl>
    <w:lvl w:ilvl="7" w:tplc="2DFA3840" w:tentative="1">
      <w:start w:val="1"/>
      <w:numFmt w:val="lowerLetter"/>
      <w:lvlText w:val="%8."/>
      <w:lvlJc w:val="left"/>
      <w:pPr>
        <w:ind w:left="5760" w:hanging="360"/>
      </w:pPr>
    </w:lvl>
    <w:lvl w:ilvl="8" w:tplc="5D3EA9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07957B8"/>
    <w:multiLevelType w:val="hybridMultilevel"/>
    <w:tmpl w:val="A0E019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0C06A54"/>
    <w:multiLevelType w:val="multilevel"/>
    <w:tmpl w:val="0FB61412"/>
    <w:lvl w:ilvl="0">
      <w:start w:val="1"/>
      <w:numFmt w:val="decimal"/>
      <w:lvlText w:val="%1."/>
      <w:lvlJc w:val="left"/>
      <w:pPr>
        <w:ind w:left="2427" w:hanging="360"/>
      </w:pPr>
      <w:rPr>
        <w:rFonts w:ascii="Times New Roman PL" w:hAnsi="Times New Roman PL" w:hint="default"/>
        <w:sz w:val="20"/>
        <w:szCs w:val="20"/>
      </w:rPr>
    </w:lvl>
    <w:lvl w:ilvl="1">
      <w:start w:val="1"/>
      <w:numFmt w:val="decimal"/>
      <w:lvlText w:val="2.%2"/>
      <w:lvlJc w:val="left"/>
      <w:pPr>
        <w:ind w:left="1494" w:hanging="360"/>
      </w:pPr>
      <w:rPr>
        <w:rFonts w:hint="default"/>
        <w:b/>
        <w:lang w:val="pl-PL"/>
      </w:rPr>
    </w:lvl>
    <w:lvl w:ilvl="2">
      <w:start w:val="1"/>
      <w:numFmt w:val="decimal"/>
      <w:isLgl/>
      <w:lvlText w:val="%1.%2.%3."/>
      <w:lvlJc w:val="left"/>
      <w:pPr>
        <w:ind w:left="29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1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1" w:hanging="1440"/>
      </w:pPr>
      <w:rPr>
        <w:rFonts w:hint="default"/>
      </w:rPr>
    </w:lvl>
  </w:abstractNum>
  <w:abstractNum w:abstractNumId="44">
    <w:nsid w:val="30F567DF"/>
    <w:multiLevelType w:val="hybridMultilevel"/>
    <w:tmpl w:val="294EE09A"/>
    <w:lvl w:ilvl="0" w:tplc="04150011">
      <w:start w:val="1"/>
      <w:numFmt w:val="decimal"/>
      <w:lvlText w:val="%1)"/>
      <w:lvlJc w:val="left"/>
      <w:pPr>
        <w:ind w:left="920" w:hanging="360"/>
      </w:pPr>
    </w:lvl>
    <w:lvl w:ilvl="1" w:tplc="04150019" w:tentative="1">
      <w:start w:val="1"/>
      <w:numFmt w:val="lowerLetter"/>
      <w:lvlText w:val="%2."/>
      <w:lvlJc w:val="left"/>
      <w:pPr>
        <w:ind w:left="1640" w:hanging="360"/>
      </w:pPr>
    </w:lvl>
    <w:lvl w:ilvl="2" w:tplc="0415001B" w:tentative="1">
      <w:start w:val="1"/>
      <w:numFmt w:val="lowerRoman"/>
      <w:lvlText w:val="%3."/>
      <w:lvlJc w:val="right"/>
      <w:pPr>
        <w:ind w:left="2360" w:hanging="180"/>
      </w:pPr>
    </w:lvl>
    <w:lvl w:ilvl="3" w:tplc="0415000F" w:tentative="1">
      <w:start w:val="1"/>
      <w:numFmt w:val="decimal"/>
      <w:lvlText w:val="%4."/>
      <w:lvlJc w:val="left"/>
      <w:pPr>
        <w:ind w:left="3080" w:hanging="360"/>
      </w:pPr>
    </w:lvl>
    <w:lvl w:ilvl="4" w:tplc="04150019" w:tentative="1">
      <w:start w:val="1"/>
      <w:numFmt w:val="lowerLetter"/>
      <w:lvlText w:val="%5."/>
      <w:lvlJc w:val="left"/>
      <w:pPr>
        <w:ind w:left="3800" w:hanging="360"/>
      </w:pPr>
    </w:lvl>
    <w:lvl w:ilvl="5" w:tplc="0415001B" w:tentative="1">
      <w:start w:val="1"/>
      <w:numFmt w:val="lowerRoman"/>
      <w:lvlText w:val="%6."/>
      <w:lvlJc w:val="right"/>
      <w:pPr>
        <w:ind w:left="4520" w:hanging="180"/>
      </w:pPr>
    </w:lvl>
    <w:lvl w:ilvl="6" w:tplc="0415000F" w:tentative="1">
      <w:start w:val="1"/>
      <w:numFmt w:val="decimal"/>
      <w:lvlText w:val="%7."/>
      <w:lvlJc w:val="left"/>
      <w:pPr>
        <w:ind w:left="5240" w:hanging="360"/>
      </w:pPr>
    </w:lvl>
    <w:lvl w:ilvl="7" w:tplc="04150019" w:tentative="1">
      <w:start w:val="1"/>
      <w:numFmt w:val="lowerLetter"/>
      <w:lvlText w:val="%8."/>
      <w:lvlJc w:val="left"/>
      <w:pPr>
        <w:ind w:left="5960" w:hanging="360"/>
      </w:pPr>
    </w:lvl>
    <w:lvl w:ilvl="8" w:tplc="0415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45">
    <w:nsid w:val="31425CCD"/>
    <w:multiLevelType w:val="hybridMultilevel"/>
    <w:tmpl w:val="00D68C72"/>
    <w:lvl w:ilvl="0" w:tplc="04150011">
      <w:start w:val="1"/>
      <w:numFmt w:val="decimal"/>
      <w:lvlText w:val="%1)"/>
      <w:lvlJc w:val="left"/>
      <w:pPr>
        <w:ind w:left="1230" w:hanging="360"/>
      </w:p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46">
    <w:nsid w:val="33ED3FB7"/>
    <w:multiLevelType w:val="hybridMultilevel"/>
    <w:tmpl w:val="39E0B29C"/>
    <w:lvl w:ilvl="0" w:tplc="65328F0C">
      <w:start w:val="3"/>
      <w:numFmt w:val="lowerLetter"/>
      <w:lvlText w:val="%1)"/>
      <w:lvlJc w:val="left"/>
      <w:pPr>
        <w:ind w:left="107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45A16ED"/>
    <w:multiLevelType w:val="singleLevel"/>
    <w:tmpl w:val="8F2AD8CC"/>
    <w:lvl w:ilvl="0">
      <w:start w:val="1"/>
      <w:numFmt w:val="bullet"/>
      <w:pStyle w:val="enum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8">
    <w:nsid w:val="3AB749A9"/>
    <w:multiLevelType w:val="hybridMultilevel"/>
    <w:tmpl w:val="60AE67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748B27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AB90F71"/>
    <w:multiLevelType w:val="multilevel"/>
    <w:tmpl w:val="33105F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0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6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6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6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16" w:hanging="1440"/>
      </w:pPr>
      <w:rPr>
        <w:rFonts w:hint="default"/>
      </w:rPr>
    </w:lvl>
  </w:abstractNum>
  <w:abstractNum w:abstractNumId="50">
    <w:nsid w:val="3B38095F"/>
    <w:multiLevelType w:val="hybridMultilevel"/>
    <w:tmpl w:val="5540E588"/>
    <w:lvl w:ilvl="0" w:tplc="2776380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3DFA51AF"/>
    <w:multiLevelType w:val="hybridMultilevel"/>
    <w:tmpl w:val="AC0E0544"/>
    <w:lvl w:ilvl="0" w:tplc="83F6121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0F0736C"/>
    <w:multiLevelType w:val="hybridMultilevel"/>
    <w:tmpl w:val="B5CCFE9A"/>
    <w:lvl w:ilvl="0" w:tplc="0D4EE55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AB4D52C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41EF1D96"/>
    <w:multiLevelType w:val="hybridMultilevel"/>
    <w:tmpl w:val="91E0DDD2"/>
    <w:lvl w:ilvl="0" w:tplc="5A3E97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23A7D8D"/>
    <w:multiLevelType w:val="hybridMultilevel"/>
    <w:tmpl w:val="7C58A030"/>
    <w:lvl w:ilvl="0" w:tplc="E65CFB2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36A790D"/>
    <w:multiLevelType w:val="hybridMultilevel"/>
    <w:tmpl w:val="6BC4D93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6">
    <w:nsid w:val="43705A08"/>
    <w:multiLevelType w:val="multilevel"/>
    <w:tmpl w:val="34B0CDC8"/>
    <w:lvl w:ilvl="0">
      <w:start w:val="1"/>
      <w:numFmt w:val="decimal"/>
      <w:lvlText w:val="%1."/>
      <w:lvlJc w:val="left"/>
      <w:pPr>
        <w:ind w:left="1440" w:hanging="360"/>
      </w:pPr>
      <w:rPr>
        <w:rFonts w:ascii="Fira Sans" w:hAnsi="Fira Sans" w:hint="default"/>
        <w:b w:val="0"/>
        <w:sz w:val="19"/>
        <w:szCs w:val="19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ascii="Times New Roman PL" w:hAnsi="Times New Roman PL"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 PL" w:hAnsi="Times New Roman PL"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ascii="Times New Roman PL" w:hAnsi="Times New Roman PL"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ascii="Times New Roman PL" w:hAnsi="Times New Roman PL"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ascii="Times New Roman PL" w:hAnsi="Times New Roman PL"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ascii="Times New Roman PL" w:hAnsi="Times New Roman PL"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ascii="Times New Roman PL" w:hAnsi="Times New Roman PL"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ascii="Times New Roman PL" w:hAnsi="Times New Roman PL" w:hint="default"/>
        <w:sz w:val="20"/>
      </w:rPr>
    </w:lvl>
  </w:abstractNum>
  <w:abstractNum w:abstractNumId="57">
    <w:nsid w:val="44F81557"/>
    <w:multiLevelType w:val="hybridMultilevel"/>
    <w:tmpl w:val="C8D06916"/>
    <w:lvl w:ilvl="0" w:tplc="00A0636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5D3672B"/>
    <w:multiLevelType w:val="hybridMultilevel"/>
    <w:tmpl w:val="1082C962"/>
    <w:lvl w:ilvl="0" w:tplc="E4182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63F29EF"/>
    <w:multiLevelType w:val="multilevel"/>
    <w:tmpl w:val="889658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0">
    <w:nsid w:val="46EF73D7"/>
    <w:multiLevelType w:val="multilevel"/>
    <w:tmpl w:val="EF3215F4"/>
    <w:lvl w:ilvl="0">
      <w:start w:val="8"/>
      <w:numFmt w:val="decimal"/>
      <w:lvlText w:val="%1."/>
      <w:lvlJc w:val="left"/>
      <w:pPr>
        <w:ind w:left="2427" w:hanging="360"/>
      </w:pPr>
      <w:rPr>
        <w:rFonts w:ascii="Times New Roman PL" w:hAnsi="Times New Roman PL" w:hint="default"/>
        <w:sz w:val="20"/>
        <w:szCs w:val="20"/>
      </w:rPr>
    </w:lvl>
    <w:lvl w:ilvl="1">
      <w:start w:val="1"/>
      <w:numFmt w:val="decimal"/>
      <w:lvlText w:val="2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1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1" w:hanging="1440"/>
      </w:pPr>
      <w:rPr>
        <w:rFonts w:hint="default"/>
      </w:rPr>
    </w:lvl>
  </w:abstractNum>
  <w:abstractNum w:abstractNumId="61">
    <w:nsid w:val="4B4307CD"/>
    <w:multiLevelType w:val="hybridMultilevel"/>
    <w:tmpl w:val="1EEA6778"/>
    <w:lvl w:ilvl="0" w:tplc="4E265B9A">
      <w:start w:val="1"/>
      <w:numFmt w:val="decimal"/>
      <w:pStyle w:val="ustpumowya"/>
      <w:lvlText w:val="%1)"/>
      <w:lvlJc w:val="left"/>
      <w:pPr>
        <w:ind w:left="720" w:hanging="360"/>
      </w:pPr>
      <w:rPr>
        <w:rFonts w:hint="default"/>
      </w:rPr>
    </w:lvl>
    <w:lvl w:ilvl="1" w:tplc="8FDA172C" w:tentative="1">
      <w:start w:val="1"/>
      <w:numFmt w:val="lowerLetter"/>
      <w:lvlText w:val="%2."/>
      <w:lvlJc w:val="left"/>
      <w:pPr>
        <w:ind w:left="1440" w:hanging="360"/>
      </w:pPr>
    </w:lvl>
    <w:lvl w:ilvl="2" w:tplc="6C4E8886">
      <w:start w:val="1"/>
      <w:numFmt w:val="lowerRoman"/>
      <w:lvlText w:val="%3."/>
      <w:lvlJc w:val="right"/>
      <w:pPr>
        <w:ind w:left="2160" w:hanging="180"/>
      </w:pPr>
    </w:lvl>
    <w:lvl w:ilvl="3" w:tplc="10F60330" w:tentative="1">
      <w:start w:val="1"/>
      <w:numFmt w:val="decimal"/>
      <w:lvlText w:val="%4."/>
      <w:lvlJc w:val="left"/>
      <w:pPr>
        <w:ind w:left="2880" w:hanging="360"/>
      </w:pPr>
    </w:lvl>
    <w:lvl w:ilvl="4" w:tplc="8A1A8EFE" w:tentative="1">
      <w:start w:val="1"/>
      <w:numFmt w:val="lowerLetter"/>
      <w:lvlText w:val="%5."/>
      <w:lvlJc w:val="left"/>
      <w:pPr>
        <w:ind w:left="3600" w:hanging="360"/>
      </w:pPr>
    </w:lvl>
    <w:lvl w:ilvl="5" w:tplc="37181F68" w:tentative="1">
      <w:start w:val="1"/>
      <w:numFmt w:val="lowerRoman"/>
      <w:lvlText w:val="%6."/>
      <w:lvlJc w:val="right"/>
      <w:pPr>
        <w:ind w:left="4320" w:hanging="180"/>
      </w:pPr>
    </w:lvl>
    <w:lvl w:ilvl="6" w:tplc="563819FE" w:tentative="1">
      <w:start w:val="1"/>
      <w:numFmt w:val="decimal"/>
      <w:lvlText w:val="%7."/>
      <w:lvlJc w:val="left"/>
      <w:pPr>
        <w:ind w:left="5040" w:hanging="360"/>
      </w:pPr>
    </w:lvl>
    <w:lvl w:ilvl="7" w:tplc="7450968A" w:tentative="1">
      <w:start w:val="1"/>
      <w:numFmt w:val="lowerLetter"/>
      <w:lvlText w:val="%8."/>
      <w:lvlJc w:val="left"/>
      <w:pPr>
        <w:ind w:left="5760" w:hanging="360"/>
      </w:pPr>
    </w:lvl>
    <w:lvl w:ilvl="8" w:tplc="A06031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FB17631"/>
    <w:multiLevelType w:val="hybridMultilevel"/>
    <w:tmpl w:val="105282E8"/>
    <w:lvl w:ilvl="0" w:tplc="739803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D8CE41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A4B676C0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2B81DA4"/>
    <w:multiLevelType w:val="hybridMultilevel"/>
    <w:tmpl w:val="F1CE2C4E"/>
    <w:lvl w:ilvl="0" w:tplc="FF4EF1D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3A94A06"/>
    <w:multiLevelType w:val="multilevel"/>
    <w:tmpl w:val="10A63152"/>
    <w:lvl w:ilvl="0">
      <w:start w:val="1"/>
      <w:numFmt w:val="decimal"/>
      <w:pStyle w:val="apunktyIp4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pStyle w:val="apunktyIIp5"/>
      <w:lvlText w:val="%2)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2">
      <w:start w:val="1"/>
      <w:numFmt w:val="lowerLetter"/>
      <w:pStyle w:val="apunktyIIIp6"/>
      <w:lvlText w:val="%3)"/>
      <w:lvlJc w:val="left"/>
      <w:pPr>
        <w:tabs>
          <w:tab w:val="num" w:pos="1758"/>
        </w:tabs>
        <w:ind w:left="1758" w:hanging="737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5">
    <w:nsid w:val="55C646EB"/>
    <w:multiLevelType w:val="hybridMultilevel"/>
    <w:tmpl w:val="D4D21940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6">
    <w:nsid w:val="56972E60"/>
    <w:multiLevelType w:val="hybridMultilevel"/>
    <w:tmpl w:val="394ECCF2"/>
    <w:lvl w:ilvl="0" w:tplc="D9984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022D12A">
      <w:start w:val="1"/>
      <w:numFmt w:val="lowerLetter"/>
      <w:lvlText w:val="%2)"/>
      <w:lvlJc w:val="left"/>
      <w:pPr>
        <w:ind w:left="107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70A6230"/>
    <w:multiLevelType w:val="multilevel"/>
    <w:tmpl w:val="53542A9A"/>
    <w:lvl w:ilvl="0">
      <w:start w:val="1"/>
      <w:numFmt w:val="decimal"/>
      <w:pStyle w:val="TableParagraph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8">
    <w:nsid w:val="58921035"/>
    <w:multiLevelType w:val="hybridMultilevel"/>
    <w:tmpl w:val="A66C17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8DE7F48"/>
    <w:multiLevelType w:val="hybridMultilevel"/>
    <w:tmpl w:val="CEA6700A"/>
    <w:lvl w:ilvl="0" w:tplc="8FF8B08E">
      <w:start w:val="1"/>
      <w:numFmt w:val="decimal"/>
      <w:lvlText w:val="%1."/>
      <w:lvlJc w:val="left"/>
      <w:pPr>
        <w:ind w:left="720" w:hanging="360"/>
      </w:pPr>
    </w:lvl>
    <w:lvl w:ilvl="1" w:tplc="BB5EA288">
      <w:start w:val="1"/>
      <w:numFmt w:val="lowerLetter"/>
      <w:lvlText w:val="%2."/>
      <w:lvlJc w:val="left"/>
      <w:pPr>
        <w:ind w:left="1440" w:hanging="360"/>
      </w:pPr>
    </w:lvl>
    <w:lvl w:ilvl="2" w:tplc="BBC4DD3C">
      <w:start w:val="1"/>
      <w:numFmt w:val="lowerRoman"/>
      <w:lvlText w:val="%3."/>
      <w:lvlJc w:val="right"/>
      <w:pPr>
        <w:ind w:left="2160" w:hanging="180"/>
      </w:pPr>
    </w:lvl>
    <w:lvl w:ilvl="3" w:tplc="CBAADEF4">
      <w:start w:val="1"/>
      <w:numFmt w:val="decimal"/>
      <w:lvlText w:val="%4."/>
      <w:lvlJc w:val="left"/>
      <w:pPr>
        <w:ind w:left="2880" w:hanging="360"/>
      </w:pPr>
    </w:lvl>
    <w:lvl w:ilvl="4" w:tplc="D4D2FA8E">
      <w:start w:val="1"/>
      <w:numFmt w:val="lowerLetter"/>
      <w:lvlText w:val="%5."/>
      <w:lvlJc w:val="left"/>
      <w:pPr>
        <w:ind w:left="3600" w:hanging="360"/>
      </w:pPr>
    </w:lvl>
    <w:lvl w:ilvl="5" w:tplc="A8463660">
      <w:start w:val="1"/>
      <w:numFmt w:val="lowerRoman"/>
      <w:lvlText w:val="%6."/>
      <w:lvlJc w:val="right"/>
      <w:pPr>
        <w:ind w:left="4320" w:hanging="180"/>
      </w:pPr>
    </w:lvl>
    <w:lvl w:ilvl="6" w:tplc="56BE2E2C">
      <w:start w:val="1"/>
      <w:numFmt w:val="decimal"/>
      <w:lvlText w:val="%7."/>
      <w:lvlJc w:val="left"/>
      <w:pPr>
        <w:ind w:left="5040" w:hanging="360"/>
      </w:pPr>
    </w:lvl>
    <w:lvl w:ilvl="7" w:tplc="A10CF83A">
      <w:start w:val="1"/>
      <w:numFmt w:val="lowerLetter"/>
      <w:lvlText w:val="%8."/>
      <w:lvlJc w:val="left"/>
      <w:pPr>
        <w:ind w:left="5760" w:hanging="360"/>
      </w:pPr>
    </w:lvl>
    <w:lvl w:ilvl="8" w:tplc="72BE456C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9AE42CA"/>
    <w:multiLevelType w:val="hybridMultilevel"/>
    <w:tmpl w:val="93386BF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1">
    <w:nsid w:val="59D74346"/>
    <w:multiLevelType w:val="hybridMultilevel"/>
    <w:tmpl w:val="AAFAE6D4"/>
    <w:lvl w:ilvl="0" w:tplc="D466C3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CE57E8B"/>
    <w:multiLevelType w:val="hybridMultilevel"/>
    <w:tmpl w:val="3B08F3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64E285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D363B26"/>
    <w:multiLevelType w:val="hybridMultilevel"/>
    <w:tmpl w:val="A002E524"/>
    <w:lvl w:ilvl="0" w:tplc="56766664">
      <w:start w:val="1"/>
      <w:numFmt w:val="decimal"/>
      <w:lvlText w:val="%1."/>
      <w:lvlJc w:val="left"/>
      <w:pPr>
        <w:ind w:left="720" w:hanging="360"/>
      </w:pPr>
      <w:rPr>
        <w:rFonts w:cs="Segoe UI"/>
        <w:i w:val="0"/>
        <w:sz w:val="19"/>
        <w:szCs w:val="19"/>
      </w:rPr>
    </w:lvl>
    <w:lvl w:ilvl="1" w:tplc="70D28A62">
      <w:start w:val="1"/>
      <w:numFmt w:val="lowerLetter"/>
      <w:lvlText w:val="%2."/>
      <w:lvlJc w:val="left"/>
      <w:pPr>
        <w:ind w:left="1440" w:hanging="360"/>
      </w:pPr>
    </w:lvl>
    <w:lvl w:ilvl="2" w:tplc="4F34E7C0">
      <w:start w:val="1"/>
      <w:numFmt w:val="lowerRoman"/>
      <w:lvlText w:val="%3."/>
      <w:lvlJc w:val="right"/>
      <w:pPr>
        <w:ind w:left="2160" w:hanging="180"/>
      </w:pPr>
    </w:lvl>
    <w:lvl w:ilvl="3" w:tplc="5B066728">
      <w:start w:val="1"/>
      <w:numFmt w:val="decimal"/>
      <w:lvlText w:val="%4."/>
      <w:lvlJc w:val="left"/>
      <w:pPr>
        <w:ind w:left="2880" w:hanging="360"/>
      </w:pPr>
    </w:lvl>
    <w:lvl w:ilvl="4" w:tplc="E028EB90">
      <w:start w:val="1"/>
      <w:numFmt w:val="lowerLetter"/>
      <w:lvlText w:val="%5."/>
      <w:lvlJc w:val="left"/>
      <w:pPr>
        <w:ind w:left="3600" w:hanging="360"/>
      </w:pPr>
    </w:lvl>
    <w:lvl w:ilvl="5" w:tplc="8C24C34C">
      <w:start w:val="1"/>
      <w:numFmt w:val="lowerRoman"/>
      <w:lvlText w:val="%6."/>
      <w:lvlJc w:val="right"/>
      <w:pPr>
        <w:ind w:left="4320" w:hanging="180"/>
      </w:pPr>
    </w:lvl>
    <w:lvl w:ilvl="6" w:tplc="F6CEBDA6">
      <w:start w:val="1"/>
      <w:numFmt w:val="decimal"/>
      <w:lvlText w:val="%7."/>
      <w:lvlJc w:val="left"/>
      <w:pPr>
        <w:ind w:left="5040" w:hanging="360"/>
      </w:pPr>
    </w:lvl>
    <w:lvl w:ilvl="7" w:tplc="24F0986E">
      <w:start w:val="1"/>
      <w:numFmt w:val="lowerLetter"/>
      <w:lvlText w:val="%8."/>
      <w:lvlJc w:val="left"/>
      <w:pPr>
        <w:ind w:left="5760" w:hanging="360"/>
      </w:pPr>
    </w:lvl>
    <w:lvl w:ilvl="8" w:tplc="196EE752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5DDD2811"/>
    <w:multiLevelType w:val="hybridMultilevel"/>
    <w:tmpl w:val="03CAC120"/>
    <w:lvl w:ilvl="0" w:tplc="05BA07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E011B21"/>
    <w:multiLevelType w:val="multilevel"/>
    <w:tmpl w:val="33908A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ascii="Times New Roman PL" w:hAnsi="Times New Roman PL"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6">
    <w:nsid w:val="5E2A3B86"/>
    <w:multiLevelType w:val="hybridMultilevel"/>
    <w:tmpl w:val="DDA48B84"/>
    <w:lvl w:ilvl="0" w:tplc="05BA073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5F4D547B"/>
    <w:multiLevelType w:val="hybridMultilevel"/>
    <w:tmpl w:val="67D26D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F895D23"/>
    <w:multiLevelType w:val="hybridMultilevel"/>
    <w:tmpl w:val="D71283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5FE960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449EF812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2BE6855"/>
    <w:multiLevelType w:val="hybridMultilevel"/>
    <w:tmpl w:val="DE6207B0"/>
    <w:lvl w:ilvl="0" w:tplc="914237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15022A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4450454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2DA1397"/>
    <w:multiLevelType w:val="hybridMultilevel"/>
    <w:tmpl w:val="4E1C01BA"/>
    <w:lvl w:ilvl="0" w:tplc="8AC41C6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2DC655B"/>
    <w:multiLevelType w:val="hybridMultilevel"/>
    <w:tmpl w:val="EA28A29C"/>
    <w:lvl w:ilvl="0" w:tplc="76BA3856">
      <w:start w:val="1"/>
      <w:numFmt w:val="decimal"/>
      <w:pStyle w:val="WW-Listanumerowana"/>
      <w:lvlText w:val="%1."/>
      <w:lvlJc w:val="left"/>
      <w:pPr>
        <w:tabs>
          <w:tab w:val="num" w:pos="720"/>
        </w:tabs>
        <w:ind w:left="720" w:hanging="360"/>
      </w:pPr>
      <w:rPr>
        <w:rFonts w:ascii="Avenir-Light" w:hAnsi="Avenir-Light" w:hint="default"/>
        <w:b w:val="0"/>
        <w:i w:val="0"/>
      </w:rPr>
    </w:lvl>
    <w:lvl w:ilvl="1" w:tplc="04150019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Avenir-Light" w:hAnsi="Symbol" w:cs="Avenir-Light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62ED630C"/>
    <w:multiLevelType w:val="hybridMultilevel"/>
    <w:tmpl w:val="15583B9A"/>
    <w:lvl w:ilvl="0" w:tplc="D78818E4">
      <w:start w:val="1"/>
      <w:numFmt w:val="decimal"/>
      <w:lvlText w:val="%1."/>
      <w:lvlJc w:val="left"/>
      <w:pPr>
        <w:ind w:left="720" w:hanging="360"/>
      </w:pPr>
      <w:rPr>
        <w:rFonts w:ascii="Fira Sans" w:eastAsia="Avenir-Light" w:hAnsi="Fira Sans" w:cs="Avenir-Ligh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34B08F4"/>
    <w:multiLevelType w:val="hybridMultilevel"/>
    <w:tmpl w:val="69FAF27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4">
    <w:nsid w:val="65E01849"/>
    <w:multiLevelType w:val="hybridMultilevel"/>
    <w:tmpl w:val="1778B694"/>
    <w:lvl w:ilvl="0" w:tplc="FAE603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9283C5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6495AFC"/>
    <w:multiLevelType w:val="hybridMultilevel"/>
    <w:tmpl w:val="99282B30"/>
    <w:lvl w:ilvl="0" w:tplc="2584B6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6D410DE"/>
    <w:multiLevelType w:val="hybridMultilevel"/>
    <w:tmpl w:val="AFCA7278"/>
    <w:lvl w:ilvl="0" w:tplc="C5A6F23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6922031A"/>
    <w:multiLevelType w:val="hybridMultilevel"/>
    <w:tmpl w:val="5C2200D2"/>
    <w:lvl w:ilvl="0" w:tplc="B6DA7C8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8">
    <w:nsid w:val="695A72C1"/>
    <w:multiLevelType w:val="hybridMultilevel"/>
    <w:tmpl w:val="383CAF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69B21188"/>
    <w:multiLevelType w:val="hybridMultilevel"/>
    <w:tmpl w:val="D548A6C6"/>
    <w:lvl w:ilvl="0" w:tplc="A7F60BD8">
      <w:start w:val="1"/>
      <w:numFmt w:val="decimal"/>
      <w:lvlText w:val="%1."/>
      <w:lvlJc w:val="right"/>
      <w:pPr>
        <w:ind w:left="2160" w:hanging="180"/>
      </w:pPr>
      <w:rPr>
        <w:rFonts w:ascii="Fira Sans" w:eastAsia="Avenir-Light" w:hAnsi="Fira Sans" w:cs="Wingdings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D121451"/>
    <w:multiLevelType w:val="hybridMultilevel"/>
    <w:tmpl w:val="30EC16E0"/>
    <w:lvl w:ilvl="0" w:tplc="DD9E7F66">
      <w:start w:val="1"/>
      <w:numFmt w:val="decimal"/>
      <w:lvlText w:val="%1)"/>
      <w:lvlJc w:val="left"/>
      <w:pPr>
        <w:ind w:left="11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6F611E80"/>
    <w:multiLevelType w:val="hybridMultilevel"/>
    <w:tmpl w:val="AFD61E74"/>
    <w:lvl w:ilvl="0" w:tplc="D9984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21A1864"/>
    <w:multiLevelType w:val="hybridMultilevel"/>
    <w:tmpl w:val="BB7AB9FC"/>
    <w:lvl w:ilvl="0" w:tplc="B61E3ED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376361F"/>
    <w:multiLevelType w:val="hybridMultilevel"/>
    <w:tmpl w:val="A5AC2F32"/>
    <w:lvl w:ilvl="0" w:tplc="24483FE6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55E6FEC"/>
    <w:multiLevelType w:val="hybridMultilevel"/>
    <w:tmpl w:val="62F85B64"/>
    <w:lvl w:ilvl="0" w:tplc="04150011">
      <w:start w:val="1"/>
      <w:numFmt w:val="decimal"/>
      <w:lvlText w:val="%1)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95">
    <w:nsid w:val="7B2A57B0"/>
    <w:multiLevelType w:val="hybridMultilevel"/>
    <w:tmpl w:val="67D26D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B7D3A50"/>
    <w:multiLevelType w:val="hybridMultilevel"/>
    <w:tmpl w:val="93C6800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7">
    <w:nsid w:val="7C2148D1"/>
    <w:multiLevelType w:val="hybridMultilevel"/>
    <w:tmpl w:val="35B0F32E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8">
    <w:nsid w:val="7CDF4D60"/>
    <w:multiLevelType w:val="hybridMultilevel"/>
    <w:tmpl w:val="11AAF3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7D480166"/>
    <w:multiLevelType w:val="hybridMultilevel"/>
    <w:tmpl w:val="3200AA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1"/>
  </w:num>
  <w:num w:numId="2">
    <w:abstractNumId w:val="64"/>
  </w:num>
  <w:num w:numId="3">
    <w:abstractNumId w:val="5"/>
  </w:num>
  <w:num w:numId="4">
    <w:abstractNumId w:val="6"/>
  </w:num>
  <w:num w:numId="5">
    <w:abstractNumId w:val="18"/>
  </w:num>
  <w:num w:numId="6">
    <w:abstractNumId w:val="39"/>
  </w:num>
  <w:num w:numId="7">
    <w:abstractNumId w:val="31"/>
  </w:num>
  <w:num w:numId="8">
    <w:abstractNumId w:val="41"/>
  </w:num>
  <w:num w:numId="9">
    <w:abstractNumId w:val="61"/>
  </w:num>
  <w:num w:numId="10">
    <w:abstractNumId w:val="47"/>
  </w:num>
  <w:num w:numId="11">
    <w:abstractNumId w:val="53"/>
  </w:num>
  <w:num w:numId="12">
    <w:abstractNumId w:val="63"/>
  </w:num>
  <w:num w:numId="13">
    <w:abstractNumId w:val="43"/>
  </w:num>
  <w:num w:numId="14">
    <w:abstractNumId w:val="75"/>
  </w:num>
  <w:num w:numId="15">
    <w:abstractNumId w:val="8"/>
  </w:num>
  <w:num w:numId="16">
    <w:abstractNumId w:val="49"/>
  </w:num>
  <w:num w:numId="17">
    <w:abstractNumId w:val="56"/>
  </w:num>
  <w:num w:numId="18">
    <w:abstractNumId w:val="50"/>
  </w:num>
  <w:num w:numId="19">
    <w:abstractNumId w:val="29"/>
  </w:num>
  <w:num w:numId="20">
    <w:abstractNumId w:val="89"/>
  </w:num>
  <w:num w:numId="21">
    <w:abstractNumId w:val="45"/>
  </w:num>
  <w:num w:numId="22">
    <w:abstractNumId w:val="13"/>
  </w:num>
  <w:num w:numId="23">
    <w:abstractNumId w:val="37"/>
  </w:num>
  <w:num w:numId="24">
    <w:abstractNumId w:val="60"/>
  </w:num>
  <w:num w:numId="25">
    <w:abstractNumId w:val="40"/>
  </w:num>
  <w:num w:numId="26">
    <w:abstractNumId w:val="82"/>
  </w:num>
  <w:num w:numId="27">
    <w:abstractNumId w:val="36"/>
  </w:num>
  <w:num w:numId="28">
    <w:abstractNumId w:val="7"/>
  </w:num>
  <w:num w:numId="29">
    <w:abstractNumId w:val="51"/>
  </w:num>
  <w:num w:numId="30">
    <w:abstractNumId w:val="68"/>
  </w:num>
  <w:num w:numId="31">
    <w:abstractNumId w:val="22"/>
  </w:num>
  <w:num w:numId="32">
    <w:abstractNumId w:val="57"/>
  </w:num>
  <w:num w:numId="33">
    <w:abstractNumId w:val="88"/>
  </w:num>
  <w:num w:numId="34">
    <w:abstractNumId w:val="67"/>
  </w:num>
  <w:num w:numId="35">
    <w:abstractNumId w:val="59"/>
  </w:num>
  <w:num w:numId="36">
    <w:abstractNumId w:val="86"/>
  </w:num>
  <w:num w:numId="37">
    <w:abstractNumId w:val="71"/>
  </w:num>
  <w:num w:numId="38">
    <w:abstractNumId w:val="92"/>
  </w:num>
  <w:num w:numId="39">
    <w:abstractNumId w:val="93"/>
  </w:num>
  <w:num w:numId="40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2"/>
  </w:num>
  <w:num w:numId="44">
    <w:abstractNumId w:val="12"/>
  </w:num>
  <w:num w:numId="45">
    <w:abstractNumId w:val="72"/>
  </w:num>
  <w:num w:numId="46">
    <w:abstractNumId w:val="78"/>
  </w:num>
  <w:num w:numId="47">
    <w:abstractNumId w:val="79"/>
  </w:num>
  <w:num w:numId="48">
    <w:abstractNumId w:val="48"/>
  </w:num>
  <w:num w:numId="49">
    <w:abstractNumId w:val="19"/>
  </w:num>
  <w:num w:numId="50">
    <w:abstractNumId w:val="97"/>
  </w:num>
  <w:num w:numId="51">
    <w:abstractNumId w:val="9"/>
  </w:num>
  <w:num w:numId="52">
    <w:abstractNumId w:val="55"/>
  </w:num>
  <w:num w:numId="53">
    <w:abstractNumId w:val="83"/>
  </w:num>
  <w:num w:numId="54">
    <w:abstractNumId w:val="0"/>
    <w:lvlOverride w:ilvl="0">
      <w:startOverride w:val="1"/>
    </w:lvlOverride>
  </w:num>
  <w:num w:numId="55">
    <w:abstractNumId w:val="1"/>
    <w:lvlOverride w:ilvl="0">
      <w:startOverride w:val="1"/>
    </w:lvlOverride>
  </w:num>
  <w:num w:numId="56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5"/>
  </w:num>
  <w:num w:numId="60">
    <w:abstractNumId w:val="87"/>
  </w:num>
  <w:num w:numId="61">
    <w:abstractNumId w:val="21"/>
  </w:num>
  <w:num w:numId="62">
    <w:abstractNumId w:val="62"/>
  </w:num>
  <w:num w:numId="63">
    <w:abstractNumId w:val="98"/>
  </w:num>
  <w:num w:numId="64">
    <w:abstractNumId w:val="10"/>
  </w:num>
  <w:num w:numId="65">
    <w:abstractNumId w:val="52"/>
  </w:num>
  <w:num w:numId="66">
    <w:abstractNumId w:val="34"/>
  </w:num>
  <w:num w:numId="67">
    <w:abstractNumId w:val="15"/>
  </w:num>
  <w:num w:numId="68">
    <w:abstractNumId w:val="58"/>
  </w:num>
  <w:num w:numId="69">
    <w:abstractNumId w:val="44"/>
  </w:num>
  <w:num w:numId="70">
    <w:abstractNumId w:val="26"/>
  </w:num>
  <w:num w:numId="71">
    <w:abstractNumId w:val="42"/>
  </w:num>
  <w:num w:numId="72">
    <w:abstractNumId w:val="95"/>
  </w:num>
  <w:num w:numId="73">
    <w:abstractNumId w:val="24"/>
  </w:num>
  <w:num w:numId="74">
    <w:abstractNumId w:val="77"/>
  </w:num>
  <w:num w:numId="75">
    <w:abstractNumId w:val="94"/>
  </w:num>
  <w:num w:numId="76">
    <w:abstractNumId w:val="80"/>
  </w:num>
  <w:num w:numId="77">
    <w:abstractNumId w:val="33"/>
  </w:num>
  <w:num w:numId="78">
    <w:abstractNumId w:val="23"/>
  </w:num>
  <w:num w:numId="79">
    <w:abstractNumId w:val="54"/>
  </w:num>
  <w:num w:numId="80">
    <w:abstractNumId w:val="66"/>
  </w:num>
  <w:num w:numId="81">
    <w:abstractNumId w:val="84"/>
  </w:num>
  <w:num w:numId="82">
    <w:abstractNumId w:val="27"/>
  </w:num>
  <w:num w:numId="83">
    <w:abstractNumId w:val="11"/>
  </w:num>
  <w:num w:numId="84">
    <w:abstractNumId w:val="99"/>
  </w:num>
  <w:num w:numId="85">
    <w:abstractNumId w:val="96"/>
  </w:num>
  <w:num w:numId="86">
    <w:abstractNumId w:val="17"/>
  </w:num>
  <w:num w:numId="87">
    <w:abstractNumId w:val="65"/>
  </w:num>
  <w:num w:numId="88">
    <w:abstractNumId w:val="76"/>
  </w:num>
  <w:num w:numId="89">
    <w:abstractNumId w:val="25"/>
  </w:num>
  <w:num w:numId="90">
    <w:abstractNumId w:val="74"/>
  </w:num>
  <w:num w:numId="91">
    <w:abstractNumId w:val="91"/>
  </w:num>
  <w:num w:numId="92">
    <w:abstractNumId w:val="14"/>
  </w:num>
  <w:num w:numId="93">
    <w:abstractNumId w:val="30"/>
  </w:num>
  <w:num w:numId="94">
    <w:abstractNumId w:val="46"/>
  </w:num>
  <w:num w:numId="95">
    <w:abstractNumId w:val="85"/>
  </w:num>
  <w:num w:numId="96">
    <w:abstractNumId w:val="90"/>
  </w:num>
  <w:num w:numId="97">
    <w:abstractNumId w:val="16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2E8"/>
    <w:rsid w:val="000231C5"/>
    <w:rsid w:val="000252E8"/>
    <w:rsid w:val="00043B1E"/>
    <w:rsid w:val="0005028B"/>
    <w:rsid w:val="00061D24"/>
    <w:rsid w:val="00080D0C"/>
    <w:rsid w:val="00096A56"/>
    <w:rsid w:val="000C003B"/>
    <w:rsid w:val="000C344A"/>
    <w:rsid w:val="001011E4"/>
    <w:rsid w:val="00102027"/>
    <w:rsid w:val="00111A59"/>
    <w:rsid w:val="00171CA6"/>
    <w:rsid w:val="001F00A7"/>
    <w:rsid w:val="002008CC"/>
    <w:rsid w:val="002325DB"/>
    <w:rsid w:val="002348A5"/>
    <w:rsid w:val="002926D5"/>
    <w:rsid w:val="00310E22"/>
    <w:rsid w:val="00325FD9"/>
    <w:rsid w:val="00357CB6"/>
    <w:rsid w:val="00380910"/>
    <w:rsid w:val="003D0212"/>
    <w:rsid w:val="00426FD3"/>
    <w:rsid w:val="004E53B2"/>
    <w:rsid w:val="004F331A"/>
    <w:rsid w:val="00541615"/>
    <w:rsid w:val="00575AD1"/>
    <w:rsid w:val="005D5530"/>
    <w:rsid w:val="006020BD"/>
    <w:rsid w:val="0063107E"/>
    <w:rsid w:val="00653ECE"/>
    <w:rsid w:val="00675BB0"/>
    <w:rsid w:val="006A63FF"/>
    <w:rsid w:val="006B3593"/>
    <w:rsid w:val="006D28E8"/>
    <w:rsid w:val="00702631"/>
    <w:rsid w:val="00761AAF"/>
    <w:rsid w:val="00787B8C"/>
    <w:rsid w:val="007C4263"/>
    <w:rsid w:val="008555C2"/>
    <w:rsid w:val="0096597A"/>
    <w:rsid w:val="00966251"/>
    <w:rsid w:val="00976DBE"/>
    <w:rsid w:val="009922C8"/>
    <w:rsid w:val="00A7124D"/>
    <w:rsid w:val="00A812CA"/>
    <w:rsid w:val="00A85EA7"/>
    <w:rsid w:val="00A910BE"/>
    <w:rsid w:val="00AE4732"/>
    <w:rsid w:val="00B03C87"/>
    <w:rsid w:val="00B36783"/>
    <w:rsid w:val="00B64052"/>
    <w:rsid w:val="00B640B4"/>
    <w:rsid w:val="00B875AC"/>
    <w:rsid w:val="00BF79B0"/>
    <w:rsid w:val="00C01C16"/>
    <w:rsid w:val="00C03372"/>
    <w:rsid w:val="00C042AF"/>
    <w:rsid w:val="00C50158"/>
    <w:rsid w:val="00C53775"/>
    <w:rsid w:val="00C65305"/>
    <w:rsid w:val="00D87490"/>
    <w:rsid w:val="00E007E8"/>
    <w:rsid w:val="00E27A39"/>
    <w:rsid w:val="00E53BF0"/>
    <w:rsid w:val="00E742B7"/>
    <w:rsid w:val="00E773E9"/>
    <w:rsid w:val="00F12C3A"/>
    <w:rsid w:val="00F479C4"/>
    <w:rsid w:val="00F5584A"/>
    <w:rsid w:val="00F603E7"/>
    <w:rsid w:val="00F6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49879F3D-C011-40CD-96D2-1F4490ED4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5EA7"/>
    <w:pPr>
      <w:spacing w:after="0" w:line="240" w:lineRule="auto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styleId="Nagwek1">
    <w:name w:val="heading 1"/>
    <w:aliases w:val="- I,II,III"/>
    <w:basedOn w:val="Normalny"/>
    <w:next w:val="Normalny"/>
    <w:link w:val="Nagwek1Znak"/>
    <w:uiPriority w:val="9"/>
    <w:qFormat/>
    <w:rsid w:val="00A85EA7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Nagwek2">
    <w:name w:val="heading 2"/>
    <w:aliases w:val="- 1,2,3,Para n.n,Header 2,H2,UNDERRUBRIK 1-2,Level 2,Reset numbering,Abschnitt,Arial 12 Fett Kursiv,2 headline,h,H21,H22,HD2,PIM2,wally's numerowanie 1"/>
    <w:basedOn w:val="Normalny"/>
    <w:next w:val="Normalny"/>
    <w:link w:val="Nagwek2Znak"/>
    <w:uiPriority w:val="9"/>
    <w:qFormat/>
    <w:rsid w:val="00A85EA7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Nagwek3">
    <w:name w:val="heading 3"/>
    <w:aliases w:val="- 1),2),3),Sections"/>
    <w:basedOn w:val="Normalny"/>
    <w:next w:val="Normalny"/>
    <w:link w:val="Nagwek3Znak"/>
    <w:uiPriority w:val="9"/>
    <w:qFormat/>
    <w:rsid w:val="00A85EA7"/>
    <w:pPr>
      <w:keepNext/>
      <w:spacing w:before="40" w:after="40"/>
      <w:jc w:val="center"/>
      <w:outlineLvl w:val="2"/>
    </w:pPr>
    <w:rPr>
      <w:b/>
      <w:sz w:val="18"/>
      <w:lang w:val="x-none" w:eastAsia="x-none"/>
    </w:rPr>
  </w:style>
  <w:style w:type="paragraph" w:styleId="Nagwek4">
    <w:name w:val="heading 4"/>
    <w:aliases w:val="Subsection"/>
    <w:basedOn w:val="Normalny"/>
    <w:next w:val="Normalny"/>
    <w:link w:val="Nagwek4Znak"/>
    <w:qFormat/>
    <w:rsid w:val="00A85EA7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4"/>
    </w:pPr>
    <w:rPr>
      <w:rFonts w:ascii="Arial" w:hAnsi="Arial"/>
      <w:sz w:val="22"/>
      <w:szCs w:val="22"/>
      <w:lang w:val="en-GB" w:eastAsia="x-none"/>
    </w:rPr>
  </w:style>
  <w:style w:type="paragraph" w:styleId="Nagwek6">
    <w:name w:val="heading 6"/>
    <w:aliases w:val="- (a),(b)"/>
    <w:basedOn w:val="Normalny"/>
    <w:next w:val="Normalny"/>
    <w:link w:val="Nagwek6Znak"/>
    <w:qFormat/>
    <w:rsid w:val="00A85EA7"/>
    <w:p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paragraph" w:styleId="Nagwek7">
    <w:name w:val="heading 7"/>
    <w:basedOn w:val="Normalny"/>
    <w:next w:val="Normalny"/>
    <w:link w:val="Nagwek7Znak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6"/>
    </w:pPr>
    <w:rPr>
      <w:rFonts w:ascii="Arial" w:hAnsi="Arial"/>
      <w:sz w:val="20"/>
      <w:szCs w:val="20"/>
      <w:lang w:val="en-GB" w:eastAsia="x-none"/>
    </w:rPr>
  </w:style>
  <w:style w:type="paragraph" w:styleId="Nagwek8">
    <w:name w:val="heading 8"/>
    <w:basedOn w:val="Normalny"/>
    <w:next w:val="Normalny"/>
    <w:link w:val="Nagwek8Znak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7"/>
    </w:pPr>
    <w:rPr>
      <w:rFonts w:ascii="Arial" w:hAnsi="Arial"/>
      <w:i/>
      <w:iCs/>
      <w:sz w:val="20"/>
      <w:szCs w:val="20"/>
      <w:lang w:val="en-GB" w:eastAsia="x-none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8"/>
    </w:pPr>
    <w:rPr>
      <w:rFonts w:ascii="Arial" w:hAnsi="Arial"/>
      <w:b/>
      <w:bCs/>
      <w:i/>
      <w:iCs/>
      <w:sz w:val="18"/>
      <w:szCs w:val="18"/>
      <w:lang w:val="en-GB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- I Znak,II Znak,III Znak"/>
    <w:basedOn w:val="Domylnaczcionkaakapitu"/>
    <w:link w:val="Nagwek1"/>
    <w:uiPriority w:val="9"/>
    <w:rsid w:val="00A85EA7"/>
    <w:rPr>
      <w:rFonts w:ascii="Arial" w:eastAsia="Avenir-Light" w:hAnsi="Arial" w:cs="Avenir-Light"/>
      <w:b/>
      <w:bCs/>
      <w:kern w:val="32"/>
      <w:sz w:val="32"/>
      <w:szCs w:val="32"/>
      <w:lang w:val="x-none" w:eastAsia="x-none"/>
    </w:rPr>
  </w:style>
  <w:style w:type="character" w:customStyle="1" w:styleId="Nagwek2Znak">
    <w:name w:val="Nagłówek 2 Znak"/>
    <w:aliases w:val="- 1 Znak,2 Znak,3 Znak,Para n.n Znak,Header 2 Znak,H2 Znak,UNDERRUBRIK 1-2 Znak,Level 2 Znak,Reset numbering Znak,Abschnitt Znak,Arial 12 Fett Kursiv Znak,2 headline Znak,h Znak,H21 Znak,H22 Znak,HD2 Znak,PIM2 Znak"/>
    <w:basedOn w:val="Domylnaczcionkaakapitu"/>
    <w:link w:val="Nagwek2"/>
    <w:uiPriority w:val="9"/>
    <w:rsid w:val="00A85EA7"/>
    <w:rPr>
      <w:rFonts w:ascii="Arial" w:eastAsia="Avenir-Light" w:hAnsi="Arial" w:cs="Avenir-Light"/>
      <w:b/>
      <w:bCs/>
      <w:i/>
      <w:iCs/>
      <w:sz w:val="28"/>
      <w:szCs w:val="28"/>
      <w:lang w:val="x-none" w:eastAsia="x-none"/>
    </w:rPr>
  </w:style>
  <w:style w:type="character" w:customStyle="1" w:styleId="Nagwek3Znak">
    <w:name w:val="Nagłówek 3 Znak"/>
    <w:aliases w:val="- 1) Znak,2) Znak,3) Znak,Sections Znak"/>
    <w:basedOn w:val="Domylnaczcionkaakapitu"/>
    <w:link w:val="Nagwek3"/>
    <w:uiPriority w:val="9"/>
    <w:rsid w:val="00A85EA7"/>
    <w:rPr>
      <w:rFonts w:ascii="Avenir-Light" w:eastAsia="Avenir-Light" w:hAnsi="Avenir-Light" w:cs="Avenir-Light"/>
      <w:b/>
      <w:sz w:val="18"/>
      <w:szCs w:val="24"/>
      <w:lang w:val="x-none" w:eastAsia="x-none"/>
    </w:rPr>
  </w:style>
  <w:style w:type="character" w:customStyle="1" w:styleId="Nagwek4Znak">
    <w:name w:val="Nagłówek 4 Znak"/>
    <w:aliases w:val="Subsection Znak"/>
    <w:basedOn w:val="Domylnaczcionkaakapitu"/>
    <w:link w:val="Nagwek4"/>
    <w:rsid w:val="00A85EA7"/>
    <w:rPr>
      <w:rFonts w:ascii="Avenir-Light" w:eastAsia="Avenir-Light" w:hAnsi="Avenir-Light" w:cs="Avenir-Light"/>
      <w:b/>
      <w:bCs/>
      <w:sz w:val="28"/>
      <w:szCs w:val="28"/>
      <w:lang w:val="x-none" w:eastAsia="x-none"/>
    </w:rPr>
  </w:style>
  <w:style w:type="character" w:customStyle="1" w:styleId="Nagwek5Znak">
    <w:name w:val="Nagłówek 5 Znak"/>
    <w:basedOn w:val="Domylnaczcionkaakapitu"/>
    <w:link w:val="Nagwek5"/>
    <w:rsid w:val="00A85EA7"/>
    <w:rPr>
      <w:rFonts w:ascii="Arial" w:eastAsia="Avenir-Light" w:hAnsi="Arial" w:cs="Avenir-Light"/>
      <w:lang w:val="en-GB" w:eastAsia="x-none"/>
    </w:rPr>
  </w:style>
  <w:style w:type="character" w:customStyle="1" w:styleId="Nagwek6Znak">
    <w:name w:val="Nagłówek 6 Znak"/>
    <w:aliases w:val="- (a) Znak,(b) Znak"/>
    <w:basedOn w:val="Domylnaczcionkaakapitu"/>
    <w:link w:val="Nagwek6"/>
    <w:rsid w:val="00A85EA7"/>
    <w:rPr>
      <w:rFonts w:ascii="Avenir-Light" w:eastAsia="Avenir-Light" w:hAnsi="Avenir-Light" w:cs="Avenir-Light"/>
      <w:b/>
      <w:bCs/>
      <w:lang w:val="x-none" w:eastAsia="x-none"/>
    </w:rPr>
  </w:style>
  <w:style w:type="character" w:customStyle="1" w:styleId="Nagwek7Znak">
    <w:name w:val="Nagłówek 7 Znak"/>
    <w:basedOn w:val="Domylnaczcionkaakapitu"/>
    <w:link w:val="Nagwek7"/>
    <w:rsid w:val="00A85EA7"/>
    <w:rPr>
      <w:rFonts w:ascii="Arial" w:eastAsia="Avenir-Light" w:hAnsi="Arial" w:cs="Avenir-Light"/>
      <w:sz w:val="20"/>
      <w:szCs w:val="20"/>
      <w:lang w:val="en-GB" w:eastAsia="x-none"/>
    </w:rPr>
  </w:style>
  <w:style w:type="character" w:customStyle="1" w:styleId="Nagwek8Znak">
    <w:name w:val="Nagłówek 8 Znak"/>
    <w:basedOn w:val="Domylnaczcionkaakapitu"/>
    <w:link w:val="Nagwek8"/>
    <w:rsid w:val="00A85EA7"/>
    <w:rPr>
      <w:rFonts w:ascii="Arial" w:eastAsia="Avenir-Light" w:hAnsi="Arial" w:cs="Avenir-Light"/>
      <w:i/>
      <w:iCs/>
      <w:sz w:val="20"/>
      <w:szCs w:val="20"/>
      <w:lang w:val="en-GB" w:eastAsia="x-none"/>
    </w:rPr>
  </w:style>
  <w:style w:type="character" w:customStyle="1" w:styleId="Nagwek9Znak">
    <w:name w:val="Nagłówek 9 Znak"/>
    <w:basedOn w:val="Domylnaczcionkaakapitu"/>
    <w:link w:val="Nagwek9"/>
    <w:uiPriority w:val="9"/>
    <w:rsid w:val="00A85EA7"/>
    <w:rPr>
      <w:rFonts w:ascii="Arial" w:eastAsia="Avenir-Light" w:hAnsi="Arial" w:cs="Avenir-Light"/>
      <w:b/>
      <w:bCs/>
      <w:i/>
      <w:iCs/>
      <w:sz w:val="18"/>
      <w:szCs w:val="18"/>
      <w:lang w:val="en-GB" w:eastAsia="x-none"/>
    </w:rPr>
  </w:style>
  <w:style w:type="paragraph" w:styleId="Tekstpodstawowywcity">
    <w:name w:val="Body Text Indent"/>
    <w:basedOn w:val="Normalny"/>
    <w:link w:val="TekstpodstawowywcityZnak"/>
    <w:uiPriority w:val="99"/>
    <w:rsid w:val="00A85EA7"/>
    <w:pPr>
      <w:spacing w:after="120"/>
      <w:ind w:left="283"/>
    </w:pPr>
    <w:rPr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85EA7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customStyle="1" w:styleId="ZnakZnakZnakZnak">
    <w:name w:val="Znak Znak Znak Znak"/>
    <w:basedOn w:val="Normalny"/>
    <w:rsid w:val="00A85EA7"/>
  </w:style>
  <w:style w:type="paragraph" w:styleId="Stopka">
    <w:name w:val="footer"/>
    <w:basedOn w:val="Normalny"/>
    <w:link w:val="StopkaZnak"/>
    <w:uiPriority w:val="99"/>
    <w:rsid w:val="00A85EA7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A85EA7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styleId="Nagwek">
    <w:name w:val="header"/>
    <w:aliases w:val="Nagłówek strony"/>
    <w:basedOn w:val="Normalny"/>
    <w:link w:val="NagwekZnak"/>
    <w:uiPriority w:val="99"/>
    <w:rsid w:val="00A85EA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A85EA7"/>
    <w:rPr>
      <w:rFonts w:ascii="Avenir-Light" w:eastAsia="Avenir-Light" w:hAnsi="Avenir-Light" w:cs="Avenir-Light"/>
      <w:sz w:val="24"/>
      <w:szCs w:val="24"/>
      <w:lang w:eastAsia="pl-PL"/>
    </w:rPr>
  </w:style>
  <w:style w:type="character" w:styleId="Odwoanieprzypisudolnego">
    <w:name w:val="footnote reference"/>
    <w:aliases w:val="Odwołanie przypisu"/>
    <w:uiPriority w:val="99"/>
    <w:rsid w:val="00A85EA7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rsid w:val="00A85EA7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85EA7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styleId="Tekstpodstawowy2">
    <w:name w:val="Body Text 2"/>
    <w:basedOn w:val="Normalny"/>
    <w:link w:val="Tekstpodstawowy2Znak"/>
    <w:rsid w:val="00A85EA7"/>
    <w:pPr>
      <w:spacing w:after="120" w:line="480" w:lineRule="auto"/>
    </w:pPr>
    <w:rPr>
      <w:color w:val="000000"/>
      <w:kern w:val="28"/>
      <w:sz w:val="20"/>
      <w:szCs w:val="20"/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rsid w:val="00A85EA7"/>
    <w:rPr>
      <w:rFonts w:ascii="Avenir-Light" w:eastAsia="Avenir-Light" w:hAnsi="Avenir-Light" w:cs="Avenir-Light"/>
      <w:color w:val="000000"/>
      <w:kern w:val="28"/>
      <w:sz w:val="20"/>
      <w:szCs w:val="20"/>
      <w:lang w:val="x-none" w:eastAsia="x-none"/>
    </w:rPr>
  </w:style>
  <w:style w:type="paragraph" w:styleId="Tekstpodstawowy3">
    <w:name w:val="Body Text 3"/>
    <w:basedOn w:val="Normalny"/>
    <w:link w:val="Tekstpodstawowy3Znak"/>
    <w:rsid w:val="00A85EA7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basedOn w:val="Domylnaczcionkaakapitu"/>
    <w:link w:val="Tekstpodstawowy3"/>
    <w:rsid w:val="00A85EA7"/>
    <w:rPr>
      <w:rFonts w:ascii="Avenir-Light" w:eastAsia="Avenir-Light" w:hAnsi="Avenir-Light" w:cs="Avenir-Light"/>
      <w:sz w:val="16"/>
      <w:szCs w:val="16"/>
      <w:lang w:val="x-none" w:eastAsia="x-none"/>
    </w:rPr>
  </w:style>
  <w:style w:type="character" w:styleId="Hipercze">
    <w:name w:val="Hyperlink"/>
    <w:rsid w:val="00A85EA7"/>
    <w:rPr>
      <w:color w:val="0000FF"/>
      <w:u w:val="single"/>
    </w:rPr>
  </w:style>
  <w:style w:type="paragraph" w:customStyle="1" w:styleId="WW-Tekstpodstawowy3">
    <w:name w:val="WW-Tekst podstawowy 3"/>
    <w:basedOn w:val="Normalny"/>
    <w:uiPriority w:val="99"/>
    <w:rsid w:val="00A85EA7"/>
    <w:pPr>
      <w:suppressAutoHyphens/>
      <w:spacing w:before="46" w:line="360" w:lineRule="auto"/>
      <w:ind w:right="12"/>
      <w:jc w:val="both"/>
    </w:pPr>
    <w:rPr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rsid w:val="00A85EA7"/>
    <w:rPr>
      <w:rFonts w:ascii="Wingdings" w:hAnsi="Wingdings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EA7"/>
    <w:rPr>
      <w:rFonts w:ascii="Wingdings" w:eastAsia="Avenir-Light" w:hAnsi="Wingdings" w:cs="Avenir-Light"/>
      <w:sz w:val="16"/>
      <w:szCs w:val="16"/>
      <w:lang w:val="x-none" w:eastAsia="x-none"/>
    </w:rPr>
  </w:style>
  <w:style w:type="paragraph" w:styleId="Zwykytekst">
    <w:name w:val="Plain Text"/>
    <w:basedOn w:val="Normalny"/>
    <w:link w:val="ZwykytekstZnak"/>
    <w:rsid w:val="00A85EA7"/>
    <w:rPr>
      <w:rFonts w:ascii="Courier New" w:hAnsi="Courier New"/>
      <w:sz w:val="20"/>
      <w:szCs w:val="20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rsid w:val="00A85EA7"/>
    <w:rPr>
      <w:rFonts w:ascii="Courier New" w:eastAsia="Avenir-Light" w:hAnsi="Courier New" w:cs="Avenir-Light"/>
      <w:sz w:val="20"/>
      <w:szCs w:val="20"/>
      <w:lang w:val="x-none" w:eastAsia="x-none"/>
    </w:rPr>
  </w:style>
  <w:style w:type="paragraph" w:styleId="Tekstprzypisudolnego">
    <w:name w:val="footnote text"/>
    <w:aliases w:val="Tekst przypisu,Podrozdział,Footnote,Podrozdzia3,-E Fuﬂnotentext,Fuﬂnotentext Ursprung,footnote text,Fußnotentext Ursprung,-E Fußnotentext,Fußnote,Footnote text,Tekst przypisu Znak Znak Znak Znak"/>
    <w:basedOn w:val="Normalny"/>
    <w:link w:val="TekstprzypisudolnegoZnak"/>
    <w:rsid w:val="00A85EA7"/>
    <w:rPr>
      <w:sz w:val="20"/>
      <w:szCs w:val="20"/>
    </w:rPr>
  </w:style>
  <w:style w:type="character" w:customStyle="1" w:styleId="TekstprzypisudolnegoZnak">
    <w:name w:val="Tekst przypisu dolnego Znak"/>
    <w:aliases w:val="Tekst przypisu Znak,Podrozdział Znak,Footnote Znak,Podrozdzia3 Znak,-E Fuﬂnotentext Znak,Fuﬂnotentext Ursprung Znak,footnote text Znak,Fußnotentext Ursprung Znak,-E Fußnotentext Znak,Fußnote Znak,Footnote text Znak"/>
    <w:basedOn w:val="Domylnaczcionkaakapitu"/>
    <w:link w:val="Tekstprzypisudolnego"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paragraph" w:customStyle="1" w:styleId="Standardowy1">
    <w:name w:val="Standardowy1"/>
    <w:basedOn w:val="Normalny"/>
    <w:rsid w:val="00A85EA7"/>
    <w:pPr>
      <w:widowControl w:val="0"/>
      <w:spacing w:after="60"/>
      <w:ind w:left="426"/>
      <w:jc w:val="both"/>
    </w:pPr>
    <w:rPr>
      <w:rFonts w:ascii="Arial" w:hAnsi="Arial"/>
      <w:color w:val="000000"/>
    </w:rPr>
  </w:style>
  <w:style w:type="paragraph" w:customStyle="1" w:styleId="Wyliczany11">
    <w:name w:val="Wyliczany 1.1"/>
    <w:basedOn w:val="Normalny"/>
    <w:rsid w:val="00A85EA7"/>
    <w:pPr>
      <w:widowControl w:val="0"/>
      <w:tabs>
        <w:tab w:val="left" w:pos="993"/>
      </w:tabs>
      <w:spacing w:after="60"/>
      <w:ind w:left="993" w:hanging="545"/>
      <w:jc w:val="both"/>
    </w:pPr>
    <w:rPr>
      <w:rFonts w:ascii="Arial" w:hAnsi="Arial"/>
      <w:color w:val="000000"/>
    </w:rPr>
  </w:style>
  <w:style w:type="paragraph" w:customStyle="1" w:styleId="Nag3wek1">
    <w:name w:val="Nag3ówek 1"/>
    <w:basedOn w:val="Normalny"/>
    <w:next w:val="Normalny"/>
    <w:rsid w:val="00A85EA7"/>
    <w:pPr>
      <w:keepNext/>
      <w:widowControl w:val="0"/>
      <w:autoSpaceDE w:val="0"/>
      <w:autoSpaceDN w:val="0"/>
      <w:adjustRightInd w:val="0"/>
      <w:spacing w:before="120" w:after="120" w:line="260" w:lineRule="atLeast"/>
      <w:jc w:val="center"/>
    </w:pPr>
    <w:rPr>
      <w:b/>
      <w:bCs/>
      <w:caps/>
      <w:spacing w:val="40"/>
      <w:position w:val="6"/>
      <w:sz w:val="22"/>
      <w:szCs w:val="22"/>
    </w:rPr>
  </w:style>
  <w:style w:type="paragraph" w:customStyle="1" w:styleId="Normal2">
    <w:name w:val="Normal2"/>
    <w:basedOn w:val="Normalny"/>
    <w:rsid w:val="00A85EA7"/>
    <w:pPr>
      <w:autoSpaceDE w:val="0"/>
      <w:autoSpaceDN w:val="0"/>
      <w:adjustRightInd w:val="0"/>
      <w:spacing w:before="60" w:after="60" w:line="288" w:lineRule="auto"/>
      <w:ind w:left="851"/>
      <w:jc w:val="both"/>
    </w:pPr>
    <w:rPr>
      <w:color w:val="000000"/>
      <w:sz w:val="22"/>
      <w:szCs w:val="22"/>
      <w:lang w:val="en-GB"/>
    </w:rPr>
  </w:style>
  <w:style w:type="character" w:customStyle="1" w:styleId="DeltaViewDeletion">
    <w:name w:val="DeltaView Deletion"/>
    <w:rsid w:val="00A85EA7"/>
    <w:rPr>
      <w:strike/>
      <w:color w:val="FF0000"/>
      <w:spacing w:val="0"/>
    </w:rPr>
  </w:style>
  <w:style w:type="paragraph" w:customStyle="1" w:styleId="Titlet1">
    <w:name w:val="Title.t1"/>
    <w:basedOn w:val="Normalny"/>
    <w:rsid w:val="00A85EA7"/>
    <w:pPr>
      <w:widowControl w:val="0"/>
      <w:autoSpaceDE w:val="0"/>
      <w:autoSpaceDN w:val="0"/>
      <w:adjustRightInd w:val="0"/>
      <w:spacing w:after="240"/>
      <w:jc w:val="center"/>
    </w:pPr>
    <w:rPr>
      <w:b/>
      <w:bCs/>
      <w:lang w:val="en-US"/>
    </w:rPr>
  </w:style>
  <w:style w:type="paragraph" w:styleId="Tekstpodstawowywcity2">
    <w:name w:val="Body Text Indent 2"/>
    <w:basedOn w:val="Normalny"/>
    <w:link w:val="Tekstpodstawowywcity2Znak"/>
    <w:rsid w:val="00A85EA7"/>
    <w:pPr>
      <w:ind w:left="540" w:hanging="540"/>
      <w:jc w:val="both"/>
    </w:pPr>
    <w:rPr>
      <w:rFonts w:ascii="Arial" w:hAnsi="Arial"/>
      <w:lang w:val="x-none" w:eastAsia="x-none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A85EA7"/>
    <w:rPr>
      <w:rFonts w:ascii="Arial" w:eastAsia="Avenir-Light" w:hAnsi="Arial" w:cs="Avenir-Light"/>
      <w:sz w:val="24"/>
      <w:szCs w:val="24"/>
      <w:lang w:val="x-none" w:eastAsia="x-none"/>
    </w:rPr>
  </w:style>
  <w:style w:type="paragraph" w:styleId="Tekstpodstawowywcity3">
    <w:name w:val="Body Text Indent 3"/>
    <w:basedOn w:val="Normalny"/>
    <w:link w:val="Tekstpodstawowywcity3Znak"/>
    <w:rsid w:val="00A85EA7"/>
    <w:pPr>
      <w:ind w:left="540"/>
    </w:pPr>
    <w:rPr>
      <w:rFonts w:ascii="Arial" w:hAnsi="Arial"/>
      <w:lang w:val="x-none" w:eastAsia="x-none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A85EA7"/>
    <w:rPr>
      <w:rFonts w:ascii="Arial" w:eastAsia="Avenir-Light" w:hAnsi="Arial" w:cs="Avenir-Light"/>
      <w:sz w:val="24"/>
      <w:szCs w:val="24"/>
      <w:lang w:val="x-none" w:eastAsia="x-none"/>
    </w:rPr>
  </w:style>
  <w:style w:type="character" w:customStyle="1" w:styleId="DeltaViewInsertion">
    <w:name w:val="DeltaView Insertion"/>
    <w:rsid w:val="00A85EA7"/>
    <w:rPr>
      <w:color w:val="0000FF"/>
      <w:spacing w:val="0"/>
      <w:u w:val="double"/>
    </w:rPr>
  </w:style>
  <w:style w:type="paragraph" w:customStyle="1" w:styleId="wek1-IIIIII">
    <w:name w:val="łówek 1.- I.II.III"/>
    <w:basedOn w:val="Normalny"/>
    <w:next w:val="Normalny"/>
    <w:rsid w:val="00A85EA7"/>
    <w:pPr>
      <w:keepNext/>
      <w:widowControl w:val="0"/>
      <w:autoSpaceDE w:val="0"/>
      <w:autoSpaceDN w:val="0"/>
      <w:adjustRightInd w:val="0"/>
      <w:spacing w:before="240" w:after="120" w:line="288" w:lineRule="auto"/>
      <w:ind w:left="851" w:hanging="851"/>
      <w:jc w:val="both"/>
    </w:pPr>
    <w:rPr>
      <w:b/>
      <w:bCs/>
      <w:caps/>
      <w:kern w:val="28"/>
      <w:sz w:val="22"/>
      <w:szCs w:val="22"/>
    </w:rPr>
  </w:style>
  <w:style w:type="paragraph" w:customStyle="1" w:styleId="Odpowied">
    <w:name w:val="Odpowiedź"/>
    <w:basedOn w:val="Normalny"/>
    <w:rsid w:val="00A85EA7"/>
    <w:pPr>
      <w:spacing w:before="120"/>
      <w:jc w:val="both"/>
    </w:pPr>
    <w:rPr>
      <w:rFonts w:ascii="Book Antiqua" w:hAnsi="Book Antiqua"/>
      <w:color w:val="0000FF"/>
      <w:lang w:eastAsia="en-US"/>
    </w:rPr>
  </w:style>
  <w:style w:type="paragraph" w:customStyle="1" w:styleId="Nag3wek3-123">
    <w:name w:val="Nag3ówek 3.- 1).2).3)"/>
    <w:basedOn w:val="Normalny"/>
    <w:rsid w:val="00A85EA7"/>
    <w:pPr>
      <w:autoSpaceDE w:val="0"/>
      <w:autoSpaceDN w:val="0"/>
      <w:adjustRightInd w:val="0"/>
      <w:spacing w:before="120" w:after="60" w:line="288" w:lineRule="auto"/>
      <w:ind w:left="709" w:hanging="709"/>
    </w:pPr>
    <w:rPr>
      <w:kern w:val="24"/>
      <w:sz w:val="22"/>
      <w:szCs w:val="22"/>
      <w:lang w:val="en-GB"/>
    </w:rPr>
  </w:style>
  <w:style w:type="paragraph" w:styleId="Spistreci1">
    <w:name w:val="toc 1"/>
    <w:basedOn w:val="Normalny"/>
    <w:autoRedefine/>
    <w:semiHidden/>
    <w:rsid w:val="00A85EA7"/>
    <w:pPr>
      <w:tabs>
        <w:tab w:val="left" w:pos="900"/>
        <w:tab w:val="right" w:leader="dot" w:pos="9060"/>
      </w:tabs>
      <w:spacing w:before="120" w:after="120"/>
    </w:pPr>
    <w:rPr>
      <w:b/>
      <w:bCs/>
      <w:caps/>
      <w:sz w:val="20"/>
      <w:szCs w:val="20"/>
    </w:rPr>
  </w:style>
  <w:style w:type="paragraph" w:customStyle="1" w:styleId="DeltaViewTableBody">
    <w:name w:val="DeltaView Table Body"/>
    <w:basedOn w:val="Normalny"/>
    <w:rsid w:val="00A85EA7"/>
    <w:pPr>
      <w:autoSpaceDE w:val="0"/>
      <w:autoSpaceDN w:val="0"/>
      <w:adjustRightInd w:val="0"/>
    </w:pPr>
    <w:rPr>
      <w:rFonts w:ascii="Arial" w:hAnsi="Arial" w:cs="Arial"/>
      <w:lang w:val="en-US"/>
    </w:rPr>
  </w:style>
  <w:style w:type="paragraph" w:styleId="Spistreci2">
    <w:name w:val="toc 2"/>
    <w:basedOn w:val="Normalny"/>
    <w:next w:val="Normalny"/>
    <w:autoRedefine/>
    <w:semiHidden/>
    <w:rsid w:val="00A85EA7"/>
    <w:pPr>
      <w:ind w:left="240"/>
    </w:pPr>
    <w:rPr>
      <w:smallCaps/>
      <w:sz w:val="20"/>
      <w:szCs w:val="20"/>
    </w:rPr>
  </w:style>
  <w:style w:type="paragraph" w:styleId="Spistreci3">
    <w:name w:val="toc 3"/>
    <w:basedOn w:val="Normalny"/>
    <w:next w:val="Normalny"/>
    <w:autoRedefine/>
    <w:semiHidden/>
    <w:rsid w:val="00A85EA7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semiHidden/>
    <w:rsid w:val="00A85EA7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semiHidden/>
    <w:rsid w:val="00A85EA7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semiHidden/>
    <w:rsid w:val="00A85EA7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semiHidden/>
    <w:rsid w:val="00A85EA7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semiHidden/>
    <w:rsid w:val="00A85EA7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semiHidden/>
    <w:rsid w:val="00A85EA7"/>
    <w:pPr>
      <w:ind w:left="1920"/>
    </w:pPr>
    <w:rPr>
      <w:sz w:val="18"/>
      <w:szCs w:val="18"/>
    </w:rPr>
  </w:style>
  <w:style w:type="character" w:styleId="Numerstrony">
    <w:name w:val="page number"/>
    <w:basedOn w:val="Domylnaczcionkaakapitu"/>
    <w:rsid w:val="00A85EA7"/>
  </w:style>
  <w:style w:type="paragraph" w:customStyle="1" w:styleId="a">
    <w:basedOn w:val="Normalny"/>
    <w:next w:val="Mapadokumentu"/>
    <w:link w:val="MapadokumentuZnak"/>
    <w:uiPriority w:val="99"/>
    <w:rsid w:val="00A85EA7"/>
    <w:pPr>
      <w:shd w:val="clear" w:color="auto" w:fill="000080"/>
    </w:pPr>
    <w:rPr>
      <w:rFonts w:ascii="Wingdings" w:eastAsiaTheme="minorHAnsi" w:hAnsi="Wingdings" w:cs="Wingdings"/>
      <w:lang w:eastAsia="en-US"/>
    </w:rPr>
  </w:style>
  <w:style w:type="character" w:styleId="Odwoaniedokomentarza">
    <w:name w:val="annotation reference"/>
    <w:uiPriority w:val="99"/>
    <w:semiHidden/>
    <w:rsid w:val="00A85E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A85E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character" w:styleId="UyteHipercze">
    <w:name w:val="FollowedHyperlink"/>
    <w:uiPriority w:val="99"/>
    <w:rsid w:val="00A85EA7"/>
    <w:rPr>
      <w:color w:val="800080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A85EA7"/>
    <w:rPr>
      <w:b/>
      <w:bCs/>
      <w:lang w:val="x-none" w:eastAsia="x-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5EA7"/>
    <w:rPr>
      <w:rFonts w:ascii="Avenir-Light" w:eastAsia="Avenir-Light" w:hAnsi="Avenir-Light" w:cs="Avenir-Light"/>
      <w:b/>
      <w:bCs/>
      <w:sz w:val="20"/>
      <w:szCs w:val="20"/>
      <w:lang w:val="x-none" w:eastAsia="x-none"/>
    </w:rPr>
  </w:style>
  <w:style w:type="paragraph" w:customStyle="1" w:styleId="Podpunkt">
    <w:name w:val="Podpunkt"/>
    <w:basedOn w:val="Normalny"/>
    <w:rsid w:val="00A85EA7"/>
    <w:pPr>
      <w:suppressAutoHyphens/>
      <w:spacing w:line="240" w:lineRule="atLeast"/>
      <w:jc w:val="both"/>
    </w:pPr>
    <w:rPr>
      <w:szCs w:val="20"/>
      <w:lang w:eastAsia="ar-SA"/>
    </w:rPr>
  </w:style>
  <w:style w:type="paragraph" w:customStyle="1" w:styleId="WW-Listanumerowana">
    <w:name w:val="WW-Lista numerowana"/>
    <w:basedOn w:val="Normalny"/>
    <w:rsid w:val="00A85EA7"/>
    <w:pPr>
      <w:numPr>
        <w:numId w:val="1"/>
      </w:numPr>
      <w:suppressAutoHyphens/>
      <w:ind w:left="-1134"/>
      <w:jc w:val="both"/>
    </w:pPr>
    <w:rPr>
      <w:rFonts w:ascii="Arial" w:hAnsi="Arial"/>
      <w:szCs w:val="20"/>
      <w:lang w:eastAsia="ar-SA"/>
    </w:rPr>
  </w:style>
  <w:style w:type="paragraph" w:customStyle="1" w:styleId="p30">
    <w:name w:val="p30"/>
    <w:basedOn w:val="Normalny"/>
    <w:rsid w:val="00A85EA7"/>
    <w:pPr>
      <w:widowControl w:val="0"/>
      <w:tabs>
        <w:tab w:val="left" w:pos="311"/>
      </w:tabs>
      <w:autoSpaceDE w:val="0"/>
      <w:autoSpaceDN w:val="0"/>
      <w:adjustRightInd w:val="0"/>
      <w:ind w:left="1129" w:hanging="311"/>
    </w:pPr>
    <w:rPr>
      <w:sz w:val="20"/>
      <w:lang w:val="en-US"/>
    </w:rPr>
  </w:style>
  <w:style w:type="paragraph" w:styleId="Indeks1">
    <w:name w:val="index 1"/>
    <w:basedOn w:val="Normalny"/>
    <w:next w:val="Normalny"/>
    <w:autoRedefine/>
    <w:semiHidden/>
    <w:rsid w:val="00A85EA7"/>
    <w:pPr>
      <w:ind w:left="240" w:hanging="240"/>
    </w:pPr>
    <w:rPr>
      <w:sz w:val="20"/>
      <w:szCs w:val="20"/>
    </w:rPr>
  </w:style>
  <w:style w:type="paragraph" w:styleId="Indeks2">
    <w:name w:val="index 2"/>
    <w:basedOn w:val="Normalny"/>
    <w:next w:val="Normalny"/>
    <w:autoRedefine/>
    <w:semiHidden/>
    <w:rsid w:val="00A85EA7"/>
    <w:pPr>
      <w:ind w:left="480" w:hanging="240"/>
    </w:pPr>
    <w:rPr>
      <w:sz w:val="20"/>
      <w:szCs w:val="20"/>
    </w:rPr>
  </w:style>
  <w:style w:type="paragraph" w:styleId="Indeks3">
    <w:name w:val="index 3"/>
    <w:basedOn w:val="Normalny"/>
    <w:next w:val="Normalny"/>
    <w:autoRedefine/>
    <w:semiHidden/>
    <w:rsid w:val="00A85EA7"/>
    <w:pPr>
      <w:ind w:left="720" w:hanging="240"/>
    </w:pPr>
    <w:rPr>
      <w:sz w:val="20"/>
      <w:szCs w:val="20"/>
    </w:rPr>
  </w:style>
  <w:style w:type="paragraph" w:styleId="Indeks4">
    <w:name w:val="index 4"/>
    <w:basedOn w:val="Normalny"/>
    <w:next w:val="Normalny"/>
    <w:autoRedefine/>
    <w:semiHidden/>
    <w:rsid w:val="00A85EA7"/>
    <w:pPr>
      <w:ind w:left="960" w:hanging="240"/>
    </w:pPr>
    <w:rPr>
      <w:sz w:val="20"/>
      <w:szCs w:val="20"/>
    </w:rPr>
  </w:style>
  <w:style w:type="paragraph" w:styleId="Indeks5">
    <w:name w:val="index 5"/>
    <w:basedOn w:val="Normalny"/>
    <w:next w:val="Normalny"/>
    <w:autoRedefine/>
    <w:semiHidden/>
    <w:rsid w:val="00A85EA7"/>
    <w:pPr>
      <w:ind w:left="1200" w:hanging="240"/>
    </w:pPr>
    <w:rPr>
      <w:sz w:val="20"/>
      <w:szCs w:val="20"/>
    </w:rPr>
  </w:style>
  <w:style w:type="paragraph" w:styleId="Indeks6">
    <w:name w:val="index 6"/>
    <w:basedOn w:val="Normalny"/>
    <w:next w:val="Normalny"/>
    <w:autoRedefine/>
    <w:semiHidden/>
    <w:rsid w:val="00A85EA7"/>
    <w:pPr>
      <w:ind w:left="1440" w:hanging="240"/>
    </w:pPr>
    <w:rPr>
      <w:sz w:val="20"/>
      <w:szCs w:val="20"/>
    </w:rPr>
  </w:style>
  <w:style w:type="paragraph" w:styleId="Indeks7">
    <w:name w:val="index 7"/>
    <w:basedOn w:val="Normalny"/>
    <w:next w:val="Normalny"/>
    <w:autoRedefine/>
    <w:semiHidden/>
    <w:rsid w:val="00A85EA7"/>
    <w:pPr>
      <w:ind w:left="1680" w:hanging="240"/>
    </w:pPr>
    <w:rPr>
      <w:sz w:val="20"/>
      <w:szCs w:val="20"/>
    </w:rPr>
  </w:style>
  <w:style w:type="paragraph" w:styleId="Indeks8">
    <w:name w:val="index 8"/>
    <w:basedOn w:val="Normalny"/>
    <w:next w:val="Normalny"/>
    <w:autoRedefine/>
    <w:semiHidden/>
    <w:rsid w:val="00A85EA7"/>
    <w:pPr>
      <w:ind w:left="1920" w:hanging="240"/>
    </w:pPr>
    <w:rPr>
      <w:sz w:val="20"/>
      <w:szCs w:val="20"/>
    </w:rPr>
  </w:style>
  <w:style w:type="paragraph" w:styleId="Indeks9">
    <w:name w:val="index 9"/>
    <w:basedOn w:val="Normalny"/>
    <w:next w:val="Normalny"/>
    <w:autoRedefine/>
    <w:semiHidden/>
    <w:rsid w:val="00A85EA7"/>
    <w:pPr>
      <w:ind w:left="2160" w:hanging="240"/>
    </w:pPr>
    <w:rPr>
      <w:sz w:val="20"/>
      <w:szCs w:val="20"/>
    </w:rPr>
  </w:style>
  <w:style w:type="paragraph" w:styleId="Nagwekindeksu">
    <w:name w:val="index heading"/>
    <w:basedOn w:val="Normalny"/>
    <w:next w:val="Indeks1"/>
    <w:semiHidden/>
    <w:rsid w:val="00A85EA7"/>
    <w:rPr>
      <w:sz w:val="20"/>
      <w:szCs w:val="20"/>
    </w:rPr>
  </w:style>
  <w:style w:type="paragraph" w:customStyle="1" w:styleId="c9">
    <w:name w:val="c9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10">
    <w:name w:val="c10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19">
    <w:name w:val="p19"/>
    <w:basedOn w:val="Normalny"/>
    <w:rsid w:val="00A85EA7"/>
    <w:pPr>
      <w:widowControl w:val="0"/>
      <w:tabs>
        <w:tab w:val="left" w:pos="391"/>
        <w:tab w:val="left" w:pos="765"/>
      </w:tabs>
      <w:autoSpaceDE w:val="0"/>
      <w:autoSpaceDN w:val="0"/>
      <w:adjustRightInd w:val="0"/>
      <w:ind w:left="765" w:hanging="374"/>
    </w:pPr>
    <w:rPr>
      <w:sz w:val="20"/>
      <w:lang w:val="en-US"/>
    </w:rPr>
  </w:style>
  <w:style w:type="paragraph" w:customStyle="1" w:styleId="p23">
    <w:name w:val="p23"/>
    <w:basedOn w:val="Normalny"/>
    <w:rsid w:val="00A85EA7"/>
    <w:pPr>
      <w:widowControl w:val="0"/>
      <w:tabs>
        <w:tab w:val="left" w:pos="391"/>
      </w:tabs>
      <w:autoSpaceDE w:val="0"/>
      <w:autoSpaceDN w:val="0"/>
      <w:adjustRightInd w:val="0"/>
      <w:ind w:left="1049" w:hanging="391"/>
    </w:pPr>
    <w:rPr>
      <w:sz w:val="20"/>
      <w:lang w:val="en-US"/>
    </w:rPr>
  </w:style>
  <w:style w:type="paragraph" w:customStyle="1" w:styleId="p25">
    <w:name w:val="p25"/>
    <w:basedOn w:val="Normalny"/>
    <w:rsid w:val="00A85EA7"/>
    <w:pPr>
      <w:widowControl w:val="0"/>
      <w:tabs>
        <w:tab w:val="left" w:pos="391"/>
      </w:tabs>
      <w:autoSpaceDE w:val="0"/>
      <w:autoSpaceDN w:val="0"/>
      <w:adjustRightInd w:val="0"/>
      <w:ind w:left="1049"/>
    </w:pPr>
    <w:rPr>
      <w:sz w:val="20"/>
      <w:lang w:val="en-US"/>
    </w:rPr>
  </w:style>
  <w:style w:type="paragraph" w:customStyle="1" w:styleId="p26">
    <w:name w:val="p26"/>
    <w:basedOn w:val="Normalny"/>
    <w:rsid w:val="00A85EA7"/>
    <w:pPr>
      <w:widowControl w:val="0"/>
      <w:tabs>
        <w:tab w:val="left" w:pos="204"/>
      </w:tabs>
      <w:autoSpaceDE w:val="0"/>
      <w:autoSpaceDN w:val="0"/>
      <w:adjustRightInd w:val="0"/>
      <w:ind w:left="1236" w:hanging="204"/>
    </w:pPr>
    <w:rPr>
      <w:sz w:val="20"/>
      <w:lang w:val="en-US"/>
    </w:rPr>
  </w:style>
  <w:style w:type="paragraph" w:customStyle="1" w:styleId="p27">
    <w:name w:val="p27"/>
    <w:basedOn w:val="Normalny"/>
    <w:rsid w:val="00A85EA7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p28">
    <w:name w:val="p28"/>
    <w:basedOn w:val="Normalny"/>
    <w:rsid w:val="00A85EA7"/>
    <w:pPr>
      <w:widowControl w:val="0"/>
      <w:tabs>
        <w:tab w:val="left" w:pos="323"/>
      </w:tabs>
      <w:autoSpaceDE w:val="0"/>
      <w:autoSpaceDN w:val="0"/>
      <w:adjustRightInd w:val="0"/>
    </w:pPr>
    <w:rPr>
      <w:sz w:val="20"/>
      <w:lang w:val="en-US"/>
    </w:rPr>
  </w:style>
  <w:style w:type="paragraph" w:customStyle="1" w:styleId="p31">
    <w:name w:val="p31"/>
    <w:basedOn w:val="Normalny"/>
    <w:rsid w:val="00A85EA7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p32">
    <w:name w:val="p32"/>
    <w:basedOn w:val="Normalny"/>
    <w:rsid w:val="00A85EA7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c33">
    <w:name w:val="c33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34">
    <w:name w:val="c34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35">
    <w:name w:val="c35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36">
    <w:name w:val="p36"/>
    <w:basedOn w:val="Normalny"/>
    <w:rsid w:val="00A85EA7"/>
    <w:pPr>
      <w:widowControl w:val="0"/>
      <w:tabs>
        <w:tab w:val="left" w:pos="413"/>
      </w:tabs>
      <w:autoSpaceDE w:val="0"/>
      <w:autoSpaceDN w:val="0"/>
      <w:adjustRightInd w:val="0"/>
      <w:ind w:left="1027" w:hanging="413"/>
    </w:pPr>
    <w:rPr>
      <w:sz w:val="20"/>
      <w:lang w:val="en-US"/>
    </w:rPr>
  </w:style>
  <w:style w:type="paragraph" w:customStyle="1" w:styleId="p37">
    <w:name w:val="p37"/>
    <w:basedOn w:val="Normalny"/>
    <w:rsid w:val="00A85EA7"/>
    <w:pPr>
      <w:widowControl w:val="0"/>
      <w:autoSpaceDE w:val="0"/>
      <w:autoSpaceDN w:val="0"/>
      <w:adjustRightInd w:val="0"/>
      <w:ind w:firstLine="391"/>
    </w:pPr>
    <w:rPr>
      <w:sz w:val="20"/>
      <w:lang w:val="en-US"/>
    </w:rPr>
  </w:style>
  <w:style w:type="paragraph" w:customStyle="1" w:styleId="p39">
    <w:name w:val="p39"/>
    <w:basedOn w:val="Normalny"/>
    <w:rsid w:val="00A85EA7"/>
    <w:pPr>
      <w:widowControl w:val="0"/>
      <w:tabs>
        <w:tab w:val="left" w:pos="3429"/>
      </w:tabs>
      <w:autoSpaceDE w:val="0"/>
      <w:autoSpaceDN w:val="0"/>
      <w:adjustRightInd w:val="0"/>
      <w:ind w:left="1989"/>
    </w:pPr>
    <w:rPr>
      <w:sz w:val="20"/>
      <w:lang w:val="en-US"/>
    </w:rPr>
  </w:style>
  <w:style w:type="paragraph" w:customStyle="1" w:styleId="c40">
    <w:name w:val="c40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41">
    <w:name w:val="p41"/>
    <w:basedOn w:val="Normalny"/>
    <w:rsid w:val="00A85EA7"/>
    <w:pPr>
      <w:widowControl w:val="0"/>
      <w:tabs>
        <w:tab w:val="left" w:pos="204"/>
      </w:tabs>
      <w:autoSpaceDE w:val="0"/>
      <w:autoSpaceDN w:val="0"/>
      <w:adjustRightInd w:val="0"/>
    </w:pPr>
    <w:rPr>
      <w:sz w:val="20"/>
      <w:lang w:val="en-US"/>
    </w:rPr>
  </w:style>
  <w:style w:type="paragraph" w:customStyle="1" w:styleId="c46">
    <w:name w:val="c46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47">
    <w:name w:val="p47"/>
    <w:basedOn w:val="Normalny"/>
    <w:rsid w:val="00A85EA7"/>
    <w:pPr>
      <w:widowControl w:val="0"/>
      <w:tabs>
        <w:tab w:val="left" w:pos="413"/>
      </w:tabs>
      <w:autoSpaceDE w:val="0"/>
      <w:autoSpaceDN w:val="0"/>
      <w:adjustRightInd w:val="0"/>
      <w:ind w:left="1027" w:hanging="413"/>
    </w:pPr>
    <w:rPr>
      <w:sz w:val="20"/>
      <w:lang w:val="en-US"/>
    </w:rPr>
  </w:style>
  <w:style w:type="paragraph" w:customStyle="1" w:styleId="naglowek">
    <w:name w:val="naglowek"/>
    <w:basedOn w:val="Normalny"/>
    <w:rsid w:val="00A85EA7"/>
    <w:pPr>
      <w:widowControl w:val="0"/>
      <w:suppressAutoHyphens/>
      <w:autoSpaceDE w:val="0"/>
      <w:autoSpaceDN w:val="0"/>
      <w:adjustRightInd w:val="0"/>
      <w:spacing w:line="288" w:lineRule="auto"/>
      <w:jc w:val="center"/>
      <w:textAlignment w:val="center"/>
    </w:pPr>
    <w:rPr>
      <w:rFonts w:ascii="Bliss 2 Bold" w:hAnsi="Bliss 2 Bold" w:cs="Bliss 2 Bold"/>
      <w:b/>
      <w:bCs/>
      <w:color w:val="000000"/>
      <w:sz w:val="20"/>
      <w:szCs w:val="20"/>
    </w:rPr>
  </w:style>
  <w:style w:type="paragraph" w:customStyle="1" w:styleId="punkty">
    <w:name w:val="punkty"/>
    <w:basedOn w:val="Normalny"/>
    <w:rsid w:val="00A85EA7"/>
    <w:pPr>
      <w:widowControl w:val="0"/>
      <w:autoSpaceDE w:val="0"/>
      <w:autoSpaceDN w:val="0"/>
      <w:adjustRightInd w:val="0"/>
      <w:spacing w:line="146" w:lineRule="atLeast"/>
      <w:ind w:left="280" w:hanging="280"/>
      <w:jc w:val="both"/>
      <w:textAlignment w:val="center"/>
    </w:pPr>
    <w:rPr>
      <w:rFonts w:ascii="Bliss 2 Light" w:hAnsi="Bliss 2 Light" w:cs="Bliss 2 Light"/>
      <w:color w:val="000000"/>
      <w:sz w:val="13"/>
      <w:szCs w:val="13"/>
    </w:rPr>
  </w:style>
  <w:style w:type="paragraph" w:customStyle="1" w:styleId="podpunkty">
    <w:name w:val="podpunkty"/>
    <w:basedOn w:val="punkty"/>
    <w:rsid w:val="00A85EA7"/>
    <w:pPr>
      <w:tabs>
        <w:tab w:val="left" w:pos="300"/>
      </w:tabs>
      <w:ind w:left="440"/>
    </w:pPr>
  </w:style>
  <w:style w:type="paragraph" w:customStyle="1" w:styleId="apunktyIIIp6">
    <w:name w:val="a_punkty_IIIp_6"/>
    <w:basedOn w:val="Normalny"/>
    <w:rsid w:val="00A85EA7"/>
    <w:pPr>
      <w:numPr>
        <w:ilvl w:val="2"/>
        <w:numId w:val="2"/>
      </w:numPr>
      <w:spacing w:line="360" w:lineRule="auto"/>
      <w:ind w:right="-17"/>
      <w:jc w:val="both"/>
    </w:pPr>
    <w:rPr>
      <w:rFonts w:ascii="Arial" w:hAnsi="Arial" w:cs="Arial"/>
      <w:sz w:val="22"/>
      <w:szCs w:val="21"/>
    </w:rPr>
  </w:style>
  <w:style w:type="paragraph" w:customStyle="1" w:styleId="apunktyIIp5">
    <w:name w:val="a_punkty_IIp_5"/>
    <w:basedOn w:val="Normalny"/>
    <w:rsid w:val="00A85EA7"/>
    <w:pPr>
      <w:numPr>
        <w:ilvl w:val="1"/>
        <w:numId w:val="2"/>
      </w:numPr>
      <w:spacing w:line="360" w:lineRule="auto"/>
      <w:ind w:right="-17"/>
      <w:jc w:val="both"/>
    </w:pPr>
    <w:rPr>
      <w:rFonts w:ascii="Arial" w:hAnsi="Arial" w:cs="Arial"/>
      <w:sz w:val="22"/>
      <w:szCs w:val="21"/>
    </w:rPr>
  </w:style>
  <w:style w:type="paragraph" w:customStyle="1" w:styleId="apunktyIp4">
    <w:name w:val="a_punkty_Ip_4"/>
    <w:basedOn w:val="Nagwek2"/>
    <w:next w:val="Indeks2"/>
    <w:rsid w:val="00A85EA7"/>
    <w:pPr>
      <w:keepNext w:val="0"/>
      <w:widowControl w:val="0"/>
      <w:numPr>
        <w:numId w:val="2"/>
      </w:numPr>
      <w:tabs>
        <w:tab w:val="left" w:pos="-2977"/>
        <w:tab w:val="left" w:pos="-2835"/>
        <w:tab w:val="left" w:pos="-2694"/>
      </w:tabs>
      <w:spacing w:before="120" w:after="0" w:line="360" w:lineRule="auto"/>
      <w:ind w:right="-17"/>
      <w:jc w:val="both"/>
    </w:pPr>
    <w:rPr>
      <w:b w:val="0"/>
      <w:i w:val="0"/>
      <w:iCs w:val="0"/>
      <w:sz w:val="22"/>
      <w:szCs w:val="21"/>
    </w:rPr>
  </w:style>
  <w:style w:type="paragraph" w:customStyle="1" w:styleId="atytul2">
    <w:name w:val="a_tytul_2"/>
    <w:basedOn w:val="Normalny"/>
    <w:rsid w:val="00A85EA7"/>
    <w:pPr>
      <w:spacing w:before="360" w:after="240"/>
      <w:jc w:val="center"/>
    </w:pPr>
    <w:rPr>
      <w:rFonts w:ascii="Arial" w:hAnsi="Arial" w:cs="Arial"/>
      <w:b/>
      <w:bCs/>
      <w:szCs w:val="21"/>
    </w:rPr>
  </w:style>
  <w:style w:type="paragraph" w:styleId="Tytu">
    <w:name w:val="Title"/>
    <w:basedOn w:val="Normalny"/>
    <w:link w:val="TytuZnak"/>
    <w:qFormat/>
    <w:rsid w:val="00A85EA7"/>
    <w:pPr>
      <w:jc w:val="center"/>
    </w:pPr>
    <w:rPr>
      <w:szCs w:val="20"/>
      <w:lang w:val="x-none" w:eastAsia="x-none"/>
    </w:rPr>
  </w:style>
  <w:style w:type="character" w:customStyle="1" w:styleId="TytuZnak">
    <w:name w:val="Tytuł Znak"/>
    <w:basedOn w:val="Domylnaczcionkaakapitu"/>
    <w:link w:val="Tytu"/>
    <w:rsid w:val="00A85EA7"/>
    <w:rPr>
      <w:rFonts w:ascii="Avenir-Light" w:eastAsia="Avenir-Light" w:hAnsi="Avenir-Light" w:cs="Avenir-Light"/>
      <w:sz w:val="24"/>
      <w:szCs w:val="20"/>
      <w:lang w:val="x-none" w:eastAsia="x-none"/>
    </w:rPr>
  </w:style>
  <w:style w:type="paragraph" w:styleId="Podtytu">
    <w:name w:val="Subtitle"/>
    <w:basedOn w:val="Normalny"/>
    <w:link w:val="PodtytuZnak"/>
    <w:qFormat/>
    <w:rsid w:val="00A85EA7"/>
    <w:pPr>
      <w:spacing w:after="120"/>
    </w:pPr>
    <w:rPr>
      <w:rFonts w:ascii="Arial" w:hAnsi="Arial"/>
      <w:b/>
      <w:sz w:val="30"/>
      <w:szCs w:val="20"/>
    </w:rPr>
  </w:style>
  <w:style w:type="character" w:customStyle="1" w:styleId="PodtytuZnak">
    <w:name w:val="Podtytuł Znak"/>
    <w:basedOn w:val="Domylnaczcionkaakapitu"/>
    <w:link w:val="Podtytu"/>
    <w:rsid w:val="00A85EA7"/>
    <w:rPr>
      <w:rFonts w:ascii="Arial" w:eastAsia="Avenir-Light" w:hAnsi="Arial" w:cs="Avenir-Light"/>
      <w:b/>
      <w:sz w:val="30"/>
      <w:szCs w:val="20"/>
      <w:lang w:eastAsia="pl-PL"/>
    </w:rPr>
  </w:style>
  <w:style w:type="paragraph" w:styleId="Lista2">
    <w:name w:val="List 2"/>
    <w:basedOn w:val="Normalny"/>
    <w:rsid w:val="00A85EA7"/>
    <w:pPr>
      <w:spacing w:before="120"/>
      <w:ind w:left="566" w:hanging="283"/>
      <w:jc w:val="both"/>
    </w:pPr>
    <w:rPr>
      <w:szCs w:val="20"/>
    </w:rPr>
  </w:style>
  <w:style w:type="paragraph" w:styleId="NormalnyWeb">
    <w:name w:val="Normal (Web)"/>
    <w:basedOn w:val="Normalny"/>
    <w:uiPriority w:val="99"/>
    <w:rsid w:val="00A85EA7"/>
    <w:pPr>
      <w:spacing w:before="100" w:beforeAutospacing="1" w:after="100" w:afterAutospacing="1"/>
    </w:pPr>
  </w:style>
  <w:style w:type="paragraph" w:customStyle="1" w:styleId="ustp-umowy">
    <w:name w:val="ustęp-umowy"/>
    <w:basedOn w:val="Normalny"/>
    <w:link w:val="ustp-umowyChar"/>
    <w:uiPriority w:val="99"/>
    <w:rsid w:val="00A85EA7"/>
    <w:pPr>
      <w:numPr>
        <w:numId w:val="3"/>
      </w:numPr>
      <w:suppressAutoHyphens/>
      <w:jc w:val="both"/>
    </w:pPr>
    <w:rPr>
      <w:spacing w:val="2"/>
      <w:kern w:val="1"/>
      <w:lang w:val="x-none" w:eastAsia="ar-SA"/>
    </w:rPr>
  </w:style>
  <w:style w:type="paragraph" w:customStyle="1" w:styleId="ZnakZnak">
    <w:name w:val="Znak Znak"/>
    <w:basedOn w:val="Normalny"/>
    <w:rsid w:val="00A85EA7"/>
    <w:pPr>
      <w:spacing w:line="360" w:lineRule="auto"/>
      <w:jc w:val="both"/>
    </w:pPr>
    <w:rPr>
      <w:rFonts w:ascii="Verdana" w:hAnsi="Verdana"/>
      <w:sz w:val="20"/>
      <w:szCs w:val="20"/>
    </w:rPr>
  </w:style>
  <w:style w:type="paragraph" w:customStyle="1" w:styleId="tytu0">
    <w:name w:val="tytuł"/>
    <w:basedOn w:val="Normalny"/>
    <w:uiPriority w:val="99"/>
    <w:rsid w:val="00A85EA7"/>
    <w:pPr>
      <w:suppressAutoHyphens/>
      <w:spacing w:line="360" w:lineRule="auto"/>
      <w:jc w:val="center"/>
    </w:pPr>
    <w:rPr>
      <w:b/>
      <w:sz w:val="28"/>
      <w:szCs w:val="20"/>
      <w:lang w:eastAsia="ar-SA"/>
    </w:rPr>
  </w:style>
  <w:style w:type="paragraph" w:customStyle="1" w:styleId="paragraf">
    <w:name w:val="paragraf"/>
    <w:basedOn w:val="Normalny"/>
    <w:next w:val="ustp-umowy"/>
    <w:rsid w:val="00A85EA7"/>
    <w:pPr>
      <w:keepNext/>
      <w:tabs>
        <w:tab w:val="num" w:pos="3374"/>
      </w:tabs>
      <w:suppressAutoHyphens/>
      <w:spacing w:before="240" w:after="240"/>
      <w:ind w:left="3374" w:hanging="113"/>
      <w:jc w:val="both"/>
      <w:outlineLvl w:val="0"/>
    </w:pPr>
    <w:rPr>
      <w:b/>
      <w:lang w:eastAsia="ar-SA"/>
    </w:rPr>
  </w:style>
  <w:style w:type="paragraph" w:customStyle="1" w:styleId="Tekstpodstawowy31">
    <w:name w:val="Tekst podstawowy 31"/>
    <w:basedOn w:val="Normalny"/>
    <w:rsid w:val="00A85EA7"/>
    <w:pPr>
      <w:suppressAutoHyphens/>
      <w:jc w:val="both"/>
    </w:pPr>
    <w:rPr>
      <w:szCs w:val="20"/>
      <w:lang w:eastAsia="ar-SA"/>
    </w:rPr>
  </w:style>
  <w:style w:type="paragraph" w:customStyle="1" w:styleId="FR1">
    <w:name w:val="FR1"/>
    <w:rsid w:val="00A85EA7"/>
    <w:pPr>
      <w:widowControl w:val="0"/>
      <w:suppressAutoHyphens/>
      <w:autoSpaceDE w:val="0"/>
      <w:spacing w:before="160" w:after="0" w:line="240" w:lineRule="auto"/>
      <w:ind w:firstLine="560"/>
    </w:pPr>
    <w:rPr>
      <w:rFonts w:ascii="Arial" w:eastAsia="Arial" w:hAnsi="Arial" w:cs="Arial"/>
      <w:sz w:val="24"/>
      <w:szCs w:val="24"/>
      <w:lang w:eastAsia="ar-SA"/>
    </w:rPr>
  </w:style>
  <w:style w:type="paragraph" w:customStyle="1" w:styleId="Normalny12pt">
    <w:name w:val="Normalny + 12 pt"/>
    <w:basedOn w:val="Normalny"/>
    <w:rsid w:val="00A85EA7"/>
    <w:pPr>
      <w:suppressAutoHyphens/>
      <w:spacing w:line="300" w:lineRule="atLeast"/>
      <w:jc w:val="both"/>
    </w:pPr>
    <w:rPr>
      <w:szCs w:val="20"/>
      <w:lang w:eastAsia="ar-SA"/>
    </w:rPr>
  </w:style>
  <w:style w:type="paragraph" w:customStyle="1" w:styleId="ustp-umowy-podpunkty">
    <w:name w:val="ustęp-umowy-podpunkty"/>
    <w:basedOn w:val="ustp-umowy"/>
    <w:rsid w:val="00A85EA7"/>
    <w:pPr>
      <w:numPr>
        <w:numId w:val="4"/>
      </w:numPr>
    </w:pPr>
  </w:style>
  <w:style w:type="paragraph" w:customStyle="1" w:styleId="Tekstblokowy1">
    <w:name w:val="Tekst blokowy1"/>
    <w:basedOn w:val="Normalny"/>
    <w:uiPriority w:val="99"/>
    <w:rsid w:val="00A85EA7"/>
    <w:pPr>
      <w:widowControl w:val="0"/>
      <w:suppressAutoHyphens/>
      <w:autoSpaceDE w:val="0"/>
      <w:autoSpaceDN w:val="0"/>
      <w:snapToGrid w:val="0"/>
      <w:spacing w:before="86" w:after="86"/>
      <w:ind w:left="86" w:right="86"/>
      <w:jc w:val="center"/>
    </w:pPr>
    <w:rPr>
      <w:rFonts w:ascii="Verdana" w:hAnsi="Verdana" w:cs="SimSun"/>
      <w:b/>
      <w:bCs/>
      <w:color w:val="000000"/>
      <w:sz w:val="32"/>
      <w:szCs w:val="32"/>
    </w:rPr>
  </w:style>
  <w:style w:type="paragraph" w:customStyle="1" w:styleId="Nagwekspisutreci1">
    <w:name w:val="Nagłówek spisu treści1"/>
    <w:basedOn w:val="Nagwek"/>
    <w:uiPriority w:val="99"/>
    <w:rsid w:val="00A85EA7"/>
    <w:pPr>
      <w:keepNext/>
      <w:widowControl w:val="0"/>
      <w:suppressLineNumbers/>
      <w:tabs>
        <w:tab w:val="clear" w:pos="4536"/>
        <w:tab w:val="clear" w:pos="9072"/>
      </w:tabs>
      <w:suppressAutoHyphens/>
      <w:autoSpaceDE w:val="0"/>
      <w:autoSpaceDN w:val="0"/>
      <w:spacing w:before="240" w:after="120"/>
      <w:jc w:val="both"/>
    </w:pPr>
    <w:rPr>
      <w:rFonts w:ascii="Arial" w:hAnsi="Arial" w:cs="Arial"/>
      <w:b/>
      <w:bCs/>
      <w:sz w:val="32"/>
      <w:szCs w:val="32"/>
      <w:lang w:val="en-US"/>
    </w:rPr>
  </w:style>
  <w:style w:type="paragraph" w:customStyle="1" w:styleId="Tekstpodstawowy21">
    <w:name w:val="Tekst podstawowy 21"/>
    <w:basedOn w:val="Normalny"/>
    <w:rsid w:val="00A85EA7"/>
    <w:pPr>
      <w:widowControl w:val="0"/>
      <w:suppressAutoHyphens/>
      <w:autoSpaceDE w:val="0"/>
      <w:autoSpaceDN w:val="0"/>
      <w:spacing w:before="86" w:after="86"/>
      <w:ind w:right="86"/>
      <w:jc w:val="both"/>
    </w:pPr>
    <w:rPr>
      <w:rFonts w:ascii="Verdana" w:hAnsi="Verdana" w:cs="SimSun"/>
      <w:sz w:val="20"/>
      <w:szCs w:val="20"/>
    </w:rPr>
  </w:style>
  <w:style w:type="character" w:customStyle="1" w:styleId="ZnakZnak5">
    <w:name w:val="Znak Znak5"/>
    <w:locked/>
    <w:rsid w:val="00A85EA7"/>
    <w:rPr>
      <w:rFonts w:ascii="Avenir-Light" w:hAnsi="Avenir-Light" w:cs="Avenir-Light"/>
      <w:sz w:val="24"/>
      <w:szCs w:val="24"/>
      <w:lang w:eastAsia="pl-PL"/>
    </w:rPr>
  </w:style>
  <w:style w:type="paragraph" w:customStyle="1" w:styleId="anag-1">
    <w:name w:val="a_nagł-1"/>
    <w:basedOn w:val="Normalny"/>
    <w:uiPriority w:val="99"/>
    <w:rsid w:val="00A85EA7"/>
    <w:pPr>
      <w:keepNext/>
      <w:spacing w:before="240" w:line="360" w:lineRule="auto"/>
    </w:pPr>
    <w:rPr>
      <w:b/>
      <w:szCs w:val="20"/>
    </w:rPr>
  </w:style>
  <w:style w:type="paragraph" w:customStyle="1" w:styleId="a-podst-1">
    <w:name w:val="a-podst-1"/>
    <w:basedOn w:val="Normalny"/>
    <w:rsid w:val="00A85EA7"/>
    <w:pPr>
      <w:tabs>
        <w:tab w:val="num" w:pos="792"/>
      </w:tabs>
      <w:spacing w:before="60"/>
      <w:ind w:left="792" w:hanging="432"/>
    </w:pPr>
    <w:rPr>
      <w:szCs w:val="20"/>
    </w:rPr>
  </w:style>
  <w:style w:type="paragraph" w:customStyle="1" w:styleId="a-podst-2">
    <w:name w:val="a-podst-2"/>
    <w:basedOn w:val="a-podst-1"/>
    <w:rsid w:val="00A85EA7"/>
    <w:pPr>
      <w:tabs>
        <w:tab w:val="clear" w:pos="792"/>
      </w:tabs>
      <w:spacing w:line="360" w:lineRule="atLeast"/>
      <w:ind w:left="0" w:firstLine="0"/>
    </w:pPr>
  </w:style>
  <w:style w:type="character" w:customStyle="1" w:styleId="BodyTextIndentChar">
    <w:name w:val="Body Text Indent Char"/>
    <w:link w:val="Tekstpodstawowywcity1"/>
    <w:uiPriority w:val="99"/>
    <w:locked/>
    <w:rsid w:val="00A85EA7"/>
  </w:style>
  <w:style w:type="table" w:styleId="Tabela-Siatka">
    <w:name w:val="Table Grid"/>
    <w:basedOn w:val="Standardowy"/>
    <w:uiPriority w:val="39"/>
    <w:rsid w:val="00A85EA7"/>
    <w:pPr>
      <w:spacing w:after="0" w:line="240" w:lineRule="auto"/>
    </w:pPr>
    <w:rPr>
      <w:rFonts w:ascii="Avenir-Light" w:eastAsia="Avenir-Light" w:hAnsi="Avenir-Light" w:cs="Avenir-Light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31">
    <w:name w:val="Body Text 31"/>
    <w:basedOn w:val="Normalny"/>
    <w:uiPriority w:val="99"/>
    <w:rsid w:val="00A85EA7"/>
    <w:rPr>
      <w:rFonts w:ascii="Arial" w:hAnsi="Arial"/>
      <w:szCs w:val="20"/>
    </w:rPr>
  </w:style>
  <w:style w:type="character" w:customStyle="1" w:styleId="MapadokumentuZnak">
    <w:name w:val="Mapa dokumentu Znak"/>
    <w:link w:val="a"/>
    <w:uiPriority w:val="99"/>
    <w:semiHidden/>
    <w:locked/>
    <w:rsid w:val="00A85EA7"/>
    <w:rPr>
      <w:rFonts w:ascii="Wingdings" w:hAnsi="Wingdings" w:cs="Wingdings"/>
      <w:sz w:val="24"/>
      <w:szCs w:val="24"/>
      <w:shd w:val="clear" w:color="auto" w:fill="000080"/>
    </w:rPr>
  </w:style>
  <w:style w:type="paragraph" w:styleId="Tekstblokowy">
    <w:name w:val="Block Text"/>
    <w:basedOn w:val="Normalny"/>
    <w:uiPriority w:val="99"/>
    <w:rsid w:val="00A85EA7"/>
    <w:pPr>
      <w:spacing w:before="100" w:beforeAutospacing="1" w:after="100" w:afterAutospacing="1"/>
      <w:ind w:left="720" w:right="720"/>
    </w:pPr>
    <w:rPr>
      <w:b/>
      <w:bCs/>
    </w:rPr>
  </w:style>
  <w:style w:type="paragraph" w:customStyle="1" w:styleId="awylicz-2">
    <w:name w:val="a_wylicz-2"/>
    <w:basedOn w:val="Normalny"/>
    <w:uiPriority w:val="99"/>
    <w:rsid w:val="00A85EA7"/>
    <w:pPr>
      <w:spacing w:line="360" w:lineRule="auto"/>
      <w:ind w:left="1424" w:hanging="403"/>
    </w:pPr>
    <w:rPr>
      <w:szCs w:val="20"/>
    </w:rPr>
  </w:style>
  <w:style w:type="paragraph" w:customStyle="1" w:styleId="BodyTextIndent31">
    <w:name w:val="Body Text Indent 31"/>
    <w:basedOn w:val="Normalny"/>
    <w:uiPriority w:val="99"/>
    <w:rsid w:val="00A85EA7"/>
    <w:pPr>
      <w:spacing w:line="360" w:lineRule="auto"/>
      <w:ind w:left="851" w:hanging="851"/>
    </w:pPr>
    <w:rPr>
      <w:rFonts w:ascii="Arial" w:hAnsi="Arial"/>
      <w:szCs w:val="20"/>
    </w:rPr>
  </w:style>
  <w:style w:type="paragraph" w:customStyle="1" w:styleId="BodyText21">
    <w:name w:val="Body Text 21"/>
    <w:basedOn w:val="Normalny"/>
    <w:uiPriority w:val="99"/>
    <w:rsid w:val="00A85EA7"/>
    <w:pPr>
      <w:tabs>
        <w:tab w:val="left" w:pos="0"/>
      </w:tabs>
      <w:spacing w:line="360" w:lineRule="auto"/>
    </w:pPr>
    <w:rPr>
      <w:rFonts w:ascii="Arial" w:hAnsi="Arial"/>
      <w:szCs w:val="20"/>
    </w:rPr>
  </w:style>
  <w:style w:type="paragraph" w:customStyle="1" w:styleId="txt-2">
    <w:name w:val="txt-2"/>
    <w:basedOn w:val="Normalny"/>
    <w:uiPriority w:val="99"/>
    <w:rsid w:val="00A85EA7"/>
    <w:pPr>
      <w:ind w:left="567"/>
    </w:pPr>
    <w:rPr>
      <w:spacing w:val="2"/>
      <w:szCs w:val="20"/>
    </w:rPr>
  </w:style>
  <w:style w:type="paragraph" w:customStyle="1" w:styleId="pkt-umowy">
    <w:name w:val="pkt-umowy"/>
    <w:basedOn w:val="Nagwek5"/>
    <w:uiPriority w:val="99"/>
    <w:rsid w:val="00A85EA7"/>
    <w:pPr>
      <w:numPr>
        <w:numId w:val="5"/>
      </w:numPr>
      <w:overflowPunct/>
      <w:autoSpaceDE/>
      <w:autoSpaceDN/>
      <w:adjustRightInd/>
      <w:spacing w:before="0" w:after="0" w:line="240" w:lineRule="auto"/>
      <w:textAlignment w:val="auto"/>
    </w:pPr>
    <w:rPr>
      <w:rFonts w:ascii="SimSun" w:hAnsi="SimSun"/>
      <w:bCs/>
      <w:i/>
      <w:iCs/>
      <w:sz w:val="26"/>
      <w:szCs w:val="26"/>
      <w:lang w:val="x-none"/>
    </w:rPr>
  </w:style>
  <w:style w:type="paragraph" w:customStyle="1" w:styleId="txt-1">
    <w:name w:val="txt-1"/>
    <w:basedOn w:val="Normalny"/>
    <w:uiPriority w:val="99"/>
    <w:rsid w:val="00A85EA7"/>
    <w:pPr>
      <w:ind w:left="426"/>
    </w:pPr>
    <w:rPr>
      <w:spacing w:val="2"/>
      <w:szCs w:val="20"/>
    </w:rPr>
  </w:style>
  <w:style w:type="paragraph" w:customStyle="1" w:styleId="Tableitem">
    <w:name w:val="Table item"/>
    <w:basedOn w:val="Normalny"/>
    <w:uiPriority w:val="99"/>
    <w:rsid w:val="00A85EA7"/>
    <w:pPr>
      <w:spacing w:before="60" w:after="60"/>
    </w:pPr>
    <w:rPr>
      <w:rFonts w:ascii="Arial Narrow" w:hAnsi="Arial Narrow"/>
      <w:szCs w:val="20"/>
      <w:lang w:val="en-GB"/>
    </w:rPr>
  </w:style>
  <w:style w:type="paragraph" w:customStyle="1" w:styleId="a-tytu-2">
    <w:name w:val="a-tytuł-2"/>
    <w:basedOn w:val="Normalny"/>
    <w:uiPriority w:val="99"/>
    <w:rsid w:val="00A85EA7"/>
    <w:pPr>
      <w:tabs>
        <w:tab w:val="right" w:pos="14459"/>
      </w:tabs>
      <w:spacing w:after="120"/>
      <w:jc w:val="both"/>
    </w:pPr>
    <w:rPr>
      <w:b/>
      <w:szCs w:val="20"/>
      <w:lang w:val="en-GB"/>
    </w:rPr>
  </w:style>
  <w:style w:type="paragraph" w:customStyle="1" w:styleId="tekstdokumentu">
    <w:name w:val="tekst dokumentu"/>
    <w:autoRedefine/>
    <w:uiPriority w:val="99"/>
    <w:rsid w:val="00A85EA7"/>
    <w:pPr>
      <w:spacing w:after="0" w:line="240" w:lineRule="auto"/>
      <w:ind w:left="567" w:hanging="567"/>
      <w:jc w:val="both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customStyle="1" w:styleId="Norm-1">
    <w:name w:val="Norm-1"/>
    <w:basedOn w:val="Normalny"/>
    <w:uiPriority w:val="99"/>
    <w:rsid w:val="00A85EA7"/>
    <w:pPr>
      <w:tabs>
        <w:tab w:val="left" w:pos="567"/>
        <w:tab w:val="left" w:pos="1134"/>
        <w:tab w:val="left" w:pos="1701"/>
      </w:tabs>
      <w:jc w:val="both"/>
    </w:pPr>
    <w:rPr>
      <w:szCs w:val="20"/>
    </w:rPr>
  </w:style>
  <w:style w:type="paragraph" w:customStyle="1" w:styleId="Pkt-3">
    <w:name w:val="Pkt-3"/>
    <w:basedOn w:val="Normalny"/>
    <w:rsid w:val="00A85EA7"/>
    <w:pPr>
      <w:tabs>
        <w:tab w:val="left" w:pos="1134"/>
        <w:tab w:val="left" w:pos="1701"/>
      </w:tabs>
      <w:spacing w:after="180"/>
      <w:ind w:left="567" w:hanging="567"/>
      <w:jc w:val="both"/>
    </w:pPr>
    <w:rPr>
      <w:szCs w:val="20"/>
    </w:rPr>
  </w:style>
  <w:style w:type="paragraph" w:customStyle="1" w:styleId="Default">
    <w:name w:val="Default"/>
    <w:rsid w:val="00A85EA7"/>
    <w:pPr>
      <w:autoSpaceDE w:val="0"/>
      <w:autoSpaceDN w:val="0"/>
      <w:adjustRightInd w:val="0"/>
      <w:spacing w:after="0" w:line="240" w:lineRule="auto"/>
    </w:pPr>
    <w:rPr>
      <w:rFonts w:ascii="Avenir-Light" w:eastAsia="Avenir-Light" w:hAnsi="Avenir-Light" w:cs="Avenir-Light"/>
      <w:color w:val="000000"/>
      <w:sz w:val="24"/>
      <w:szCs w:val="24"/>
      <w:lang w:eastAsia="pl-PL"/>
    </w:rPr>
  </w:style>
  <w:style w:type="character" w:customStyle="1" w:styleId="ZnakZnak1">
    <w:name w:val="Znak Znak1"/>
    <w:uiPriority w:val="99"/>
    <w:semiHidden/>
    <w:rsid w:val="00A85EA7"/>
    <w:rPr>
      <w:rFonts w:ascii="Avenir-Light" w:hAnsi="Avenir-Light" w:cs="Avenir-Light"/>
      <w:sz w:val="20"/>
      <w:szCs w:val="20"/>
      <w:lang w:eastAsia="pl-PL"/>
    </w:rPr>
  </w:style>
  <w:style w:type="paragraph" w:customStyle="1" w:styleId="pkt">
    <w:name w:val="pkt"/>
    <w:basedOn w:val="Normalny"/>
    <w:link w:val="pktZnak"/>
    <w:rsid w:val="00A85EA7"/>
    <w:pPr>
      <w:spacing w:before="60" w:after="60"/>
      <w:ind w:left="851" w:hanging="295"/>
      <w:jc w:val="both"/>
    </w:pPr>
    <w:rPr>
      <w:szCs w:val="20"/>
      <w:lang w:val="x-none" w:eastAsia="x-none"/>
    </w:rPr>
  </w:style>
  <w:style w:type="character" w:customStyle="1" w:styleId="FontStyle76">
    <w:name w:val="Font Style76"/>
    <w:uiPriority w:val="99"/>
    <w:rsid w:val="00A85EA7"/>
    <w:rPr>
      <w:rFonts w:ascii="Avenir-Light" w:hAnsi="Avenir-Light" w:cs="Avenir-Light"/>
      <w:b/>
      <w:bCs/>
      <w:color w:val="000000"/>
      <w:sz w:val="18"/>
      <w:szCs w:val="18"/>
    </w:rPr>
  </w:style>
  <w:style w:type="character" w:customStyle="1" w:styleId="FontStyle78">
    <w:name w:val="Font Style78"/>
    <w:uiPriority w:val="99"/>
    <w:rsid w:val="00A85EA7"/>
    <w:rPr>
      <w:rFonts w:ascii="Avenir-Light" w:hAnsi="Avenir-Light" w:cs="Avenir-Light"/>
      <w:color w:val="000000"/>
      <w:sz w:val="18"/>
      <w:szCs w:val="18"/>
    </w:rPr>
  </w:style>
  <w:style w:type="paragraph" w:customStyle="1" w:styleId="Akapitzlist1">
    <w:name w:val="Akapit z listą1"/>
    <w:basedOn w:val="Normalny"/>
    <w:rsid w:val="00A85EA7"/>
    <w:pPr>
      <w:spacing w:line="276" w:lineRule="auto"/>
      <w:ind w:left="720"/>
      <w:contextualSpacing/>
    </w:pPr>
    <w:rPr>
      <w:rFonts w:ascii="Wingdings" w:hAnsi="Wingdings"/>
      <w:sz w:val="20"/>
      <w:lang w:eastAsia="en-US"/>
    </w:rPr>
  </w:style>
  <w:style w:type="paragraph" w:customStyle="1" w:styleId="Heading1">
    <w:name w:val="Heading 1."/>
    <w:basedOn w:val="Nagwek1"/>
    <w:next w:val="Nagwek1"/>
    <w:uiPriority w:val="99"/>
    <w:rsid w:val="00A85EA7"/>
    <w:pPr>
      <w:widowControl w:val="0"/>
      <w:numPr>
        <w:numId w:val="6"/>
      </w:numPr>
      <w:tabs>
        <w:tab w:val="left" w:pos="567"/>
      </w:tabs>
      <w:spacing w:before="400" w:after="240"/>
      <w:ind w:left="567" w:hanging="567"/>
      <w:jc w:val="both"/>
    </w:pPr>
    <w:rPr>
      <w:rFonts w:ascii="Cambria Math" w:hAnsi="Cambria Math"/>
      <w:lang w:eastAsia="en-US"/>
    </w:rPr>
  </w:style>
  <w:style w:type="paragraph" w:customStyle="1" w:styleId="Heading11">
    <w:name w:val="Heading 1.1."/>
    <w:basedOn w:val="Nagwek2"/>
    <w:uiPriority w:val="99"/>
    <w:rsid w:val="00A85EA7"/>
    <w:pPr>
      <w:keepLines/>
      <w:widowControl w:val="0"/>
      <w:numPr>
        <w:ilvl w:val="1"/>
        <w:numId w:val="6"/>
      </w:numPr>
      <w:tabs>
        <w:tab w:val="left" w:pos="720"/>
      </w:tabs>
      <w:spacing w:after="140"/>
      <w:jc w:val="both"/>
    </w:pPr>
    <w:rPr>
      <w:rFonts w:ascii="Avenir-Light" w:hAnsi="Avenir-Light"/>
      <w:bCs w:val="0"/>
      <w:i w:val="0"/>
      <w:iCs w:val="0"/>
      <w:szCs w:val="20"/>
      <w:lang w:eastAsia="en-US"/>
    </w:rPr>
  </w:style>
  <w:style w:type="paragraph" w:customStyle="1" w:styleId="Heading111">
    <w:name w:val="Heading 1.1.1."/>
    <w:basedOn w:val="Nagwek3"/>
    <w:uiPriority w:val="99"/>
    <w:rsid w:val="00A85EA7"/>
    <w:pPr>
      <w:numPr>
        <w:ilvl w:val="2"/>
        <w:numId w:val="6"/>
      </w:numPr>
      <w:spacing w:before="240" w:after="60"/>
      <w:jc w:val="both"/>
    </w:pPr>
    <w:rPr>
      <w:rFonts w:ascii="Cambria Math" w:hAnsi="Cambria Math"/>
      <w:bCs/>
      <w:sz w:val="26"/>
      <w:szCs w:val="26"/>
      <w:lang w:val="en-US"/>
    </w:rPr>
  </w:style>
  <w:style w:type="paragraph" w:customStyle="1" w:styleId="Heading1111">
    <w:name w:val="Heading 1.1.1.1."/>
    <w:basedOn w:val="Normalny"/>
    <w:uiPriority w:val="99"/>
    <w:rsid w:val="00A85EA7"/>
    <w:pPr>
      <w:keepNext/>
      <w:keepLines/>
      <w:widowControl w:val="0"/>
      <w:numPr>
        <w:ilvl w:val="3"/>
        <w:numId w:val="6"/>
      </w:numPr>
      <w:tabs>
        <w:tab w:val="left" w:pos="1134"/>
      </w:tabs>
      <w:spacing w:before="200" w:after="120"/>
      <w:ind w:left="2149" w:hanging="1072"/>
      <w:jc w:val="both"/>
      <w:outlineLvl w:val="2"/>
    </w:pPr>
    <w:rPr>
      <w:b/>
      <w:szCs w:val="20"/>
      <w:lang w:eastAsia="en-US"/>
    </w:rPr>
  </w:style>
  <w:style w:type="paragraph" w:customStyle="1" w:styleId="NumPar11">
    <w:name w:val="NumPar 1.1"/>
    <w:basedOn w:val="Heading11"/>
    <w:uiPriority w:val="99"/>
    <w:rsid w:val="00A85EA7"/>
    <w:pPr>
      <w:keepNext w:val="0"/>
      <w:keepLines w:val="0"/>
      <w:spacing w:before="60" w:after="60"/>
    </w:pPr>
    <w:rPr>
      <w:b w:val="0"/>
      <w:bCs/>
      <w:sz w:val="24"/>
      <w:szCs w:val="24"/>
    </w:rPr>
  </w:style>
  <w:style w:type="paragraph" w:customStyle="1" w:styleId="ustp">
    <w:name w:val="ustęp"/>
    <w:basedOn w:val="Normalny"/>
    <w:link w:val="ustpZnak"/>
    <w:rsid w:val="00A85EA7"/>
    <w:pPr>
      <w:shd w:val="clear" w:color="auto" w:fill="FFFFFF"/>
      <w:ind w:left="567" w:right="1" w:hanging="283"/>
    </w:pPr>
    <w:rPr>
      <w:rFonts w:ascii="Arial Narrow" w:hAnsi="Arial Narrow"/>
      <w:lang w:val="x-none" w:eastAsia="x-none"/>
    </w:rPr>
  </w:style>
  <w:style w:type="character" w:customStyle="1" w:styleId="ustpZnak">
    <w:name w:val="ustęp Znak"/>
    <w:link w:val="ustp"/>
    <w:locked/>
    <w:rsid w:val="00A85EA7"/>
    <w:rPr>
      <w:rFonts w:ascii="Arial Narrow" w:eastAsia="Avenir-Light" w:hAnsi="Arial Narrow" w:cs="Avenir-Light"/>
      <w:sz w:val="24"/>
      <w:szCs w:val="24"/>
      <w:shd w:val="clear" w:color="auto" w:fill="FFFFFF"/>
      <w:lang w:val="x-none" w:eastAsia="x-none"/>
    </w:rPr>
  </w:style>
  <w:style w:type="paragraph" w:customStyle="1" w:styleId="punkt">
    <w:name w:val="punkt"/>
    <w:basedOn w:val="Normalny"/>
    <w:link w:val="punktZnak"/>
    <w:rsid w:val="00A85EA7"/>
    <w:pPr>
      <w:shd w:val="clear" w:color="auto" w:fill="FFFFFF"/>
      <w:tabs>
        <w:tab w:val="left" w:pos="1134"/>
      </w:tabs>
      <w:ind w:left="851" w:right="1" w:hanging="284"/>
    </w:pPr>
    <w:rPr>
      <w:rFonts w:ascii="Arial Narrow" w:hAnsi="Arial Narrow"/>
      <w:lang w:val="x-none" w:eastAsia="x-none"/>
    </w:rPr>
  </w:style>
  <w:style w:type="character" w:customStyle="1" w:styleId="punktZnak">
    <w:name w:val="punkt Znak"/>
    <w:link w:val="punkt"/>
    <w:locked/>
    <w:rsid w:val="00A85EA7"/>
    <w:rPr>
      <w:rFonts w:ascii="Arial Narrow" w:eastAsia="Avenir-Light" w:hAnsi="Arial Narrow" w:cs="Avenir-Light"/>
      <w:sz w:val="24"/>
      <w:szCs w:val="24"/>
      <w:shd w:val="clear" w:color="auto" w:fill="FFFFFF"/>
      <w:lang w:val="x-none" w:eastAsia="x-none"/>
    </w:rPr>
  </w:style>
  <w:style w:type="character" w:customStyle="1" w:styleId="FontStyle33">
    <w:name w:val="Font Style33"/>
    <w:uiPriority w:val="99"/>
    <w:rsid w:val="00A85EA7"/>
    <w:rPr>
      <w:rFonts w:ascii="Avenir-Light" w:hAnsi="Avenir-Light" w:cs="Avenir-Light"/>
      <w:sz w:val="22"/>
      <w:szCs w:val="22"/>
    </w:rPr>
  </w:style>
  <w:style w:type="character" w:customStyle="1" w:styleId="PlainTextChar1">
    <w:name w:val="Plain Text Char1"/>
    <w:uiPriority w:val="99"/>
    <w:semiHidden/>
    <w:rsid w:val="00A85EA7"/>
    <w:rPr>
      <w:rFonts w:ascii="Courier New" w:hAnsi="Courier New" w:cs="Courier New"/>
      <w:sz w:val="20"/>
      <w:szCs w:val="20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A85EA7"/>
    <w:pPr>
      <w:ind w:left="720"/>
      <w:contextualSpacing/>
    </w:pPr>
    <w:rPr>
      <w:szCs w:val="20"/>
    </w:rPr>
  </w:style>
  <w:style w:type="paragraph" w:customStyle="1" w:styleId="Tekstpodstawowywcity1">
    <w:name w:val="Tekst podstawowy wcięty1"/>
    <w:basedOn w:val="Normalny"/>
    <w:link w:val="BodyTextIndentChar"/>
    <w:uiPriority w:val="99"/>
    <w:rsid w:val="00A85EA7"/>
    <w:pPr>
      <w:spacing w:before="120"/>
      <w:ind w:left="709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Znak27">
    <w:name w:val="Znak27"/>
    <w:basedOn w:val="Normalny"/>
    <w:uiPriority w:val="99"/>
    <w:rsid w:val="00A85EA7"/>
    <w:pPr>
      <w:spacing w:after="120" w:line="360" w:lineRule="auto"/>
      <w:jc w:val="both"/>
    </w:pPr>
    <w:rPr>
      <w:rFonts w:ascii="Verdana" w:hAnsi="Verdana" w:cs="Arial"/>
      <w:b/>
      <w:bCs/>
      <w:sz w:val="20"/>
      <w:szCs w:val="20"/>
    </w:rPr>
  </w:style>
  <w:style w:type="paragraph" w:customStyle="1" w:styleId="NumPar111">
    <w:name w:val="NumPar 1.1.1"/>
    <w:basedOn w:val="Heading111"/>
    <w:uiPriority w:val="99"/>
    <w:rsid w:val="00A85EA7"/>
    <w:pPr>
      <w:keepNext w:val="0"/>
      <w:widowControl w:val="0"/>
      <w:tabs>
        <w:tab w:val="left" w:pos="1985"/>
      </w:tabs>
      <w:spacing w:before="20" w:after="40"/>
    </w:pPr>
    <w:rPr>
      <w:b w:val="0"/>
      <w:sz w:val="22"/>
      <w:szCs w:val="24"/>
      <w:lang w:val="pl-PL"/>
    </w:rPr>
  </w:style>
  <w:style w:type="paragraph" w:styleId="Poprawka">
    <w:name w:val="Revision"/>
    <w:hidden/>
    <w:uiPriority w:val="99"/>
    <w:semiHidden/>
    <w:rsid w:val="00A85EA7"/>
    <w:pPr>
      <w:spacing w:after="0" w:line="240" w:lineRule="auto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customStyle="1" w:styleId="Akapitzlist11">
    <w:name w:val="Akapit z listą11"/>
    <w:basedOn w:val="Normalny"/>
    <w:uiPriority w:val="99"/>
    <w:rsid w:val="00A85EA7"/>
    <w:pPr>
      <w:spacing w:after="200" w:line="276" w:lineRule="auto"/>
      <w:ind w:left="720"/>
      <w:contextualSpacing/>
    </w:pPr>
    <w:rPr>
      <w:rFonts w:ascii="SimSun" w:hAnsi="SimSun" w:cs="SimSun"/>
      <w:sz w:val="22"/>
      <w:szCs w:val="22"/>
      <w:lang w:eastAsia="en-US"/>
    </w:rPr>
  </w:style>
  <w:style w:type="paragraph" w:customStyle="1" w:styleId="msolistparagraph0">
    <w:name w:val="msolistparagraph"/>
    <w:basedOn w:val="Normalny"/>
    <w:rsid w:val="00A85EA7"/>
    <w:pPr>
      <w:ind w:left="720"/>
    </w:pPr>
    <w:rPr>
      <w:rFonts w:ascii="SimSun" w:hAnsi="SimSun"/>
      <w:sz w:val="22"/>
      <w:szCs w:val="22"/>
    </w:rPr>
  </w:style>
  <w:style w:type="paragraph" w:customStyle="1" w:styleId="Akapitzlist2">
    <w:name w:val="Akapit z listą2"/>
    <w:basedOn w:val="Normalny"/>
    <w:link w:val="ListParagraphChar"/>
    <w:rsid w:val="00A85EA7"/>
    <w:pPr>
      <w:widowControl w:val="0"/>
      <w:autoSpaceDE w:val="0"/>
      <w:autoSpaceDN w:val="0"/>
      <w:adjustRightInd w:val="0"/>
      <w:spacing w:before="120"/>
      <w:ind w:left="708"/>
      <w:jc w:val="both"/>
    </w:pPr>
    <w:rPr>
      <w:sz w:val="20"/>
      <w:szCs w:val="20"/>
    </w:rPr>
  </w:style>
  <w:style w:type="character" w:customStyle="1" w:styleId="ListParagraphChar">
    <w:name w:val="List Paragraph Char"/>
    <w:link w:val="Akapitzlist2"/>
    <w:locked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character" w:customStyle="1" w:styleId="CommentTextChar">
    <w:name w:val="Comment Text Char"/>
    <w:locked/>
    <w:rsid w:val="00A85EA7"/>
    <w:rPr>
      <w:rFonts w:ascii="Avenir-Light" w:hAnsi="Avenir-Light" w:cs="Avenir-Light"/>
    </w:rPr>
  </w:style>
  <w:style w:type="paragraph" w:styleId="Tekstprzypisukocowego">
    <w:name w:val="endnote text"/>
    <w:basedOn w:val="Normalny"/>
    <w:link w:val="TekstprzypisukocowegoZnak"/>
    <w:rsid w:val="00A85EA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character" w:styleId="Odwoanieprzypisukocowego">
    <w:name w:val="endnote reference"/>
    <w:rsid w:val="00A85EA7"/>
    <w:rPr>
      <w:vertAlign w:val="superscript"/>
    </w:rPr>
  </w:style>
  <w:style w:type="paragraph" w:customStyle="1" w:styleId="StylListParagraphaciskiTimesNewRoman11ptPrzed6">
    <w:name w:val="Styl List Paragraph + (Łaciński) Times New Roman 11 pt Przed:  6..."/>
    <w:basedOn w:val="Akapitzlist"/>
    <w:uiPriority w:val="99"/>
    <w:rsid w:val="00A85EA7"/>
    <w:pPr>
      <w:spacing w:before="120"/>
      <w:contextualSpacing w:val="0"/>
    </w:pPr>
    <w:rPr>
      <w:rFonts w:eastAsia="SimSun"/>
      <w:sz w:val="22"/>
    </w:rPr>
  </w:style>
  <w:style w:type="paragraph" w:styleId="Listapunktowana2">
    <w:name w:val="List Bullet 2"/>
    <w:basedOn w:val="Listapunktowana"/>
    <w:autoRedefine/>
    <w:rsid w:val="00A85EA7"/>
    <w:pPr>
      <w:widowControl w:val="0"/>
      <w:tabs>
        <w:tab w:val="clear" w:pos="360"/>
      </w:tabs>
      <w:spacing w:after="160"/>
      <w:ind w:left="720" w:hanging="11"/>
      <w:contextualSpacing w:val="0"/>
      <w:jc w:val="both"/>
    </w:pPr>
    <w:rPr>
      <w:color w:val="000000"/>
    </w:rPr>
  </w:style>
  <w:style w:type="paragraph" w:styleId="Listapunktowana">
    <w:name w:val="List Bullet"/>
    <w:basedOn w:val="Normalny"/>
    <w:uiPriority w:val="99"/>
    <w:unhideWhenUsed/>
    <w:rsid w:val="00A85EA7"/>
    <w:pPr>
      <w:tabs>
        <w:tab w:val="num" w:pos="360"/>
      </w:tabs>
      <w:ind w:left="360" w:hanging="360"/>
      <w:contextualSpacing/>
    </w:pPr>
    <w:rPr>
      <w:szCs w:val="20"/>
    </w:rPr>
  </w:style>
  <w:style w:type="paragraph" w:styleId="Lista">
    <w:name w:val="List"/>
    <w:basedOn w:val="Normalny"/>
    <w:unhideWhenUsed/>
    <w:rsid w:val="00A85EA7"/>
    <w:pPr>
      <w:ind w:left="283" w:hanging="283"/>
      <w:contextualSpacing/>
    </w:pPr>
    <w:rPr>
      <w:szCs w:val="20"/>
    </w:rPr>
  </w:style>
  <w:style w:type="paragraph" w:styleId="Lista3">
    <w:name w:val="List 3"/>
    <w:basedOn w:val="Normalny"/>
    <w:rsid w:val="00A85EA7"/>
    <w:pPr>
      <w:ind w:left="849" w:hanging="283"/>
    </w:pPr>
    <w:rPr>
      <w:sz w:val="20"/>
      <w:szCs w:val="20"/>
    </w:rPr>
  </w:style>
  <w:style w:type="paragraph" w:customStyle="1" w:styleId="Bartek">
    <w:name w:val="Bartek"/>
    <w:basedOn w:val="Normalny"/>
    <w:rsid w:val="00A85EA7"/>
    <w:rPr>
      <w:sz w:val="28"/>
      <w:szCs w:val="20"/>
    </w:rPr>
  </w:style>
  <w:style w:type="paragraph" w:customStyle="1" w:styleId="Normal">
    <w:name w:val="Normal+"/>
    <w:basedOn w:val="Normalny"/>
    <w:rsid w:val="00A85EA7"/>
    <w:pPr>
      <w:spacing w:before="240" w:after="48" w:line="360" w:lineRule="atLeast"/>
      <w:jc w:val="both"/>
    </w:pPr>
    <w:rPr>
      <w:rFonts w:ascii="Helv" w:hAnsi="Helv" w:cs="Helv"/>
      <w:sz w:val="20"/>
      <w:szCs w:val="20"/>
      <w:lang w:val="en-GB"/>
    </w:rPr>
  </w:style>
  <w:style w:type="paragraph" w:customStyle="1" w:styleId="PN">
    <w:name w:val="PN"/>
    <w:rsid w:val="00A85EA7"/>
    <w:pPr>
      <w:spacing w:after="0" w:line="240" w:lineRule="atLeast"/>
    </w:pPr>
    <w:rPr>
      <w:rFonts w:ascii="Avenir-Light" w:eastAsia="Avenir-Light" w:hAnsi="Avenir-Light" w:cs="Avenir-Light"/>
      <w:sz w:val="24"/>
      <w:szCs w:val="24"/>
      <w:lang w:val="en-GB" w:eastAsia="pl-PL"/>
    </w:rPr>
  </w:style>
  <w:style w:type="paragraph" w:customStyle="1" w:styleId="Pisma">
    <w:name w:val="Pisma"/>
    <w:basedOn w:val="Normalny"/>
    <w:rsid w:val="00A85EA7"/>
    <w:pPr>
      <w:tabs>
        <w:tab w:val="left" w:pos="284"/>
      </w:tabs>
      <w:spacing w:line="340" w:lineRule="exact"/>
      <w:jc w:val="both"/>
    </w:pPr>
    <w:rPr>
      <w:rFonts w:ascii="Arial" w:hAnsi="Arial"/>
      <w:szCs w:val="20"/>
    </w:rPr>
  </w:style>
  <w:style w:type="paragraph" w:customStyle="1" w:styleId="Tekstpodstawowywciety">
    <w:name w:val="Tekst podstawowy wciety"/>
    <w:basedOn w:val="Normalny"/>
    <w:next w:val="Normalny"/>
    <w:rsid w:val="00A85EA7"/>
    <w:pPr>
      <w:autoSpaceDE w:val="0"/>
      <w:autoSpaceDN w:val="0"/>
      <w:adjustRightInd w:val="0"/>
    </w:pPr>
    <w:rPr>
      <w:rFonts w:ascii="Wingdings" w:hAnsi="Wingdings"/>
      <w:sz w:val="20"/>
    </w:rPr>
  </w:style>
  <w:style w:type="paragraph" w:customStyle="1" w:styleId="WW-Nagwekwykazurde">
    <w:name w:val="WW-Nagłówek wykazu źródeł"/>
    <w:basedOn w:val="Normalny"/>
    <w:next w:val="Normalny"/>
    <w:rsid w:val="00A85EA7"/>
    <w:pPr>
      <w:tabs>
        <w:tab w:val="left" w:pos="9000"/>
        <w:tab w:val="right" w:pos="9360"/>
      </w:tabs>
      <w:suppressAutoHyphens/>
      <w:jc w:val="both"/>
    </w:pPr>
    <w:rPr>
      <w:szCs w:val="20"/>
      <w:lang w:val="en-US" w:eastAsia="ar-SA"/>
    </w:rPr>
  </w:style>
  <w:style w:type="paragraph" w:customStyle="1" w:styleId="Document1">
    <w:name w:val="Document 1"/>
    <w:rsid w:val="00A85EA7"/>
    <w:pPr>
      <w:keepNext/>
      <w:keepLines/>
      <w:suppressAutoHyphens/>
      <w:spacing w:after="0" w:line="240" w:lineRule="auto"/>
    </w:pPr>
    <w:rPr>
      <w:rFonts w:ascii="Avenir-Light" w:eastAsia="Avenir-Light" w:hAnsi="Avenir-Light" w:cs="Avenir-Light"/>
      <w:sz w:val="24"/>
      <w:szCs w:val="24"/>
      <w:lang w:val="en-US" w:eastAsia="ar-SA"/>
    </w:rPr>
  </w:style>
  <w:style w:type="paragraph" w:customStyle="1" w:styleId="WW-Tekstpodstawowywcity3">
    <w:name w:val="WW-Tekst podstawowy wcięty 3"/>
    <w:basedOn w:val="Normalny"/>
    <w:rsid w:val="00A85EA7"/>
    <w:pPr>
      <w:suppressAutoHyphens/>
      <w:spacing w:before="120"/>
      <w:ind w:left="708"/>
      <w:jc w:val="both"/>
    </w:pPr>
    <w:rPr>
      <w:lang w:eastAsia="ar-SA"/>
    </w:rPr>
  </w:style>
  <w:style w:type="character" w:customStyle="1" w:styleId="tw4winTerm">
    <w:name w:val="tw4winTerm"/>
    <w:rsid w:val="00A85EA7"/>
    <w:rPr>
      <w:color w:val="0000FF"/>
    </w:rPr>
  </w:style>
  <w:style w:type="paragraph" w:customStyle="1" w:styleId="Tekstpodstawowy22">
    <w:name w:val="Tekst podstawowy 22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Tekstpodstawowy24">
    <w:name w:val="Tekst podstawowy 24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Naglwek2">
    <w:name w:val="Naglówek 2"/>
    <w:basedOn w:val="Normalny"/>
    <w:next w:val="Normalny"/>
    <w:rsid w:val="00A85EA7"/>
    <w:pPr>
      <w:keepNext/>
      <w:widowControl w:val="0"/>
      <w:tabs>
        <w:tab w:val="left" w:pos="576"/>
      </w:tabs>
      <w:overflowPunct w:val="0"/>
      <w:autoSpaceDE w:val="0"/>
      <w:autoSpaceDN w:val="0"/>
      <w:adjustRightInd w:val="0"/>
      <w:ind w:left="576" w:hanging="576"/>
      <w:jc w:val="center"/>
      <w:textAlignment w:val="baseline"/>
    </w:pPr>
    <w:rPr>
      <w:rFonts w:ascii="Arial" w:hAnsi="Arial"/>
      <w:b/>
      <w:sz w:val="28"/>
      <w:szCs w:val="20"/>
    </w:rPr>
  </w:style>
  <w:style w:type="paragraph" w:customStyle="1" w:styleId="Tekstpodstawowy23">
    <w:name w:val="Tekst podstawowy 23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Tekstpodstawowy25">
    <w:name w:val="Tekst podstawowy 25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WW-BodyText2">
    <w:name w:val="WW-Body Text 2"/>
    <w:basedOn w:val="Normalny"/>
    <w:rsid w:val="00A85EA7"/>
    <w:pPr>
      <w:suppressAutoHyphens/>
      <w:overflowPunct w:val="0"/>
      <w:autoSpaceDE w:val="0"/>
      <w:jc w:val="both"/>
      <w:textAlignment w:val="baseline"/>
    </w:pPr>
    <w:rPr>
      <w:b/>
      <w:szCs w:val="20"/>
      <w:lang w:eastAsia="ar-SA"/>
    </w:rPr>
  </w:style>
  <w:style w:type="paragraph" w:customStyle="1" w:styleId="Tekstpodstawowy26">
    <w:name w:val="Tekst podstawowy 26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WW-BodyText3">
    <w:name w:val="WW-Body Text 3"/>
    <w:basedOn w:val="Normalny"/>
    <w:rsid w:val="00A85EA7"/>
    <w:pPr>
      <w:suppressAutoHyphens/>
      <w:overflowPunct w:val="0"/>
      <w:autoSpaceDE w:val="0"/>
      <w:jc w:val="both"/>
      <w:textAlignment w:val="baseline"/>
    </w:pPr>
    <w:rPr>
      <w:i/>
      <w:sz w:val="20"/>
      <w:szCs w:val="20"/>
      <w:lang w:eastAsia="ar-SA"/>
    </w:rPr>
  </w:style>
  <w:style w:type="paragraph" w:customStyle="1" w:styleId="WW-BodyText212">
    <w:name w:val="WW-Body Text 212"/>
    <w:basedOn w:val="Normalny"/>
    <w:rsid w:val="00A85EA7"/>
    <w:pPr>
      <w:suppressAutoHyphens/>
      <w:overflowPunct w:val="0"/>
      <w:autoSpaceDE w:val="0"/>
      <w:textAlignment w:val="baseline"/>
    </w:pPr>
    <w:rPr>
      <w:szCs w:val="20"/>
      <w:lang w:eastAsia="ar-SA"/>
    </w:rPr>
  </w:style>
  <w:style w:type="paragraph" w:customStyle="1" w:styleId="Tekstpodstawowy27">
    <w:name w:val="Tekst podstawowy 27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Styl1nagwek">
    <w:name w:val="Styl1 nagłówek"/>
    <w:basedOn w:val="Normalny"/>
    <w:rsid w:val="00A85EA7"/>
    <w:pPr>
      <w:spacing w:before="60"/>
      <w:jc w:val="center"/>
    </w:pPr>
    <w:rPr>
      <w:b/>
    </w:rPr>
  </w:style>
  <w:style w:type="character" w:customStyle="1" w:styleId="Styl115ptPogrubienie">
    <w:name w:val="Styl 115 pt Pogrubienie"/>
    <w:uiPriority w:val="99"/>
    <w:rsid w:val="00A85EA7"/>
    <w:rPr>
      <w:b/>
      <w:bCs/>
      <w:sz w:val="24"/>
    </w:rPr>
  </w:style>
  <w:style w:type="paragraph" w:customStyle="1" w:styleId="StylStyl1nagwek115pt">
    <w:name w:val="Styl Styl1 nagłówek + 115 pt"/>
    <w:basedOn w:val="Styl1nagwek"/>
    <w:rsid w:val="00A85EA7"/>
    <w:rPr>
      <w:bCs/>
    </w:rPr>
  </w:style>
  <w:style w:type="character" w:customStyle="1" w:styleId="ZnakZnak18">
    <w:name w:val="Znak Znak18"/>
    <w:rsid w:val="00A85EA7"/>
    <w:rPr>
      <w:rFonts w:ascii="Avenir-Light" w:eastAsia="Avenir-Light" w:hAnsi="Avenir-Light"/>
      <w:b/>
      <w:sz w:val="24"/>
    </w:rPr>
  </w:style>
  <w:style w:type="paragraph" w:customStyle="1" w:styleId="1TableHead">
    <w:name w:val="1Table_Head"/>
    <w:rsid w:val="00A85EA7"/>
    <w:pPr>
      <w:keepNext/>
      <w:keepLines/>
      <w:spacing w:before="60" w:after="60" w:line="240" w:lineRule="auto"/>
      <w:jc w:val="center"/>
    </w:pPr>
    <w:rPr>
      <w:rFonts w:ascii="Cambria Math" w:eastAsia="Avenir-Light" w:hAnsi="Cambria Math" w:cs="Avenir-Light"/>
      <w:b/>
      <w:sz w:val="24"/>
      <w:szCs w:val="24"/>
      <w:lang w:eastAsia="pl-PL"/>
    </w:rPr>
  </w:style>
  <w:style w:type="paragraph" w:customStyle="1" w:styleId="1BodyText">
    <w:name w:val="1Body_Text"/>
    <w:rsid w:val="00A85EA7"/>
    <w:pPr>
      <w:suppressAutoHyphens/>
      <w:spacing w:before="160" w:after="0" w:line="240" w:lineRule="auto"/>
      <w:ind w:left="1701"/>
      <w:jc w:val="both"/>
    </w:pPr>
    <w:rPr>
      <w:rFonts w:ascii="Cambria Math" w:eastAsia="Arial" w:hAnsi="Cambria Math" w:cs="Avenir-Light"/>
      <w:lang w:eastAsia="ar-SA"/>
    </w:rPr>
  </w:style>
  <w:style w:type="paragraph" w:customStyle="1" w:styleId="body2">
    <w:name w:val="body 2"/>
    <w:basedOn w:val="Normalny"/>
    <w:rsid w:val="00A85EA7"/>
    <w:pPr>
      <w:widowControl w:val="0"/>
      <w:spacing w:before="60" w:after="60"/>
      <w:ind w:left="567"/>
      <w:jc w:val="both"/>
    </w:pPr>
    <w:rPr>
      <w:rFonts w:ascii="Arial" w:hAnsi="Arial"/>
      <w:szCs w:val="20"/>
      <w:lang w:eastAsia="en-US"/>
    </w:rPr>
  </w:style>
  <w:style w:type="paragraph" w:customStyle="1" w:styleId="body1">
    <w:name w:val="body 1"/>
    <w:basedOn w:val="Normalny"/>
    <w:link w:val="body1Char"/>
    <w:rsid w:val="00A85EA7"/>
    <w:pPr>
      <w:widowControl w:val="0"/>
      <w:spacing w:before="60" w:after="60"/>
      <w:jc w:val="both"/>
    </w:pPr>
    <w:rPr>
      <w:snapToGrid w:val="0"/>
      <w:szCs w:val="20"/>
      <w:lang w:val="x-none" w:eastAsia="en-US"/>
    </w:rPr>
  </w:style>
  <w:style w:type="character" w:customStyle="1" w:styleId="body1Char">
    <w:name w:val="body 1 Char"/>
    <w:link w:val="body1"/>
    <w:rsid w:val="00A85EA7"/>
    <w:rPr>
      <w:rFonts w:ascii="Avenir-Light" w:eastAsia="Avenir-Light" w:hAnsi="Avenir-Light" w:cs="Avenir-Light"/>
      <w:snapToGrid w:val="0"/>
      <w:sz w:val="24"/>
      <w:szCs w:val="20"/>
      <w:lang w:val="x-none"/>
    </w:rPr>
  </w:style>
  <w:style w:type="paragraph" w:customStyle="1" w:styleId="Domylnie">
    <w:name w:val="Domyślnie"/>
    <w:rsid w:val="00A85EA7"/>
    <w:pPr>
      <w:suppressAutoHyphens/>
      <w:spacing w:after="0" w:line="100" w:lineRule="atLeast"/>
    </w:pPr>
    <w:rPr>
      <w:rFonts w:ascii="Avenir-Light" w:eastAsia="Avenir-Light" w:hAnsi="Avenir-Light" w:cs="Avenir-Light"/>
      <w:sz w:val="24"/>
      <w:szCs w:val="24"/>
      <w:lang w:eastAsia="pl-PL"/>
    </w:rPr>
  </w:style>
  <w:style w:type="character" w:styleId="Tekstzastpczy">
    <w:name w:val="Placeholder Text"/>
    <w:uiPriority w:val="99"/>
    <w:semiHidden/>
    <w:rsid w:val="00A85EA7"/>
    <w:rPr>
      <w:color w:val="808080"/>
    </w:rPr>
  </w:style>
  <w:style w:type="character" w:customStyle="1" w:styleId="ustp-umowyChar">
    <w:name w:val="ustęp-umowy Char"/>
    <w:link w:val="ustp-umowy"/>
    <w:uiPriority w:val="99"/>
    <w:rsid w:val="00A85EA7"/>
    <w:rPr>
      <w:rFonts w:ascii="Avenir-Light" w:eastAsia="Avenir-Light" w:hAnsi="Avenir-Light" w:cs="Avenir-Light"/>
      <w:spacing w:val="2"/>
      <w:kern w:val="1"/>
      <w:sz w:val="24"/>
      <w:szCs w:val="24"/>
      <w:lang w:val="x-none" w:eastAsia="ar-SA"/>
    </w:rPr>
  </w:style>
  <w:style w:type="paragraph" w:customStyle="1" w:styleId="ustpumowya">
    <w:name w:val="ustęp umowy a)"/>
    <w:basedOn w:val="Normalny"/>
    <w:link w:val="ustpumowyaChar"/>
    <w:qFormat/>
    <w:rsid w:val="00A85EA7"/>
    <w:pPr>
      <w:numPr>
        <w:numId w:val="9"/>
      </w:numPr>
      <w:tabs>
        <w:tab w:val="left" w:pos="1134"/>
      </w:tabs>
      <w:spacing w:line="276" w:lineRule="auto"/>
      <w:jc w:val="both"/>
    </w:pPr>
    <w:rPr>
      <w:rFonts w:ascii="SimSun" w:eastAsia="SimSun" w:hAnsi="SimSun"/>
      <w:sz w:val="22"/>
      <w:szCs w:val="22"/>
      <w:lang w:val="en-US" w:eastAsia="en-US"/>
    </w:rPr>
  </w:style>
  <w:style w:type="character" w:customStyle="1" w:styleId="ustpumowyaChar">
    <w:name w:val="ustęp umowy a) Char"/>
    <w:link w:val="ustpumowya"/>
    <w:rsid w:val="00A85EA7"/>
    <w:rPr>
      <w:rFonts w:ascii="SimSun" w:eastAsia="SimSun" w:hAnsi="SimSun" w:cs="Avenir-Light"/>
      <w:lang w:val="en-US"/>
    </w:rPr>
  </w:style>
  <w:style w:type="character" w:customStyle="1" w:styleId="FontStyle59">
    <w:name w:val="Font Style59"/>
    <w:rsid w:val="00A85EA7"/>
    <w:rPr>
      <w:rFonts w:ascii="Avenir-Light" w:hAnsi="Avenir-Light" w:cs="Avenir-Light"/>
      <w:color w:val="000000"/>
      <w:sz w:val="20"/>
      <w:szCs w:val="20"/>
    </w:rPr>
  </w:style>
  <w:style w:type="paragraph" w:customStyle="1" w:styleId="enum1">
    <w:name w:val="enum 1"/>
    <w:basedOn w:val="Normalny"/>
    <w:rsid w:val="00A85EA7"/>
    <w:pPr>
      <w:widowControl w:val="0"/>
      <w:numPr>
        <w:numId w:val="10"/>
      </w:numPr>
      <w:spacing w:before="20" w:after="60"/>
      <w:jc w:val="both"/>
    </w:pPr>
    <w:rPr>
      <w:rFonts w:ascii="Arial" w:hAnsi="Arial"/>
      <w:szCs w:val="20"/>
      <w:lang w:eastAsia="en-US"/>
    </w:rPr>
  </w:style>
  <w:style w:type="paragraph" w:customStyle="1" w:styleId="body3">
    <w:name w:val="body 3"/>
    <w:basedOn w:val="body2"/>
    <w:rsid w:val="00A85EA7"/>
    <w:pPr>
      <w:ind w:left="1134"/>
    </w:pPr>
  </w:style>
  <w:style w:type="paragraph" w:customStyle="1" w:styleId="ZnakZnak4">
    <w:name w:val="Znak Znak4"/>
    <w:basedOn w:val="Normalny"/>
    <w:uiPriority w:val="99"/>
    <w:rsid w:val="00A85EA7"/>
    <w:pPr>
      <w:spacing w:after="120" w:line="360" w:lineRule="auto"/>
      <w:jc w:val="both"/>
    </w:pPr>
    <w:rPr>
      <w:rFonts w:ascii="Verdana" w:hAnsi="Verdana" w:cs="Arial"/>
      <w:b/>
      <w:bCs/>
      <w:sz w:val="20"/>
      <w:szCs w:val="20"/>
    </w:rPr>
  </w:style>
  <w:style w:type="paragraph" w:customStyle="1" w:styleId="celp">
    <w:name w:val="cel_p"/>
    <w:basedOn w:val="Normalny"/>
    <w:rsid w:val="00A85EA7"/>
    <w:pPr>
      <w:spacing w:after="10"/>
      <w:ind w:left="10" w:right="10"/>
      <w:jc w:val="both"/>
      <w:textAlignment w:val="top"/>
    </w:pPr>
  </w:style>
  <w:style w:type="character" w:customStyle="1" w:styleId="pktZnak">
    <w:name w:val="pkt Znak"/>
    <w:link w:val="pkt"/>
    <w:rsid w:val="00A85EA7"/>
    <w:rPr>
      <w:rFonts w:ascii="Avenir-Light" w:eastAsia="Avenir-Light" w:hAnsi="Avenir-Light" w:cs="Avenir-Light"/>
      <w:sz w:val="24"/>
      <w:szCs w:val="20"/>
      <w:lang w:val="x-none" w:eastAsia="x-none"/>
    </w:rPr>
  </w:style>
  <w:style w:type="paragraph" w:customStyle="1" w:styleId="Style3">
    <w:name w:val="Style3"/>
    <w:basedOn w:val="Normalny"/>
    <w:rsid w:val="00A85EA7"/>
    <w:pPr>
      <w:widowControl w:val="0"/>
      <w:autoSpaceDE w:val="0"/>
      <w:autoSpaceDN w:val="0"/>
      <w:adjustRightInd w:val="0"/>
      <w:spacing w:line="252" w:lineRule="exact"/>
      <w:ind w:hanging="355"/>
      <w:jc w:val="both"/>
    </w:pPr>
  </w:style>
  <w:style w:type="character" w:customStyle="1" w:styleId="FontStyle17">
    <w:name w:val="Font Style17"/>
    <w:rsid w:val="00A85EA7"/>
    <w:rPr>
      <w:rFonts w:ascii="Arial Narrow" w:hAnsi="Arial Narrow" w:cs="Arial Narrow"/>
      <w:sz w:val="20"/>
      <w:szCs w:val="20"/>
    </w:rPr>
  </w:style>
  <w:style w:type="paragraph" w:customStyle="1" w:styleId="arimr">
    <w:name w:val="arimr"/>
    <w:basedOn w:val="Normalny"/>
    <w:rsid w:val="00A85EA7"/>
    <w:pPr>
      <w:widowControl w:val="0"/>
      <w:snapToGrid w:val="0"/>
      <w:spacing w:line="360" w:lineRule="auto"/>
    </w:pPr>
    <w:rPr>
      <w:szCs w:val="20"/>
      <w:lang w:val="en-US"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rsid w:val="00A85EA7"/>
    <w:rPr>
      <w:rFonts w:ascii="Avenir-Light" w:eastAsia="Avenir-Light" w:hAnsi="Avenir-Light" w:cs="Avenir-Light"/>
      <w:sz w:val="24"/>
      <w:szCs w:val="20"/>
      <w:lang w:eastAsia="pl-PL"/>
    </w:rPr>
  </w:style>
  <w:style w:type="table" w:customStyle="1" w:styleId="Tabela-Siatka1">
    <w:name w:val="Tabela - Siatka1"/>
    <w:basedOn w:val="Standardowy"/>
    <w:next w:val="Tabela-Siatka"/>
    <w:rsid w:val="00A85EA7"/>
    <w:pPr>
      <w:suppressAutoHyphens/>
      <w:spacing w:after="0" w:line="240" w:lineRule="auto"/>
    </w:pPr>
    <w:rPr>
      <w:rFonts w:ascii="Avenir-Light" w:eastAsia="Avenir-Light" w:hAnsi="Avenir-Light" w:cs="Avenir-Light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A85EA7"/>
    <w:pPr>
      <w:widowControl w:val="0"/>
      <w:suppressAutoHyphens/>
      <w:autoSpaceDN w:val="0"/>
      <w:spacing w:after="0" w:line="240" w:lineRule="auto"/>
      <w:textAlignment w:val="baseline"/>
    </w:pPr>
    <w:rPr>
      <w:rFonts w:ascii="Avenir-Light" w:eastAsia="SimSun" w:hAnsi="Avenir-Light" w:cs="Arial"/>
      <w:kern w:val="3"/>
      <w:sz w:val="24"/>
      <w:szCs w:val="24"/>
      <w:lang w:eastAsia="zh-CN" w:bidi="hi-IN"/>
    </w:rPr>
  </w:style>
  <w:style w:type="paragraph" w:customStyle="1" w:styleId="TableParagraph">
    <w:name w:val="Table Paragraph"/>
    <w:basedOn w:val="Normalny"/>
    <w:uiPriority w:val="1"/>
    <w:qFormat/>
    <w:rsid w:val="00A85EA7"/>
    <w:pPr>
      <w:widowControl w:val="0"/>
      <w:numPr>
        <w:numId w:val="34"/>
      </w:numPr>
      <w:autoSpaceDE w:val="0"/>
      <w:autoSpaceDN w:val="0"/>
    </w:pPr>
    <w:rPr>
      <w:sz w:val="22"/>
      <w:szCs w:val="22"/>
      <w:lang w:val="en-US" w:eastAsia="en-US"/>
    </w:rPr>
  </w:style>
  <w:style w:type="paragraph" w:customStyle="1" w:styleId="Zwykytekst1">
    <w:name w:val="Zwykły tekst1"/>
    <w:basedOn w:val="Normalny"/>
    <w:rsid w:val="00A85EA7"/>
    <w:pPr>
      <w:suppressAutoHyphens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Mapadokumentu">
    <w:name w:val="Document Map"/>
    <w:basedOn w:val="Normalny"/>
    <w:link w:val="MapadokumentuZnak1"/>
    <w:uiPriority w:val="99"/>
    <w:semiHidden/>
    <w:unhideWhenUsed/>
    <w:rsid w:val="00A85EA7"/>
    <w:rPr>
      <w:rFonts w:ascii="Segoe UI" w:hAnsi="Segoe UI" w:cs="Segoe UI"/>
      <w:sz w:val="16"/>
      <w:szCs w:val="16"/>
    </w:rPr>
  </w:style>
  <w:style w:type="character" w:customStyle="1" w:styleId="MapadokumentuZnak1">
    <w:name w:val="Mapa dokumentu Znak1"/>
    <w:basedOn w:val="Domylnaczcionkaakapitu"/>
    <w:link w:val="Mapadokumentu"/>
    <w:uiPriority w:val="99"/>
    <w:semiHidden/>
    <w:rsid w:val="00A85EA7"/>
    <w:rPr>
      <w:rFonts w:ascii="Segoe UI" w:eastAsia="Avenir-Light" w:hAnsi="Segoe UI" w:cs="Segoe UI"/>
      <w:sz w:val="16"/>
      <w:szCs w:val="16"/>
      <w:lang w:eastAsia="pl-PL"/>
    </w:rPr>
  </w:style>
  <w:style w:type="character" w:styleId="Pogrubienie">
    <w:name w:val="Strong"/>
    <w:uiPriority w:val="22"/>
    <w:qFormat/>
    <w:rsid w:val="00787B8C"/>
    <w:rPr>
      <w:b/>
      <w:bCs/>
    </w:rPr>
  </w:style>
  <w:style w:type="paragraph" w:customStyle="1" w:styleId="WW-Tekstpodstawowy2">
    <w:name w:val="WW-Tekst podstawowy 2"/>
    <w:basedOn w:val="Normalny"/>
    <w:uiPriority w:val="99"/>
    <w:rsid w:val="00787B8C"/>
    <w:pPr>
      <w:suppressAutoHyphens/>
      <w:jc w:val="both"/>
    </w:pPr>
    <w:rPr>
      <w:rFonts w:ascii="Arial" w:eastAsia="Times New Roman" w:hAnsi="Arial" w:cs="Times New Roman"/>
      <w:color w:val="000000"/>
      <w:szCs w:val="20"/>
    </w:rPr>
  </w:style>
  <w:style w:type="paragraph" w:customStyle="1" w:styleId="WW-Tekstpodstawowy31">
    <w:name w:val="WW-Tekst podstawowy 31"/>
    <w:basedOn w:val="Normalny"/>
    <w:uiPriority w:val="99"/>
    <w:rsid w:val="00787B8C"/>
    <w:pPr>
      <w:suppressAutoHyphens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paragraph" w:customStyle="1" w:styleId="kompunkt">
    <w:name w:val=".kompunkt"/>
    <w:rsid w:val="00787B8C"/>
    <w:pPr>
      <w:widowControl w:val="0"/>
      <w:autoSpaceDE w:val="0"/>
      <w:autoSpaceDN w:val="0"/>
      <w:adjustRightInd w:val="0"/>
      <w:spacing w:after="0" w:line="40" w:lineRule="atLeast"/>
      <w:ind w:left="460" w:right="540" w:hanging="260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beckformolarz">
    <w:name w:val=".beckformolarz"/>
    <w:uiPriority w:val="99"/>
    <w:rsid w:val="00787B8C"/>
    <w:pPr>
      <w:widowControl w:val="0"/>
      <w:autoSpaceDE w:val="0"/>
      <w:autoSpaceDN w:val="0"/>
      <w:adjustRightInd w:val="0"/>
      <w:spacing w:before="180" w:after="180" w:line="40" w:lineRule="atLeast"/>
      <w:ind w:left="180" w:right="180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leftnote">
    <w:name w:val=".leftnote"/>
    <w:uiPriority w:val="99"/>
    <w:rsid w:val="00787B8C"/>
    <w:pPr>
      <w:widowControl w:val="0"/>
      <w:autoSpaceDE w:val="0"/>
      <w:autoSpaceDN w:val="0"/>
      <w:adjustRightInd w:val="0"/>
      <w:spacing w:before="80" w:after="0" w:line="40" w:lineRule="atLeast"/>
      <w:ind w:right="100"/>
      <w:jc w:val="right"/>
    </w:pPr>
    <w:rPr>
      <w:rFonts w:ascii="Helvetica" w:eastAsiaTheme="minorEastAsia" w:hAnsi="Helvetica" w:cs="Helvetica"/>
      <w:b/>
      <w:bCs/>
      <w:color w:val="808080"/>
      <w:sz w:val="18"/>
      <w:szCs w:val="18"/>
      <w:lang w:eastAsia="pl-PL"/>
    </w:rPr>
  </w:style>
  <w:style w:type="paragraph" w:customStyle="1" w:styleId="divpara">
    <w:name w:val="div.para"/>
    <w:uiPriority w:val="99"/>
    <w:rsid w:val="00787B8C"/>
    <w:pPr>
      <w:widowControl w:val="0"/>
      <w:autoSpaceDE w:val="0"/>
      <w:autoSpaceDN w:val="0"/>
      <w:adjustRightInd w:val="0"/>
      <w:spacing w:before="80" w:after="0" w:line="40" w:lineRule="atLeast"/>
      <w:ind w:right="540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Normalny1">
    <w:name w:val="Normalny1"/>
    <w:rsid w:val="00787B8C"/>
    <w:pPr>
      <w:spacing w:after="0" w:line="276" w:lineRule="auto"/>
    </w:pPr>
    <w:rPr>
      <w:rFonts w:ascii="Arial" w:eastAsia="Arial" w:hAnsi="Arial" w:cs="Arial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1342</Words>
  <Characters>8054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Główny Urząd Statystyczny</Company>
  <LinksUpToDate>false</LinksUpToDate>
  <CharactersWithSpaces>9378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Urbaniec Beata</dc:creator>
  <cp:keywords/>
  <dc:description/>
  <cp:lastModifiedBy>Urbaniec Beata</cp:lastModifiedBy>
  <cp:revision>3</cp:revision>
  <cp:lastPrinted>2025-11-12T07:54:00Z</cp:lastPrinted>
  <dcterms:created xsi:type="dcterms:W3CDTF">2025-11-12T07:55:00Z</dcterms:created>
  <dcterms:modified xsi:type="dcterms:W3CDTF">2025-11-12T07:56:00Z</dcterms:modified>
</cp:coreProperties>
</file>