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301" w:rsidRPr="000E245F" w:rsidRDefault="0007510D" w:rsidP="00B24301">
      <w:pPr>
        <w:ind w:left="6663"/>
        <w:jc w:val="center"/>
        <w:rPr>
          <w:rFonts w:ascii="Fira Sans" w:hAnsi="Fira Sans" w:cs="Arial"/>
          <w:sz w:val="16"/>
          <w:szCs w:val="19"/>
        </w:rPr>
      </w:pPr>
      <w:r>
        <w:rPr>
          <w:rFonts w:ascii="Fira Sans" w:hAnsi="Fira Sans" w:cs="Arial"/>
          <w:sz w:val="16"/>
          <w:szCs w:val="19"/>
        </w:rPr>
        <w:t>Załącznik nr 2</w:t>
      </w:r>
      <w:r w:rsidR="00B24301">
        <w:rPr>
          <w:rFonts w:ascii="Fira Sans" w:hAnsi="Fira Sans" w:cs="Arial"/>
          <w:sz w:val="16"/>
          <w:szCs w:val="19"/>
        </w:rPr>
        <w:t>d</w:t>
      </w:r>
    </w:p>
    <w:p w:rsidR="00B24301" w:rsidRPr="000E245F" w:rsidRDefault="00B24301" w:rsidP="00B24301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0E245F">
        <w:rPr>
          <w:rFonts w:ascii="Fira Sans" w:hAnsi="Fira Sans" w:cs="Arial"/>
          <w:sz w:val="16"/>
          <w:szCs w:val="19"/>
        </w:rPr>
        <w:t>do formularza oferty</w:t>
      </w:r>
    </w:p>
    <w:p w:rsidR="00B24301" w:rsidRDefault="00B24301" w:rsidP="00B24301">
      <w:pPr>
        <w:ind w:left="6663"/>
        <w:jc w:val="center"/>
        <w:rPr>
          <w:rFonts w:ascii="Fira Sans" w:hAnsi="Fira Sans" w:cs="Arial"/>
          <w:sz w:val="16"/>
          <w:szCs w:val="19"/>
        </w:rPr>
      </w:pPr>
    </w:p>
    <w:p w:rsidR="00B24301" w:rsidRDefault="00B24301" w:rsidP="00B24301">
      <w:pPr>
        <w:autoSpaceDE w:val="0"/>
        <w:autoSpaceDN w:val="0"/>
        <w:adjustRightInd w:val="0"/>
        <w:jc w:val="center"/>
        <w:rPr>
          <w:rFonts w:ascii="Fira Sans" w:hAnsi="Fira Sans" w:cs="Arial"/>
          <w:b/>
          <w:sz w:val="19"/>
          <w:szCs w:val="19"/>
        </w:rPr>
      </w:pPr>
      <w:r>
        <w:rPr>
          <w:rFonts w:ascii="Fira Sans" w:hAnsi="Fira Sans" w:cs="Arial"/>
          <w:b/>
          <w:sz w:val="19"/>
          <w:szCs w:val="19"/>
        </w:rPr>
        <w:t>SPECYFIKACJA TECHNICZNA</w:t>
      </w:r>
    </w:p>
    <w:p w:rsidR="00B24301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:rsidR="00B24301" w:rsidRPr="000254EC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E245F">
        <w:rPr>
          <w:rFonts w:ascii="Fira Sans" w:hAnsi="Fira Sans" w:cs="Arial"/>
          <w:sz w:val="19"/>
          <w:szCs w:val="19"/>
        </w:rPr>
        <w:t>Postępowanie o udzielenie zamówienia publicznego w trybie podstawowym pn</w:t>
      </w:r>
      <w:r>
        <w:rPr>
          <w:rFonts w:ascii="Fira Sans" w:hAnsi="Fira Sans" w:cs="Arial"/>
          <w:sz w:val="19"/>
          <w:szCs w:val="19"/>
        </w:rPr>
        <w:t>.</w:t>
      </w:r>
      <w:r w:rsidRPr="000E245F">
        <w:rPr>
          <w:rFonts w:ascii="Fira Sans" w:hAnsi="Fira Sans" w:cs="Arial"/>
          <w:sz w:val="19"/>
          <w:szCs w:val="19"/>
        </w:rPr>
        <w:t xml:space="preserve">: </w:t>
      </w:r>
      <w:r w:rsidRPr="009D60E0">
        <w:rPr>
          <w:rFonts w:ascii="Fira Sans" w:hAnsi="Fira Sans" w:cs="Arial"/>
          <w:b/>
          <w:sz w:val="19"/>
          <w:szCs w:val="19"/>
        </w:rPr>
        <w:t>„</w:t>
      </w:r>
      <w:r w:rsidRPr="000254EC">
        <w:rPr>
          <w:rFonts w:ascii="Fira Sans" w:hAnsi="Fira Sans" w:cs="Arial"/>
          <w:b/>
          <w:sz w:val="19"/>
          <w:szCs w:val="19"/>
        </w:rPr>
        <w:t>Zakup sprzętu komputerowego oraz licencji na potrzeby Urzędu Statystycznego w Zielonej Górze:</w:t>
      </w:r>
    </w:p>
    <w:p w:rsidR="00B24301" w:rsidRPr="000254EC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254EC">
        <w:rPr>
          <w:rFonts w:ascii="Fira Sans" w:hAnsi="Fira Sans" w:cs="Arial"/>
          <w:b/>
          <w:sz w:val="19"/>
          <w:szCs w:val="19"/>
        </w:rPr>
        <w:t>Zadanie nr 1 – Dostawa stacji biurowych ze zwiększoną wydajnością wraz z monitorem,</w:t>
      </w:r>
    </w:p>
    <w:p w:rsidR="00B24301" w:rsidRPr="000254EC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254EC">
        <w:rPr>
          <w:rFonts w:ascii="Fira Sans" w:hAnsi="Fira Sans" w:cs="Arial"/>
          <w:b/>
          <w:sz w:val="19"/>
          <w:szCs w:val="19"/>
        </w:rPr>
        <w:t>Zadanie nr 2 – Dostawa laptopów,</w:t>
      </w:r>
    </w:p>
    <w:p w:rsidR="00B24301" w:rsidRPr="000254EC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254EC">
        <w:rPr>
          <w:rFonts w:ascii="Fira Sans" w:hAnsi="Fira Sans" w:cs="Arial"/>
          <w:b/>
          <w:sz w:val="19"/>
          <w:szCs w:val="19"/>
        </w:rPr>
        <w:t>Zadanie nr 3 – Dostawa tabletów,</w:t>
      </w:r>
    </w:p>
    <w:p w:rsidR="00B24301" w:rsidRPr="000254EC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254EC">
        <w:rPr>
          <w:rFonts w:ascii="Fira Sans" w:hAnsi="Fira Sans" w:cs="Arial"/>
          <w:b/>
          <w:sz w:val="19"/>
          <w:szCs w:val="19"/>
        </w:rPr>
        <w:t>Zadanie nr 4 – Dostawa urządzeń wielofunkcyjnych kolor A4,</w:t>
      </w:r>
    </w:p>
    <w:p w:rsidR="00B24301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0254EC">
        <w:rPr>
          <w:rFonts w:ascii="Fira Sans" w:hAnsi="Fira Sans" w:cs="Arial"/>
          <w:b/>
          <w:sz w:val="19"/>
          <w:szCs w:val="19"/>
        </w:rPr>
        <w:t>Zadanie nr 5 – Dostawa oprogramowania MS Office 2024 Standard.</w:t>
      </w:r>
      <w:r w:rsidRPr="009D60E0">
        <w:rPr>
          <w:rFonts w:ascii="Fira Sans" w:hAnsi="Fira Sans" w:cs="Arial"/>
          <w:b/>
          <w:sz w:val="19"/>
          <w:szCs w:val="19"/>
        </w:rPr>
        <w:t>”</w:t>
      </w:r>
    </w:p>
    <w:p w:rsidR="00B24301" w:rsidRPr="009D60E0" w:rsidRDefault="00B24301" w:rsidP="00B24301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</w:p>
    <w:p w:rsidR="00D539A1" w:rsidRPr="00893450" w:rsidRDefault="00B24301" w:rsidP="00893450">
      <w:pPr>
        <w:spacing w:after="120"/>
        <w:jc w:val="center"/>
        <w:rPr>
          <w:rFonts w:ascii="Fira Sans" w:hAnsi="Fira Sans"/>
          <w:b/>
          <w:sz w:val="19"/>
          <w:szCs w:val="19"/>
        </w:rPr>
      </w:pPr>
      <w:r w:rsidRPr="00F97C4F">
        <w:rPr>
          <w:rFonts w:ascii="Fira Sans" w:hAnsi="Fira Sans"/>
          <w:b/>
          <w:sz w:val="19"/>
          <w:szCs w:val="19"/>
        </w:rPr>
        <w:t xml:space="preserve">DOTYCZY ZADANIA NR </w:t>
      </w:r>
      <w:r>
        <w:rPr>
          <w:rFonts w:ascii="Fira Sans" w:hAnsi="Fira Sans"/>
          <w:b/>
          <w:sz w:val="19"/>
          <w:szCs w:val="19"/>
        </w:rPr>
        <w:t>4</w:t>
      </w:r>
    </w:p>
    <w:tbl>
      <w:tblPr>
        <w:tblStyle w:val="Tabela-Siatka"/>
        <w:tblW w:w="9288" w:type="dxa"/>
        <w:jc w:val="center"/>
        <w:tblLayout w:type="fixed"/>
        <w:tblCellMar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1417"/>
        <w:gridCol w:w="5103"/>
        <w:gridCol w:w="992"/>
        <w:gridCol w:w="1355"/>
      </w:tblGrid>
      <w:tr w:rsidR="00E91791" w:rsidRPr="00850FAC" w:rsidTr="00B15111">
        <w:trPr>
          <w:trHeight w:val="207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NAZWA / RODZAJ URZĄDZENIA</w:t>
            </w:r>
          </w:p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Urządzenie wielofunkcyjne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Producent:</w:t>
            </w:r>
          </w:p>
          <w:p w:rsidR="00E91791" w:rsidRPr="00850FAC" w:rsidRDefault="00E91791" w:rsidP="00B15111">
            <w:pPr>
              <w:rPr>
                <w:rFonts w:ascii="Fira Sans" w:hAnsi="Fira Sans" w:cs="Times New Roman"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sz w:val="19"/>
                <w:szCs w:val="19"/>
              </w:rPr>
              <w:t>(wypełnia Wykonawca)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</w:tr>
      <w:tr w:rsidR="00E91791" w:rsidRPr="00850FAC" w:rsidTr="00B15111">
        <w:trPr>
          <w:trHeight w:val="206"/>
          <w:jc w:val="center"/>
        </w:trPr>
        <w:tc>
          <w:tcPr>
            <w:tcW w:w="1838" w:type="dxa"/>
            <w:gridSpan w:val="2"/>
            <w:vMerge/>
            <w:vAlign w:val="center"/>
          </w:tcPr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Model:</w:t>
            </w:r>
          </w:p>
          <w:p w:rsidR="00E91791" w:rsidRPr="00850FAC" w:rsidRDefault="00E91791" w:rsidP="00B15111">
            <w:pPr>
              <w:rPr>
                <w:rFonts w:ascii="Fira Sans" w:hAnsi="Fira Sans" w:cs="Times New Roman"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sz w:val="19"/>
                <w:szCs w:val="19"/>
              </w:rPr>
              <w:t>(wypełnia Wykonawca)</w:t>
            </w:r>
          </w:p>
        </w:tc>
        <w:tc>
          <w:tcPr>
            <w:tcW w:w="2347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</w:tr>
      <w:tr w:rsidR="00E91791" w:rsidRPr="00850FAC" w:rsidTr="00B15111">
        <w:trPr>
          <w:trHeight w:val="206"/>
          <w:jc w:val="center"/>
        </w:trPr>
        <w:tc>
          <w:tcPr>
            <w:tcW w:w="1838" w:type="dxa"/>
            <w:gridSpan w:val="2"/>
            <w:vMerge/>
            <w:vAlign w:val="center"/>
          </w:tcPr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Rok produkcji:</w:t>
            </w:r>
          </w:p>
          <w:p w:rsidR="00E91791" w:rsidRPr="00850FAC" w:rsidRDefault="00E91791" w:rsidP="00B15111">
            <w:pPr>
              <w:rPr>
                <w:rFonts w:ascii="Fira Sans" w:hAnsi="Fira Sans" w:cs="Times New Roman"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sz w:val="19"/>
                <w:szCs w:val="19"/>
              </w:rPr>
              <w:t>(wypełnia Wykonawca)</w:t>
            </w:r>
          </w:p>
        </w:tc>
        <w:tc>
          <w:tcPr>
            <w:tcW w:w="2347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</w:tr>
      <w:tr w:rsidR="00E91791" w:rsidRPr="00850FAC" w:rsidTr="00B15111">
        <w:trPr>
          <w:trHeight w:val="825"/>
          <w:jc w:val="center"/>
        </w:trPr>
        <w:tc>
          <w:tcPr>
            <w:tcW w:w="1838" w:type="dxa"/>
            <w:gridSpan w:val="2"/>
            <w:vMerge/>
            <w:vAlign w:val="center"/>
          </w:tcPr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OPIS PARAMETRÓW MINIMALNYCH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sz w:val="19"/>
                <w:szCs w:val="19"/>
              </w:rPr>
              <w:t>Spełnia</w:t>
            </w:r>
          </w:p>
          <w:p w:rsidR="00E91791" w:rsidRPr="00850FAC" w:rsidRDefault="00E91791" w:rsidP="00B15111">
            <w:pPr>
              <w:ind w:left="-108"/>
              <w:jc w:val="center"/>
              <w:rPr>
                <w:rFonts w:ascii="Fira Sans" w:hAnsi="Fira Sans" w:cs="Times New Roman"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TAK/NIE</w:t>
            </w:r>
          </w:p>
        </w:tc>
        <w:tc>
          <w:tcPr>
            <w:tcW w:w="135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 xml:space="preserve">Oferta Wykonawcy </w:t>
            </w:r>
            <w:r w:rsidRPr="00850FAC">
              <w:rPr>
                <w:rFonts w:ascii="Fira Sans" w:hAnsi="Fira Sans" w:cs="Times New Roman"/>
                <w:sz w:val="19"/>
                <w:szCs w:val="19"/>
              </w:rPr>
              <w:t>(Podać parametry)</w:t>
            </w:r>
          </w:p>
        </w:tc>
      </w:tr>
      <w:tr w:rsidR="00E91791" w:rsidRPr="00850FAC" w:rsidTr="00B15111">
        <w:trPr>
          <w:trHeight w:val="975"/>
          <w:jc w:val="center"/>
        </w:trPr>
        <w:tc>
          <w:tcPr>
            <w:tcW w:w="421" w:type="dxa"/>
            <w:vAlign w:val="center"/>
          </w:tcPr>
          <w:p w:rsidR="00E91791" w:rsidRPr="00850FAC" w:rsidRDefault="00E91791" w:rsidP="00B15111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Arial"/>
                <w:color w:val="000000" w:themeColor="text1"/>
                <w:sz w:val="19"/>
                <w:szCs w:val="19"/>
              </w:rPr>
              <w:t>1.</w:t>
            </w:r>
          </w:p>
        </w:tc>
        <w:tc>
          <w:tcPr>
            <w:tcW w:w="1417" w:type="dxa"/>
            <w:vAlign w:val="center"/>
          </w:tcPr>
          <w:p w:rsidR="00E91791" w:rsidRPr="00850FAC" w:rsidRDefault="00E91791" w:rsidP="00B15111">
            <w:pPr>
              <w:ind w:left="-250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850FAC">
              <w:rPr>
                <w:rFonts w:ascii="Fira Sans" w:hAnsi="Fira Sans" w:cs="Times New Roman"/>
                <w:b/>
                <w:sz w:val="19"/>
                <w:szCs w:val="19"/>
              </w:rPr>
              <w:t>Urządzenie wielofunkcyjne kolor A4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Urządzenie fabrycznie nowe przeznaczone do pracy biurowej, korytarzowej, podłogowej, umożliwiające obsługę urządzenia na korytarzu w pozycji stojącej;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Kolorowy, dotykowy panel użytkownika w języku polskim o rozmiarze minimum 7";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Pamięć RAM minimum: 4 GB;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Pojemność dysku minimum: 16 GB;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Połączenie sieciowe w standardzie Ethernet 10/100/1,000-Base-T Ethernet;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Języki opisu strony: PCL 5, 6, Postscript3, dopuszczalne emulacje;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Obsługiwane systemy operacyjne: Windows 10 (32/64), Windows 11, Windows Server 2012 i nowsze, Unix, Linux,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Citrix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>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Funkcje: drukowanie, kopiowanie i skanowanie (opcjonalnie fax);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Technologia druku: laserowa;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Minimalna prędkość wydruku A4 mono i kolor: 33 stron/min;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Obsługiwana rozdzielczość wydruku: minimum 1200x1200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dpi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 lub 1800x600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dpi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>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Wielokrotność kopiowania:</w:t>
            </w:r>
            <w:r w:rsidRPr="00850FAC">
              <w:rPr>
                <w:rFonts w:ascii="Fira Sans" w:hAnsi="Fira Sans" w:cstheme="minorHAnsi"/>
                <w:sz w:val="19"/>
                <w:szCs w:val="19"/>
              </w:rPr>
              <w:tab/>
              <w:t xml:space="preserve"> 1 - 9,999 sztuk;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Obsługiwana rozdzielczość kserokopii: minimum 600x600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dpi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>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Obsługiwana rozdzielczość optyczna skanera: minimum 600x600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dpi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>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Wydruk, kopiowanie dwustronne: automatyczne;</w:t>
            </w:r>
          </w:p>
          <w:p w:rsidR="00E91791" w:rsidRPr="00850FAC" w:rsidRDefault="00E91791" w:rsidP="00E91791">
            <w:pPr>
              <w:pStyle w:val="Akapitzlist"/>
              <w:numPr>
                <w:ilvl w:val="0"/>
                <w:numId w:val="69"/>
              </w:numPr>
              <w:ind w:left="317"/>
              <w:rPr>
                <w:rFonts w:ascii="Fira Sans" w:eastAsiaTheme="minorHAnsi" w:hAnsi="Fira Sans" w:cstheme="minorHAnsi"/>
                <w:sz w:val="19"/>
                <w:szCs w:val="19"/>
                <w:lang w:eastAsia="en-US"/>
              </w:rPr>
            </w:pPr>
            <w:r w:rsidRPr="00850FAC">
              <w:rPr>
                <w:rFonts w:ascii="Fira Sans" w:eastAsiaTheme="minorHAnsi" w:hAnsi="Fira Sans" w:cstheme="minorHAnsi"/>
                <w:sz w:val="19"/>
                <w:szCs w:val="19"/>
                <w:lang w:eastAsia="en-US"/>
              </w:rPr>
              <w:t>dwustronny podajnik dokumentów (</w:t>
            </w:r>
            <w:proofErr w:type="spellStart"/>
            <w:r w:rsidRPr="00850FAC">
              <w:rPr>
                <w:rFonts w:ascii="Fira Sans" w:eastAsiaTheme="minorHAnsi" w:hAnsi="Fira Sans" w:cstheme="minorHAnsi"/>
                <w:sz w:val="19"/>
                <w:szCs w:val="19"/>
                <w:lang w:eastAsia="en-US"/>
              </w:rPr>
              <w:t>Dualscan</w:t>
            </w:r>
            <w:proofErr w:type="spellEnd"/>
            <w:r w:rsidRPr="00850FAC">
              <w:rPr>
                <w:rFonts w:ascii="Fira Sans" w:eastAsiaTheme="minorHAnsi" w:hAnsi="Fira Sans" w:cstheme="minorHAnsi"/>
                <w:sz w:val="19"/>
                <w:szCs w:val="19"/>
                <w:lang w:eastAsia="en-US"/>
              </w:rPr>
              <w:t xml:space="preserve"> ADF)</w:t>
            </w:r>
          </w:p>
          <w:p w:rsidR="00E91791" w:rsidRPr="00850FAC" w:rsidRDefault="00E91791" w:rsidP="00E91791">
            <w:pPr>
              <w:pStyle w:val="Akapitzlist"/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eastAsiaTheme="minorHAnsi" w:hAnsi="Fira Sans" w:cstheme="minorHAnsi"/>
                <w:sz w:val="19"/>
                <w:szCs w:val="19"/>
                <w:lang w:eastAsia="en-US"/>
              </w:rPr>
              <w:t xml:space="preserve">podajnik ręczny na minimum 100 arkuszy; </w:t>
            </w:r>
          </w:p>
          <w:p w:rsidR="00E91791" w:rsidRPr="00850FAC" w:rsidRDefault="00E91791" w:rsidP="00E91791">
            <w:pPr>
              <w:pStyle w:val="Akapitzlist"/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Automatyczny podajnik dokumentów: minimum 80 arkuszy papieru A6–A4 o gramaturze 50–128 g/m²;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Prędkość skanowania: co najmniej 28 obrazów/minutę jednostronnie (mono/kolor) oraz 56 obrazów/minutę dwustronnie (mono/kolor);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lastRenderedPageBreak/>
              <w:t>Podstawowy podajnik uniwersalny (w formie kasety) obsługu</w:t>
            </w:r>
            <w:r w:rsidR="008453AD">
              <w:rPr>
                <w:rFonts w:ascii="Fira Sans" w:hAnsi="Fira Sans" w:cstheme="minorHAnsi"/>
                <w:sz w:val="19"/>
                <w:szCs w:val="19"/>
              </w:rPr>
              <w:t xml:space="preserve">jący format papieru A6-A4 min. </w:t>
            </w:r>
            <w:r w:rsidR="008453AD" w:rsidRPr="008453AD">
              <w:rPr>
                <w:rFonts w:ascii="Fira Sans" w:hAnsi="Fira Sans" w:cstheme="minorHAnsi"/>
                <w:b/>
                <w:color w:val="FF0000"/>
                <w:sz w:val="19"/>
                <w:szCs w:val="19"/>
              </w:rPr>
              <w:t>5</w:t>
            </w:r>
            <w:r w:rsidRPr="008453AD">
              <w:rPr>
                <w:rFonts w:ascii="Fira Sans" w:hAnsi="Fira Sans" w:cstheme="minorHAnsi"/>
                <w:b/>
                <w:color w:val="FF0000"/>
                <w:sz w:val="19"/>
                <w:szCs w:val="19"/>
              </w:rPr>
              <w:t>00</w:t>
            </w:r>
            <w:r w:rsidRPr="008453AD">
              <w:rPr>
                <w:rFonts w:ascii="Fira Sans" w:hAnsi="Fira Sans" w:cstheme="minorHAnsi"/>
                <w:color w:val="FF0000"/>
                <w:sz w:val="19"/>
                <w:szCs w:val="19"/>
              </w:rPr>
              <w:t xml:space="preserve"> </w:t>
            </w:r>
            <w:r w:rsidRPr="00850FAC">
              <w:rPr>
                <w:rFonts w:ascii="Fira Sans" w:hAnsi="Fira Sans" w:cstheme="minorHAnsi"/>
                <w:sz w:val="19"/>
                <w:szCs w:val="19"/>
              </w:rPr>
              <w:t>arkuszy papieru o gramaturze 60-210 g/m2;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Możliwość montażu przynajmniej jednego dodatkowego podajnika (w formie kasety) obsługujący format A4 o pojemności przynajmniej 500 arkuszy papieru; 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Taca odbiorcza na minimum 250 arkuszy papieru;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Skanowanie kolorowe do formatów min.: Szyfrowany PDF, XPS, Kompaktowy XPS, PPTX, JPEG, TIFF, PDF, Kompaktowy PDF;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Skanowanie do zasobów: e-mail, zasobu sieciowego (SMB), network TWAIN, FTP, USB;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Wydajność tonerów:</w:t>
            </w:r>
            <w:r w:rsidRPr="00850FAC">
              <w:rPr>
                <w:rFonts w:ascii="Fira Sans" w:hAnsi="Fira Sans" w:cstheme="minorHAnsi"/>
                <w:sz w:val="19"/>
                <w:szCs w:val="19"/>
              </w:rPr>
              <w:tab/>
              <w:t>czarny minimum 13 000 stron, kolorowe minimum 9 000 stron;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Wydajność bębnów: czarny minimum 155 000 stron, kolorowy 55 000 stron;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Certyfikat / Deklaracja: </w:t>
            </w:r>
            <w:proofErr w:type="spellStart"/>
            <w:r w:rsidRPr="00850FAC">
              <w:rPr>
                <w:rFonts w:ascii="Fira Sans" w:hAnsi="Fira Sans" w:cstheme="minorHAnsi"/>
                <w:sz w:val="19"/>
                <w:szCs w:val="19"/>
              </w:rPr>
              <w:t>EnergyStar</w:t>
            </w:r>
            <w:proofErr w:type="spellEnd"/>
            <w:r w:rsidRPr="00850FAC">
              <w:rPr>
                <w:rFonts w:ascii="Fira Sans" w:hAnsi="Fira Sans" w:cstheme="minorHAnsi"/>
                <w:sz w:val="19"/>
                <w:szCs w:val="19"/>
              </w:rPr>
              <w:t>, CE, ROHS, WEEE;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Urządzenie musi być wyposażone w mechanizmy szyfrowania danych minimum AES 256 bit. lub równoważne;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Zarządzanie użytkownikami: minimum 100 kont użytkownika z obsługą Active Directory (nazwa użytkownika, hasło, e-mail, folder SMB);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Obsługa protokołu SMB 3.1.1;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Maksymalny miesięczny wolumen kopiowania/druku dopuszczalny przez producenta: minimum 96000 stron;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Oryginalne tonery polimeryzowane;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Opcjonalna możliwość zamontowania czytnika biometrycznego oraz czytnika kart zbliżeniowych;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Dostawa urządzenia  gotowego do pracy z zainstalowanymi oryginalnymi materiałami eksploatacyjnymi rekomendowanymi przez producenta urządzenia;</w:t>
            </w:r>
          </w:p>
          <w:p w:rsidR="00E91791" w:rsidRPr="00850FAC" w:rsidRDefault="00E91791" w:rsidP="00E91791">
            <w:pPr>
              <w:numPr>
                <w:ilvl w:val="0"/>
                <w:numId w:val="69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Urządzenie rok produkcji 2025 z aktualnej oferty producenta.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720"/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E91791" w:rsidRPr="00850FAC" w:rsidTr="00B15111">
        <w:trPr>
          <w:trHeight w:val="1601"/>
          <w:jc w:val="center"/>
        </w:trPr>
        <w:tc>
          <w:tcPr>
            <w:tcW w:w="421" w:type="dxa"/>
            <w:vAlign w:val="center"/>
          </w:tcPr>
          <w:p w:rsidR="00E91791" w:rsidRPr="00850FAC" w:rsidRDefault="00E91791" w:rsidP="00B15111">
            <w:pPr>
              <w:rPr>
                <w:rFonts w:ascii="Fira Sans" w:hAnsi="Fira Sans" w:cstheme="minorHAnsi"/>
                <w:color w:val="000000" w:themeColor="text1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color w:val="000000" w:themeColor="text1"/>
                <w:sz w:val="19"/>
                <w:szCs w:val="19"/>
              </w:rPr>
              <w:lastRenderedPageBreak/>
              <w:t>2.</w:t>
            </w:r>
          </w:p>
        </w:tc>
        <w:tc>
          <w:tcPr>
            <w:tcW w:w="1417" w:type="dxa"/>
            <w:vAlign w:val="center"/>
          </w:tcPr>
          <w:p w:rsidR="00E91791" w:rsidRPr="00850FAC" w:rsidRDefault="00E91791" w:rsidP="00B15111">
            <w:pPr>
              <w:rPr>
                <w:rFonts w:ascii="Fira Sans" w:hAnsi="Fira Sans" w:cstheme="minorHAnsi"/>
                <w:b/>
                <w:bCs/>
                <w:color w:val="000000" w:themeColor="text1"/>
                <w:sz w:val="19"/>
                <w:szCs w:val="19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E91791">
            <w:pPr>
              <w:pStyle w:val="Akapitzlist"/>
              <w:numPr>
                <w:ilvl w:val="0"/>
                <w:numId w:val="68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Minimum 2-letnia gwarancja od daty wystawienia faktury.</w:t>
            </w:r>
          </w:p>
          <w:p w:rsidR="00E91791" w:rsidRPr="00850FAC" w:rsidRDefault="00E91791" w:rsidP="00E91791">
            <w:pPr>
              <w:pStyle w:val="Akapitzlist"/>
              <w:numPr>
                <w:ilvl w:val="0"/>
                <w:numId w:val="68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 xml:space="preserve">Bezpłatne przeglądy świadczone przez autoryzowany serwis producenta poświadczony aktualnym certyfikatem w ilości wymaganej przez producenta oferowanego sprzętu. </w:t>
            </w:r>
          </w:p>
          <w:p w:rsidR="00E91791" w:rsidRPr="00850FAC" w:rsidRDefault="00E91791" w:rsidP="00E91791">
            <w:pPr>
              <w:pStyle w:val="Akapitzlist"/>
              <w:numPr>
                <w:ilvl w:val="0"/>
                <w:numId w:val="68"/>
              </w:numPr>
              <w:ind w:left="317"/>
              <w:rPr>
                <w:rFonts w:ascii="Fira Sans" w:hAnsi="Fira Sans" w:cstheme="minorHAnsi"/>
                <w:sz w:val="19"/>
                <w:szCs w:val="19"/>
              </w:rPr>
            </w:pPr>
            <w:r w:rsidRPr="00850FAC">
              <w:rPr>
                <w:rFonts w:ascii="Fira Sans" w:hAnsi="Fira Sans" w:cstheme="minorHAnsi"/>
                <w:sz w:val="19"/>
                <w:szCs w:val="19"/>
              </w:rPr>
              <w:t>Okres gwarancji stanowi kryterium oceny ofert  i Wykonawca może zaproponować wydłużony termin, za co uzyska odpowiednio wyższą liczbę punktów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91791" w:rsidRPr="00850FAC" w:rsidRDefault="00E91791" w:rsidP="00B15111">
            <w:pPr>
              <w:ind w:left="720"/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</w:tbl>
    <w:p w:rsidR="007D35FB" w:rsidRDefault="007D35FB">
      <w:pPr>
        <w:spacing w:after="160" w:line="259" w:lineRule="auto"/>
        <w:rPr>
          <w:rFonts w:ascii="Fira Sans" w:hAnsi="Fira Sans" w:cs="Arial"/>
          <w:sz w:val="16"/>
          <w:szCs w:val="19"/>
        </w:rPr>
      </w:pPr>
    </w:p>
    <w:p w:rsidR="007D35FB" w:rsidRPr="00D539A1" w:rsidRDefault="007D35FB" w:rsidP="007D35FB">
      <w:pPr>
        <w:spacing w:line="240" w:lineRule="atLeast"/>
        <w:jc w:val="center"/>
        <w:rPr>
          <w:rFonts w:ascii="Fira Sans" w:hAnsi="Fira Sans" w:cs="Arial"/>
          <w:b/>
          <w:bCs/>
          <w:sz w:val="19"/>
          <w:szCs w:val="19"/>
        </w:rPr>
      </w:pPr>
      <w:r w:rsidRPr="00D539A1">
        <w:rPr>
          <w:rFonts w:ascii="Fira Sans" w:hAnsi="Fira Sans" w:cs="Arial"/>
          <w:sz w:val="19"/>
          <w:szCs w:val="19"/>
        </w:rPr>
        <w:t xml:space="preserve">Dokument należy podpisać </w:t>
      </w:r>
      <w:r w:rsidRPr="00D539A1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:rsidR="007D35FB" w:rsidRPr="00D539A1" w:rsidRDefault="007D35FB" w:rsidP="007D35FB">
      <w:pPr>
        <w:ind w:left="6663"/>
        <w:jc w:val="center"/>
        <w:rPr>
          <w:rFonts w:ascii="Fira Sans" w:hAnsi="Fira Sans" w:cs="Arial"/>
          <w:sz w:val="19"/>
          <w:szCs w:val="19"/>
        </w:rPr>
      </w:pPr>
    </w:p>
    <w:p w:rsidR="00BB5B82" w:rsidRPr="00C26E80" w:rsidRDefault="00BB5B82" w:rsidP="005D1526">
      <w:pPr>
        <w:spacing w:after="160" w:line="259" w:lineRule="auto"/>
        <w:rPr>
          <w:rFonts w:ascii="Fira Sans" w:hAnsi="Fira Sans" w:cs="Arial"/>
          <w:sz w:val="16"/>
          <w:szCs w:val="19"/>
        </w:rPr>
      </w:pPr>
      <w:bookmarkStart w:id="0" w:name="_Hlk79050440"/>
      <w:bookmarkStart w:id="1" w:name="_GoBack"/>
      <w:bookmarkEnd w:id="1"/>
      <w:r w:rsidRPr="00081626">
        <w:rPr>
          <w:rFonts w:ascii="Fira Sans" w:hAnsi="Fira Sans" w:cs="Arial"/>
          <w:sz w:val="16"/>
          <w:szCs w:val="19"/>
        </w:rPr>
        <w:t xml:space="preserve"> </w:t>
      </w:r>
      <w:bookmarkEnd w:id="0"/>
    </w:p>
    <w:p w:rsidR="00BB5B82" w:rsidRPr="007B6ABF" w:rsidRDefault="00BB5B82" w:rsidP="007B6ABF">
      <w:pPr>
        <w:autoSpaceDE w:val="0"/>
        <w:autoSpaceDN w:val="0"/>
        <w:adjustRightInd w:val="0"/>
        <w:spacing w:before="120" w:after="60" w:line="276" w:lineRule="auto"/>
        <w:jc w:val="both"/>
        <w:rPr>
          <w:rFonts w:ascii="Fira Sans" w:hAnsi="Fira Sans"/>
          <w:sz w:val="19"/>
          <w:szCs w:val="19"/>
        </w:rPr>
      </w:pPr>
    </w:p>
    <w:sectPr w:rsidR="00BB5B82" w:rsidRPr="007B6ABF" w:rsidSect="005D1526">
      <w:headerReference w:type="default" r:id="rId8"/>
      <w:footerReference w:type="first" r:id="rId9"/>
      <w:pgSz w:w="11899" w:h="16838"/>
      <w:pgMar w:top="1418" w:right="1418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9A4" w:rsidRDefault="006639A4">
      <w:r>
        <w:separator/>
      </w:r>
    </w:p>
  </w:endnote>
  <w:endnote w:type="continuationSeparator" w:id="0">
    <w:p w:rsidR="006639A4" w:rsidRDefault="00663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 P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liss 2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liss 2 Light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9A4" w:rsidRDefault="006639A4" w:rsidP="00D551AC">
    <w:pPr>
      <w:pStyle w:val="Stopka"/>
      <w:jc w:val="right"/>
      <w:rPr>
        <w:rFonts w:ascii="Wingdings" w:hAnsi="Wingdings" w:cs="Wingdings"/>
        <w:sz w:val="20"/>
        <w:szCs w:val="20"/>
      </w:rPr>
    </w:pPr>
    <w:r w:rsidRPr="00871C20">
      <w:rPr>
        <w:rFonts w:ascii="Wingdings" w:hAnsi="Wingdings" w:cs="Wingdings"/>
        <w:sz w:val="20"/>
        <w:szCs w:val="20"/>
      </w:rPr>
      <w:t></w:t>
    </w:r>
    <w:r w:rsidRPr="00871C20">
      <w:rPr>
        <w:rFonts w:ascii="Wingdings" w:hAnsi="Wingdings" w:cs="Wingdings"/>
        <w:sz w:val="20"/>
        <w:szCs w:val="20"/>
      </w:rPr>
      <w:t></w:t>
    </w:r>
    <w:r w:rsidRPr="00871C20">
      <w:rPr>
        <w:rFonts w:ascii="Wingdings" w:hAnsi="Wingdings" w:cs="Wingdings"/>
        <w:sz w:val="20"/>
        <w:szCs w:val="20"/>
      </w:rPr>
      <w:t></w:t>
    </w:r>
    <w:r w:rsidRPr="00871C20">
      <w:rPr>
        <w:rFonts w:ascii="Wingdings" w:hAnsi="Wingdings" w:cs="Wingdings"/>
        <w:sz w:val="20"/>
        <w:szCs w:val="20"/>
      </w:rPr>
      <w:t></w:t>
    </w:r>
    <w:r w:rsidRPr="00871C20">
      <w:rPr>
        <w:rFonts w:ascii="Wingdings" w:hAnsi="Wingdings" w:cs="Wingdings"/>
        <w:sz w:val="20"/>
        <w:szCs w:val="20"/>
      </w:rPr>
      <w:t></w:t>
    </w:r>
    <w:r w:rsidRPr="00871C20">
      <w:rPr>
        <w:rFonts w:ascii="Wingdings" w:hAnsi="Wingdings" w:cs="Wingdings"/>
        <w:sz w:val="20"/>
        <w:szCs w:val="20"/>
      </w:rPr>
      <w:t>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PAGE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>
      <w:rPr>
        <w:rFonts w:ascii="Wingdings" w:hAnsi="Wingdings" w:cs="Wingdings"/>
        <w:noProof/>
        <w:sz w:val="20"/>
        <w:szCs w:val="20"/>
      </w:rPr>
      <w:t>1</w:t>
    </w:r>
    <w:r w:rsidRPr="00871C20">
      <w:rPr>
        <w:rFonts w:ascii="Wingdings" w:hAnsi="Wingdings" w:cs="Wingdings"/>
        <w:sz w:val="20"/>
        <w:szCs w:val="20"/>
      </w:rPr>
      <w:fldChar w:fldCharType="end"/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t>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NUMPAGES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 w:rsidR="003F61B2">
      <w:rPr>
        <w:rFonts w:ascii="Wingdings" w:hAnsi="Wingdings" w:cs="Wingdings"/>
        <w:noProof/>
        <w:sz w:val="20"/>
        <w:szCs w:val="20"/>
      </w:rPr>
      <w:t>59</w:t>
    </w:r>
    <w:r w:rsidRPr="00871C20">
      <w:rPr>
        <w:rFonts w:ascii="Wingdings" w:hAnsi="Wingdings" w:cs="Wingdings"/>
        <w:sz w:val="20"/>
        <w:szCs w:val="20"/>
      </w:rPr>
      <w:fldChar w:fldCharType="end"/>
    </w:r>
  </w:p>
  <w:p w:rsidR="006639A4" w:rsidRDefault="006639A4" w:rsidP="00D551AC">
    <w:pPr>
      <w:pStyle w:val="Stopka"/>
      <w:jc w:val="right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noProof/>
        <w:sz w:val="20"/>
        <w:szCs w:val="20"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43180</wp:posOffset>
              </wp:positionV>
              <wp:extent cx="5943600" cy="0"/>
              <wp:effectExtent l="9525" t="5080" r="9525" b="13970"/>
              <wp:wrapNone/>
              <wp:docPr id="1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FE1EF2" id="Łącznik prosty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4pt" to="468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"/>
          </w:pict>
        </mc:Fallback>
      </mc:AlternateContent>
    </w:r>
  </w:p>
  <w:p w:rsidR="006639A4" w:rsidRPr="00871C20" w:rsidRDefault="006639A4" w:rsidP="00D551AC">
    <w:pPr>
      <w:pStyle w:val="Stopka"/>
      <w:jc w:val="center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sz w:val="20"/>
        <w:szCs w:val="20"/>
      </w:rPr>
      <w:t>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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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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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</w:t>
    </w:r>
    <w:r>
      <w:rPr>
        <w:rFonts w:ascii="Wingdings" w:hAnsi="Wingdings" w:cs="Wingdings"/>
        <w:sz w:val="20"/>
        <w:szCs w:val="20"/>
      </w:rPr>
      <w:t>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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</w:t>
    </w:r>
    <w:r>
      <w:rPr>
        <w:rFonts w:ascii="Wingdings" w:hAnsi="Wingdings" w:cs="Wingdings"/>
        <w:sz w:val="20"/>
        <w:szCs w:val="20"/>
      </w:rPr>
      <w:t>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</w:t>
    </w:r>
    <w:r>
      <w:rPr>
        <w:rFonts w:ascii="Wingdings" w:hAnsi="Wingdings" w:cs="Wingdings"/>
        <w:sz w:val="20"/>
        <w:szCs w:val="20"/>
      </w:rPr>
      <w:t></w:t>
    </w:r>
    <w:r>
      <w:rPr>
        <w:rFonts w:ascii="Wingdings" w:hAnsi="Wingdings" w:cs="Wingdings"/>
        <w:sz w:val="20"/>
        <w:szCs w:val="20"/>
      </w:rPr>
      <w:t></w:t>
    </w:r>
    <w:r>
      <w:rPr>
        <w:rFonts w:ascii="Wingdings" w:hAnsi="Wingdings" w:cs="Wingdings"/>
        <w:sz w:val="20"/>
        <w:szCs w:val="20"/>
      </w:rPr>
      <w:t></w:t>
    </w:r>
    <w:r>
      <w:rPr>
        <w:rFonts w:ascii="Wingdings" w:hAnsi="Wingdings" w:cs="Wingdings"/>
        <w:sz w:val="20"/>
        <w:szCs w:val="20"/>
      </w:rPr>
      <w:t></w:t>
    </w:r>
    <w:r>
      <w:rPr>
        <w:rFonts w:ascii="Wingdings" w:hAnsi="Wingdings" w:cs="Wingdings"/>
        <w:sz w:val="20"/>
        <w:szCs w:val="20"/>
      </w:rPr>
      <w:t>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</w:t>
    </w:r>
    <w:r>
      <w:rPr>
        <w:rFonts w:ascii="Wingdings" w:hAnsi="Wingdings" w:cs="Wingdings"/>
        <w:sz w:val="20"/>
        <w:szCs w:val="20"/>
      </w:rPr>
      <w:t>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</w:t>
    </w:r>
    <w:r>
      <w:rPr>
        <w:rFonts w:ascii="Wingdings" w:hAnsi="Wingdings" w:cs="Wingdings"/>
        <w:sz w:val="20"/>
        <w:szCs w:val="20"/>
      </w:rPr>
      <w:t>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9A4" w:rsidRDefault="006639A4">
      <w:r>
        <w:separator/>
      </w:r>
    </w:p>
  </w:footnote>
  <w:footnote w:type="continuationSeparator" w:id="0">
    <w:p w:rsidR="006639A4" w:rsidRDefault="006639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9A4" w:rsidRDefault="006639A4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190500</wp:posOffset>
              </wp:positionH>
              <wp:positionV relativeFrom="page">
                <wp:posOffset>7447280</wp:posOffset>
              </wp:positionV>
              <wp:extent cx="368935" cy="2183130"/>
              <wp:effectExtent l="0" t="0" r="4445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935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639A4" w:rsidRPr="008351AF" w:rsidRDefault="006639A4" w:rsidP="00D551AC">
                          <w:pPr>
                            <w:rPr>
                              <w:szCs w:val="44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Prostokąt 2" o:spid="_x0000_s1026" style="position:absolute;margin-left:15pt;margin-top:586.4pt;width:29.05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" o:allowincell="f" filled="f" stroked="f">
              <v:textbox style="layout-flow:vertical;mso-layout-flow-alt:bottom-to-top;mso-fit-shape-to-text:t">
                <w:txbxContent>
                  <w:p w:rsidR="006639A4" w:rsidRPr="008351AF" w:rsidRDefault="006639A4" w:rsidP="00D551AC">
                    <w:pPr>
                      <w:rPr>
                        <w:szCs w:val="4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-76"/>
        </w:tabs>
        <w:ind w:left="644" w:hanging="360"/>
      </w:pPr>
      <w:rPr>
        <w:rFonts w:ascii="Symbol" w:hAnsi="Symbol" w:cs="Times New Roman"/>
      </w:rPr>
    </w:lvl>
  </w:abstractNum>
  <w:abstractNum w:abstractNumId="1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Avenir-Light"/>
      </w:rPr>
    </w:lvl>
  </w:abstractNum>
  <w:abstractNum w:abstractNumId="3">
    <w:nsid w:val="00000006"/>
    <w:multiLevelType w:val="singleLevel"/>
    <w:tmpl w:val="5298FD88"/>
    <w:name w:val="WW8Num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4">
    <w:nsid w:val="00000027"/>
    <w:multiLevelType w:val="multilevel"/>
    <w:tmpl w:val="00000027"/>
    <w:name w:val="WW8Num4"/>
    <w:lvl w:ilvl="0">
      <w:start w:val="1"/>
      <w:numFmt w:val="decimal"/>
      <w:pStyle w:val="ustp-umowy"/>
      <w:lvlText w:val="%1."/>
      <w:lvlJc w:val="left"/>
      <w:pPr>
        <w:tabs>
          <w:tab w:val="num" w:pos="766"/>
        </w:tabs>
        <w:ind w:left="766" w:hanging="340"/>
      </w:pPr>
      <w:rPr>
        <w:rFonts w:cs="Avenir-Light"/>
      </w:r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>
      <w:start w:val="1"/>
      <w:numFmt w:val="decimal"/>
      <w:lvlText w:val="%5."/>
      <w:lvlJc w:val="left"/>
      <w:pPr>
        <w:tabs>
          <w:tab w:val="num" w:pos="2586"/>
        </w:tabs>
        <w:ind w:left="2586" w:hanging="360"/>
      </w:pPr>
    </w:lvl>
    <w:lvl w:ilvl="5">
      <w:start w:val="1"/>
      <w:numFmt w:val="decimal"/>
      <w:lvlText w:val="%6."/>
      <w:lvlJc w:val="left"/>
      <w:pPr>
        <w:tabs>
          <w:tab w:val="num" w:pos="2946"/>
        </w:tabs>
        <w:ind w:left="2946" w:hanging="360"/>
      </w:pPr>
    </w:lvl>
    <w:lvl w:ilvl="6">
      <w:start w:val="1"/>
      <w:numFmt w:val="decimal"/>
      <w:lvlText w:val="%7."/>
      <w:lvlJc w:val="left"/>
      <w:pPr>
        <w:tabs>
          <w:tab w:val="num" w:pos="3306"/>
        </w:tabs>
        <w:ind w:left="3306" w:hanging="360"/>
      </w:pPr>
    </w:lvl>
    <w:lvl w:ilvl="7">
      <w:start w:val="1"/>
      <w:numFmt w:val="decimal"/>
      <w:lvlText w:val="%8."/>
      <w:lvlJc w:val="left"/>
      <w:pPr>
        <w:tabs>
          <w:tab w:val="num" w:pos="3666"/>
        </w:tabs>
        <w:ind w:left="3666" w:hanging="360"/>
      </w:pPr>
    </w:lvl>
    <w:lvl w:ilvl="8">
      <w:start w:val="1"/>
      <w:numFmt w:val="decimal"/>
      <w:lvlText w:val="%9."/>
      <w:lvlJc w:val="left"/>
      <w:pPr>
        <w:tabs>
          <w:tab w:val="num" w:pos="4026"/>
        </w:tabs>
        <w:ind w:left="4026" w:hanging="360"/>
      </w:pPr>
    </w:lvl>
  </w:abstractNum>
  <w:abstractNum w:abstractNumId="5">
    <w:nsid w:val="00000029"/>
    <w:multiLevelType w:val="multilevel"/>
    <w:tmpl w:val="00000029"/>
    <w:lvl w:ilvl="0">
      <w:start w:val="1"/>
      <w:numFmt w:val="decimal"/>
      <w:pStyle w:val="ustp-umowy-podpunkty"/>
      <w:lvlText w:val="%1)"/>
      <w:lvlJc w:val="left"/>
      <w:pPr>
        <w:tabs>
          <w:tab w:val="num" w:pos="737"/>
        </w:tabs>
        <w:ind w:left="737" w:hanging="340"/>
      </w:pPr>
      <w:rPr>
        <w:rFonts w:ascii="Avenir-Light" w:hAnsi="Avenir-Light" w:cs="Avenir-Light"/>
        <w:b w:val="0"/>
        <w:i w:val="0"/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32C73"/>
    <w:multiLevelType w:val="hybridMultilevel"/>
    <w:tmpl w:val="CCA08E7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0B715D8"/>
    <w:multiLevelType w:val="hybridMultilevel"/>
    <w:tmpl w:val="501EF1A2"/>
    <w:lvl w:ilvl="0" w:tplc="FE68894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D4318F"/>
    <w:multiLevelType w:val="hybridMultilevel"/>
    <w:tmpl w:val="B5DC431A"/>
    <w:lvl w:ilvl="0" w:tplc="8932A4B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DC4E54"/>
    <w:multiLevelType w:val="hybridMultilevel"/>
    <w:tmpl w:val="4E1C01BA"/>
    <w:lvl w:ilvl="0" w:tplc="8AC41C6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B127BB"/>
    <w:multiLevelType w:val="hybridMultilevel"/>
    <w:tmpl w:val="F3ACB608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4C77229"/>
    <w:multiLevelType w:val="hybridMultilevel"/>
    <w:tmpl w:val="78944E52"/>
    <w:lvl w:ilvl="0" w:tplc="290E7E04">
      <w:start w:val="1"/>
      <w:numFmt w:val="lowerLetter"/>
      <w:lvlText w:val="%1)"/>
      <w:lvlJc w:val="left"/>
      <w:pPr>
        <w:ind w:left="148" w:hanging="332"/>
      </w:pPr>
      <w:rPr>
        <w:rFonts w:ascii="Fira Sans" w:eastAsia="Symbol" w:hAnsi="Fira Sans" w:cs="Symbol" w:hint="default"/>
        <w:spacing w:val="0"/>
        <w:w w:val="100"/>
        <w:sz w:val="19"/>
        <w:szCs w:val="19"/>
        <w:lang w:val="pl-PL" w:eastAsia="pl-PL" w:bidi="pl-PL"/>
      </w:rPr>
    </w:lvl>
    <w:lvl w:ilvl="1" w:tplc="FAE81BB4">
      <w:numFmt w:val="bullet"/>
      <w:lvlText w:val="•"/>
      <w:lvlJc w:val="left"/>
      <w:pPr>
        <w:ind w:left="1155" w:hanging="332"/>
      </w:pPr>
      <w:rPr>
        <w:rFonts w:hint="default"/>
        <w:lang w:val="pl-PL" w:eastAsia="pl-PL" w:bidi="pl-PL"/>
      </w:rPr>
    </w:lvl>
    <w:lvl w:ilvl="2" w:tplc="1F4E570C">
      <w:numFmt w:val="bullet"/>
      <w:lvlText w:val="•"/>
      <w:lvlJc w:val="left"/>
      <w:pPr>
        <w:ind w:left="2171" w:hanging="332"/>
      </w:pPr>
      <w:rPr>
        <w:rFonts w:hint="default"/>
        <w:lang w:val="pl-PL" w:eastAsia="pl-PL" w:bidi="pl-PL"/>
      </w:rPr>
    </w:lvl>
    <w:lvl w:ilvl="3" w:tplc="CFD22DAA">
      <w:numFmt w:val="bullet"/>
      <w:lvlText w:val="•"/>
      <w:lvlJc w:val="left"/>
      <w:pPr>
        <w:ind w:left="3187" w:hanging="332"/>
      </w:pPr>
      <w:rPr>
        <w:rFonts w:hint="default"/>
        <w:lang w:val="pl-PL" w:eastAsia="pl-PL" w:bidi="pl-PL"/>
      </w:rPr>
    </w:lvl>
    <w:lvl w:ilvl="4" w:tplc="5FA46ADA">
      <w:numFmt w:val="bullet"/>
      <w:lvlText w:val="•"/>
      <w:lvlJc w:val="left"/>
      <w:pPr>
        <w:ind w:left="4203" w:hanging="332"/>
      </w:pPr>
      <w:rPr>
        <w:rFonts w:hint="default"/>
        <w:lang w:val="pl-PL" w:eastAsia="pl-PL" w:bidi="pl-PL"/>
      </w:rPr>
    </w:lvl>
    <w:lvl w:ilvl="5" w:tplc="C92E6502">
      <w:numFmt w:val="bullet"/>
      <w:lvlText w:val="•"/>
      <w:lvlJc w:val="left"/>
      <w:pPr>
        <w:ind w:left="5219" w:hanging="332"/>
      </w:pPr>
      <w:rPr>
        <w:rFonts w:hint="default"/>
        <w:lang w:val="pl-PL" w:eastAsia="pl-PL" w:bidi="pl-PL"/>
      </w:rPr>
    </w:lvl>
    <w:lvl w:ilvl="6" w:tplc="75222602">
      <w:numFmt w:val="bullet"/>
      <w:lvlText w:val="•"/>
      <w:lvlJc w:val="left"/>
      <w:pPr>
        <w:ind w:left="6235" w:hanging="332"/>
      </w:pPr>
      <w:rPr>
        <w:rFonts w:hint="default"/>
        <w:lang w:val="pl-PL" w:eastAsia="pl-PL" w:bidi="pl-PL"/>
      </w:rPr>
    </w:lvl>
    <w:lvl w:ilvl="7" w:tplc="6972A0FE">
      <w:numFmt w:val="bullet"/>
      <w:lvlText w:val="•"/>
      <w:lvlJc w:val="left"/>
      <w:pPr>
        <w:ind w:left="7251" w:hanging="332"/>
      </w:pPr>
      <w:rPr>
        <w:rFonts w:hint="default"/>
        <w:lang w:val="pl-PL" w:eastAsia="pl-PL" w:bidi="pl-PL"/>
      </w:rPr>
    </w:lvl>
    <w:lvl w:ilvl="8" w:tplc="AC442522">
      <w:numFmt w:val="bullet"/>
      <w:lvlText w:val="•"/>
      <w:lvlJc w:val="left"/>
      <w:pPr>
        <w:ind w:left="8267" w:hanging="332"/>
      </w:pPr>
      <w:rPr>
        <w:rFonts w:hint="default"/>
        <w:lang w:val="pl-PL" w:eastAsia="pl-PL" w:bidi="pl-PL"/>
      </w:rPr>
    </w:lvl>
  </w:abstractNum>
  <w:abstractNum w:abstractNumId="12">
    <w:nsid w:val="04E97E38"/>
    <w:multiLevelType w:val="hybridMultilevel"/>
    <w:tmpl w:val="E25A14F2"/>
    <w:lvl w:ilvl="0" w:tplc="4BD8F7E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F965CF"/>
    <w:multiLevelType w:val="hybridMultilevel"/>
    <w:tmpl w:val="ECF0720E"/>
    <w:lvl w:ilvl="0" w:tplc="E3221A1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51A6CBC"/>
    <w:multiLevelType w:val="hybridMultilevel"/>
    <w:tmpl w:val="628635DA"/>
    <w:lvl w:ilvl="0" w:tplc="DF6E19E6">
      <w:start w:val="1"/>
      <w:numFmt w:val="bullet"/>
      <w:lvlText w:val="-"/>
      <w:lvlJc w:val="left"/>
      <w:pPr>
        <w:ind w:left="941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5">
    <w:nsid w:val="05D90312"/>
    <w:multiLevelType w:val="hybridMultilevel"/>
    <w:tmpl w:val="071AB8A0"/>
    <w:lvl w:ilvl="0" w:tplc="07DE2F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6F524AD"/>
    <w:multiLevelType w:val="hybridMultilevel"/>
    <w:tmpl w:val="4E2076C0"/>
    <w:lvl w:ilvl="0" w:tplc="A12457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98B49F3"/>
    <w:multiLevelType w:val="hybridMultilevel"/>
    <w:tmpl w:val="E1BA52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C28212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C055EA7"/>
    <w:multiLevelType w:val="hybridMultilevel"/>
    <w:tmpl w:val="D220C6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0BC33F8"/>
    <w:multiLevelType w:val="hybridMultilevel"/>
    <w:tmpl w:val="4970CD42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4BFEB918">
      <w:start w:val="1"/>
      <w:numFmt w:val="lowerLetter"/>
      <w:lvlText w:val="%2."/>
      <w:lvlJc w:val="left"/>
      <w:pPr>
        <w:ind w:left="200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1170189B"/>
    <w:multiLevelType w:val="hybridMultilevel"/>
    <w:tmpl w:val="7CBA4BE2"/>
    <w:lvl w:ilvl="0" w:tplc="91DAC9CE">
      <w:start w:val="1"/>
      <w:numFmt w:val="decimal"/>
      <w:pStyle w:val="pkt-umowy"/>
      <w:lvlText w:val="%1)"/>
      <w:lvlJc w:val="left"/>
      <w:pPr>
        <w:tabs>
          <w:tab w:val="num" w:pos="1068"/>
        </w:tabs>
        <w:ind w:left="1068" w:hanging="360"/>
      </w:pPr>
      <w:rPr>
        <w:rFonts w:cs="Avenir-Ligh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Avenir-Ligh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Avenir-Ligh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Avenir-Ligh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Avenir-Ligh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Avenir-Ligh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Avenir-Ligh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Avenir-Ligh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Avenir-Light"/>
      </w:rPr>
    </w:lvl>
  </w:abstractNum>
  <w:abstractNum w:abstractNumId="21">
    <w:nsid w:val="11D00456"/>
    <w:multiLevelType w:val="hybridMultilevel"/>
    <w:tmpl w:val="56B01CEC"/>
    <w:lvl w:ilvl="0" w:tplc="09AEDD46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>
    <w:nsid w:val="127B2A0A"/>
    <w:multiLevelType w:val="hybridMultilevel"/>
    <w:tmpl w:val="120A6118"/>
    <w:lvl w:ilvl="0" w:tplc="C8F86A4A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3276A6C"/>
    <w:multiLevelType w:val="hybridMultilevel"/>
    <w:tmpl w:val="F6DE58A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5DEA57E6">
      <w:start w:val="1"/>
      <w:numFmt w:val="decimal"/>
      <w:lvlText w:val="%5)"/>
      <w:lvlJc w:val="left"/>
      <w:pPr>
        <w:ind w:left="432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13914BEF"/>
    <w:multiLevelType w:val="hybridMultilevel"/>
    <w:tmpl w:val="C7B886F6"/>
    <w:lvl w:ilvl="0" w:tplc="9CAE5E32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7A67AD7"/>
    <w:multiLevelType w:val="hybridMultilevel"/>
    <w:tmpl w:val="4E1C01BA"/>
    <w:lvl w:ilvl="0" w:tplc="8AC41C6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8CA2D3C"/>
    <w:multiLevelType w:val="hybridMultilevel"/>
    <w:tmpl w:val="2A568944"/>
    <w:lvl w:ilvl="0" w:tplc="4BC070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C24597B"/>
    <w:multiLevelType w:val="hybridMultilevel"/>
    <w:tmpl w:val="022CCC1A"/>
    <w:lvl w:ilvl="0" w:tplc="CDBE7E66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6D48DA7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C81A346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8A574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B4C50E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1EA23F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5001298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FB61B0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AB06CF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1D602EC6"/>
    <w:multiLevelType w:val="hybridMultilevel"/>
    <w:tmpl w:val="54C8FAFC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DB31160"/>
    <w:multiLevelType w:val="hybridMultilevel"/>
    <w:tmpl w:val="4F5CF214"/>
    <w:lvl w:ilvl="0" w:tplc="AD82DC48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E11370D"/>
    <w:multiLevelType w:val="singleLevel"/>
    <w:tmpl w:val="8766F18E"/>
    <w:lvl w:ilvl="0">
      <w:start w:val="1"/>
      <w:numFmt w:val="decimal"/>
      <w:lvlText w:val="%1)"/>
      <w:lvlJc w:val="left"/>
      <w:pPr>
        <w:tabs>
          <w:tab w:val="num" w:pos="786"/>
        </w:tabs>
        <w:ind w:left="710" w:hanging="284"/>
      </w:pPr>
    </w:lvl>
  </w:abstractNum>
  <w:abstractNum w:abstractNumId="31">
    <w:nsid w:val="1E5558AE"/>
    <w:multiLevelType w:val="hybridMultilevel"/>
    <w:tmpl w:val="880EE01E"/>
    <w:lvl w:ilvl="0" w:tplc="B49C68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CE7BF1"/>
    <w:multiLevelType w:val="hybridMultilevel"/>
    <w:tmpl w:val="1D687ECE"/>
    <w:lvl w:ilvl="0" w:tplc="04150011">
      <w:start w:val="1"/>
      <w:numFmt w:val="decimal"/>
      <w:lvlText w:val="%1)"/>
      <w:lvlJc w:val="left"/>
      <w:pPr>
        <w:ind w:left="1174" w:hanging="360"/>
      </w:p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3">
    <w:nsid w:val="21CA7222"/>
    <w:multiLevelType w:val="hybridMultilevel"/>
    <w:tmpl w:val="A648C2EE"/>
    <w:lvl w:ilvl="0" w:tplc="988CC71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1D53064"/>
    <w:multiLevelType w:val="hybridMultilevel"/>
    <w:tmpl w:val="68E818FA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1E20C70"/>
    <w:multiLevelType w:val="hybridMultilevel"/>
    <w:tmpl w:val="D0F00ACE"/>
    <w:lvl w:ilvl="0" w:tplc="DF6E19E6">
      <w:start w:val="1"/>
      <w:numFmt w:val="bullet"/>
      <w:lvlText w:val="-"/>
      <w:lvlJc w:val="left"/>
      <w:pPr>
        <w:ind w:left="683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4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43" w:hanging="360"/>
      </w:pPr>
      <w:rPr>
        <w:rFonts w:ascii="Wingdings" w:hAnsi="Wingdings" w:hint="default"/>
      </w:rPr>
    </w:lvl>
  </w:abstractNum>
  <w:abstractNum w:abstractNumId="36">
    <w:nsid w:val="246E59E2"/>
    <w:multiLevelType w:val="hybridMultilevel"/>
    <w:tmpl w:val="DC08A85A"/>
    <w:lvl w:ilvl="0" w:tplc="551ECBA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49B7F22"/>
    <w:multiLevelType w:val="hybridMultilevel"/>
    <w:tmpl w:val="2EFE1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5CB18C0"/>
    <w:multiLevelType w:val="hybridMultilevel"/>
    <w:tmpl w:val="F3DCF0BC"/>
    <w:lvl w:ilvl="0" w:tplc="935CB65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9">
    <w:nsid w:val="25D62E57"/>
    <w:multiLevelType w:val="hybridMultilevel"/>
    <w:tmpl w:val="DEA2A898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70B1191"/>
    <w:multiLevelType w:val="hybridMultilevel"/>
    <w:tmpl w:val="D902E3DC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7D12CF8"/>
    <w:multiLevelType w:val="hybridMultilevel"/>
    <w:tmpl w:val="A87873A0"/>
    <w:lvl w:ilvl="0" w:tplc="A2BC97DC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CA5FB1"/>
    <w:multiLevelType w:val="hybridMultilevel"/>
    <w:tmpl w:val="C5D4DB52"/>
    <w:lvl w:ilvl="0" w:tplc="DF6E19E6">
      <w:start w:val="1"/>
      <w:numFmt w:val="bullet"/>
      <w:lvlText w:val="-"/>
      <w:lvlJc w:val="left"/>
      <w:pPr>
        <w:ind w:left="323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43">
    <w:nsid w:val="2C057BB4"/>
    <w:multiLevelType w:val="hybridMultilevel"/>
    <w:tmpl w:val="10AA89A4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C8E049F"/>
    <w:multiLevelType w:val="hybridMultilevel"/>
    <w:tmpl w:val="EED28C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D990F1C"/>
    <w:multiLevelType w:val="multilevel"/>
    <w:tmpl w:val="9D64950C"/>
    <w:lvl w:ilvl="0">
      <w:start w:val="1"/>
      <w:numFmt w:val="decimal"/>
      <w:pStyle w:val="Heading1"/>
      <w:lvlText w:val="%1"/>
      <w:lvlJc w:val="left"/>
      <w:pPr>
        <w:tabs>
          <w:tab w:val="num" w:pos="1152"/>
        </w:tabs>
        <w:ind w:left="1152" w:hanging="432"/>
      </w:pPr>
      <w:rPr>
        <w:rFonts w:cs="Avenir-Light" w:hint="default"/>
      </w:rPr>
    </w:lvl>
    <w:lvl w:ilvl="1">
      <w:start w:val="1"/>
      <w:numFmt w:val="decimal"/>
      <w:pStyle w:val="Heading11"/>
      <w:lvlText w:val="%1.%2"/>
      <w:lvlJc w:val="left"/>
      <w:pPr>
        <w:tabs>
          <w:tab w:val="num" w:pos="1296"/>
        </w:tabs>
        <w:ind w:left="1296" w:hanging="576"/>
      </w:pPr>
      <w:rPr>
        <w:rFonts w:cs="Avenir-Light" w:hint="default"/>
      </w:rPr>
    </w:lvl>
    <w:lvl w:ilvl="2">
      <w:start w:val="1"/>
      <w:numFmt w:val="decimal"/>
      <w:pStyle w:val="Heading111"/>
      <w:lvlText w:val="%1.%2.%3"/>
      <w:lvlJc w:val="left"/>
      <w:pPr>
        <w:tabs>
          <w:tab w:val="num" w:pos="1440"/>
        </w:tabs>
        <w:ind w:left="1440" w:hanging="720"/>
      </w:pPr>
      <w:rPr>
        <w:rFonts w:cs="Avenir-Light" w:hint="default"/>
      </w:rPr>
    </w:lvl>
    <w:lvl w:ilvl="3">
      <w:start w:val="1"/>
      <w:numFmt w:val="decimal"/>
      <w:pStyle w:val="Heading1111"/>
      <w:lvlText w:val="%1.%2.%3.%4"/>
      <w:lvlJc w:val="left"/>
      <w:pPr>
        <w:tabs>
          <w:tab w:val="num" w:pos="1584"/>
        </w:tabs>
        <w:ind w:left="1584" w:hanging="864"/>
      </w:pPr>
      <w:rPr>
        <w:rFonts w:cs="Avenir-Light"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cs="Avenir-Light"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cs="Avenir-Light"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cs="Avenir-Ligh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cs="Avenir-Ligh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cs="Avenir-Light" w:hint="default"/>
      </w:rPr>
    </w:lvl>
  </w:abstractNum>
  <w:abstractNum w:abstractNumId="46">
    <w:nsid w:val="2F191B8F"/>
    <w:multiLevelType w:val="hybridMultilevel"/>
    <w:tmpl w:val="749024BA"/>
    <w:lvl w:ilvl="0" w:tplc="3B603A7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F1F047A"/>
    <w:multiLevelType w:val="hybridMultilevel"/>
    <w:tmpl w:val="E24E8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F5644D4"/>
    <w:multiLevelType w:val="hybridMultilevel"/>
    <w:tmpl w:val="03A8A62E"/>
    <w:lvl w:ilvl="0" w:tplc="C0F88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A811D6" w:tentative="1">
      <w:start w:val="1"/>
      <w:numFmt w:val="lowerLetter"/>
      <w:lvlText w:val="%2."/>
      <w:lvlJc w:val="left"/>
      <w:pPr>
        <w:ind w:left="1440" w:hanging="360"/>
      </w:pPr>
    </w:lvl>
    <w:lvl w:ilvl="2" w:tplc="98EE640C" w:tentative="1">
      <w:start w:val="1"/>
      <w:numFmt w:val="lowerRoman"/>
      <w:lvlText w:val="%3."/>
      <w:lvlJc w:val="right"/>
      <w:pPr>
        <w:ind w:left="2160" w:hanging="180"/>
      </w:pPr>
    </w:lvl>
    <w:lvl w:ilvl="3" w:tplc="A66C1C9C" w:tentative="1">
      <w:start w:val="1"/>
      <w:numFmt w:val="decimal"/>
      <w:lvlText w:val="%4."/>
      <w:lvlJc w:val="left"/>
      <w:pPr>
        <w:ind w:left="2880" w:hanging="360"/>
      </w:pPr>
    </w:lvl>
    <w:lvl w:ilvl="4" w:tplc="0A5228E8" w:tentative="1">
      <w:start w:val="1"/>
      <w:numFmt w:val="lowerLetter"/>
      <w:lvlText w:val="%5."/>
      <w:lvlJc w:val="left"/>
      <w:pPr>
        <w:ind w:left="3600" w:hanging="360"/>
      </w:pPr>
    </w:lvl>
    <w:lvl w:ilvl="5" w:tplc="BEFAFA54" w:tentative="1">
      <w:start w:val="1"/>
      <w:numFmt w:val="lowerRoman"/>
      <w:lvlText w:val="%6."/>
      <w:lvlJc w:val="right"/>
      <w:pPr>
        <w:ind w:left="4320" w:hanging="180"/>
      </w:pPr>
    </w:lvl>
    <w:lvl w:ilvl="6" w:tplc="33328BAE" w:tentative="1">
      <w:start w:val="1"/>
      <w:numFmt w:val="decimal"/>
      <w:lvlText w:val="%7."/>
      <w:lvlJc w:val="left"/>
      <w:pPr>
        <w:ind w:left="5040" w:hanging="360"/>
      </w:pPr>
    </w:lvl>
    <w:lvl w:ilvl="7" w:tplc="2DFA3840" w:tentative="1">
      <w:start w:val="1"/>
      <w:numFmt w:val="lowerLetter"/>
      <w:lvlText w:val="%8."/>
      <w:lvlJc w:val="left"/>
      <w:pPr>
        <w:ind w:left="5760" w:hanging="360"/>
      </w:pPr>
    </w:lvl>
    <w:lvl w:ilvl="8" w:tplc="5D3EA9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06558FB"/>
    <w:multiLevelType w:val="hybridMultilevel"/>
    <w:tmpl w:val="D5EA327A"/>
    <w:lvl w:ilvl="0" w:tplc="35AC81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0C06A54"/>
    <w:multiLevelType w:val="multilevel"/>
    <w:tmpl w:val="0FB61412"/>
    <w:lvl w:ilvl="0">
      <w:start w:val="1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  <w:b/>
        <w:lang w:val="pl-PL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51">
    <w:nsid w:val="31030361"/>
    <w:multiLevelType w:val="hybridMultilevel"/>
    <w:tmpl w:val="1C205B86"/>
    <w:lvl w:ilvl="0" w:tplc="8AC41C6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425CCD"/>
    <w:multiLevelType w:val="hybridMultilevel"/>
    <w:tmpl w:val="00D68C7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3">
    <w:nsid w:val="345A16ED"/>
    <w:multiLevelType w:val="singleLevel"/>
    <w:tmpl w:val="8F2AD8CC"/>
    <w:lvl w:ilvl="0">
      <w:start w:val="1"/>
      <w:numFmt w:val="bullet"/>
      <w:pStyle w:val="enum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4">
    <w:nsid w:val="397F0BEB"/>
    <w:multiLevelType w:val="hybridMultilevel"/>
    <w:tmpl w:val="E168DD38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AB749A9"/>
    <w:multiLevelType w:val="hybridMultilevel"/>
    <w:tmpl w:val="60AE6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48B27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AB90F71"/>
    <w:multiLevelType w:val="multilevel"/>
    <w:tmpl w:val="33105F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6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16" w:hanging="1440"/>
      </w:pPr>
      <w:rPr>
        <w:rFonts w:hint="default"/>
      </w:rPr>
    </w:lvl>
  </w:abstractNum>
  <w:abstractNum w:abstractNumId="57">
    <w:nsid w:val="3B38095F"/>
    <w:multiLevelType w:val="hybridMultilevel"/>
    <w:tmpl w:val="5540E588"/>
    <w:lvl w:ilvl="0" w:tplc="277638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DFA51AF"/>
    <w:multiLevelType w:val="hybridMultilevel"/>
    <w:tmpl w:val="AC0E0544"/>
    <w:lvl w:ilvl="0" w:tplc="83F612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F001998"/>
    <w:multiLevelType w:val="hybridMultilevel"/>
    <w:tmpl w:val="41FA6FBC"/>
    <w:lvl w:ilvl="0" w:tplc="B146716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09F633B"/>
    <w:multiLevelType w:val="hybridMultilevel"/>
    <w:tmpl w:val="1BE46082"/>
    <w:lvl w:ilvl="0" w:tplc="B9769E0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1EF1D96"/>
    <w:multiLevelType w:val="hybridMultilevel"/>
    <w:tmpl w:val="91E0DDD2"/>
    <w:lvl w:ilvl="0" w:tplc="5A3E97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3705A08"/>
    <w:multiLevelType w:val="multilevel"/>
    <w:tmpl w:val="34B0CDC8"/>
    <w:lvl w:ilvl="0">
      <w:start w:val="1"/>
      <w:numFmt w:val="decimal"/>
      <w:lvlText w:val="%1."/>
      <w:lvlJc w:val="left"/>
      <w:pPr>
        <w:ind w:left="1440" w:hanging="360"/>
      </w:pPr>
      <w:rPr>
        <w:rFonts w:ascii="Fira Sans" w:hAnsi="Fira Sans" w:hint="default"/>
        <w:b w:val="0"/>
        <w:sz w:val="19"/>
        <w:szCs w:val="19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ascii="Times New Roman PL" w:hAnsi="Times New Roman PL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ascii="Times New Roman PL" w:hAnsi="Times New Roman PL" w:hint="default"/>
        <w:sz w:val="20"/>
      </w:rPr>
    </w:lvl>
  </w:abstractNum>
  <w:abstractNum w:abstractNumId="63">
    <w:nsid w:val="442F1333"/>
    <w:multiLevelType w:val="hybridMultilevel"/>
    <w:tmpl w:val="6D5A9834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4F81557"/>
    <w:multiLevelType w:val="hybridMultilevel"/>
    <w:tmpl w:val="C8D06916"/>
    <w:lvl w:ilvl="0" w:tplc="00A0636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63F29EF"/>
    <w:multiLevelType w:val="multilevel"/>
    <w:tmpl w:val="88965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>
    <w:nsid w:val="46EF73D7"/>
    <w:multiLevelType w:val="multilevel"/>
    <w:tmpl w:val="EF3215F4"/>
    <w:lvl w:ilvl="0">
      <w:start w:val="8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67">
    <w:nsid w:val="49FC00AB"/>
    <w:multiLevelType w:val="hybridMultilevel"/>
    <w:tmpl w:val="8BA0E13C"/>
    <w:lvl w:ilvl="0" w:tplc="D938B3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B4307CD"/>
    <w:multiLevelType w:val="hybridMultilevel"/>
    <w:tmpl w:val="1EEA6778"/>
    <w:lvl w:ilvl="0" w:tplc="4E265B9A">
      <w:start w:val="1"/>
      <w:numFmt w:val="decimal"/>
      <w:pStyle w:val="ustpumowya"/>
      <w:lvlText w:val="%1)"/>
      <w:lvlJc w:val="left"/>
      <w:pPr>
        <w:ind w:left="720" w:hanging="360"/>
      </w:pPr>
      <w:rPr>
        <w:rFonts w:hint="default"/>
      </w:rPr>
    </w:lvl>
    <w:lvl w:ilvl="1" w:tplc="8FDA172C" w:tentative="1">
      <w:start w:val="1"/>
      <w:numFmt w:val="lowerLetter"/>
      <w:lvlText w:val="%2."/>
      <w:lvlJc w:val="left"/>
      <w:pPr>
        <w:ind w:left="1440" w:hanging="360"/>
      </w:pPr>
    </w:lvl>
    <w:lvl w:ilvl="2" w:tplc="6C4E8886">
      <w:start w:val="1"/>
      <w:numFmt w:val="lowerRoman"/>
      <w:lvlText w:val="%3."/>
      <w:lvlJc w:val="right"/>
      <w:pPr>
        <w:ind w:left="2160" w:hanging="180"/>
      </w:pPr>
    </w:lvl>
    <w:lvl w:ilvl="3" w:tplc="10F60330" w:tentative="1">
      <w:start w:val="1"/>
      <w:numFmt w:val="decimal"/>
      <w:lvlText w:val="%4."/>
      <w:lvlJc w:val="left"/>
      <w:pPr>
        <w:ind w:left="2880" w:hanging="360"/>
      </w:pPr>
    </w:lvl>
    <w:lvl w:ilvl="4" w:tplc="8A1A8EFE" w:tentative="1">
      <w:start w:val="1"/>
      <w:numFmt w:val="lowerLetter"/>
      <w:lvlText w:val="%5."/>
      <w:lvlJc w:val="left"/>
      <w:pPr>
        <w:ind w:left="3600" w:hanging="360"/>
      </w:pPr>
    </w:lvl>
    <w:lvl w:ilvl="5" w:tplc="37181F68" w:tentative="1">
      <w:start w:val="1"/>
      <w:numFmt w:val="lowerRoman"/>
      <w:lvlText w:val="%6."/>
      <w:lvlJc w:val="right"/>
      <w:pPr>
        <w:ind w:left="4320" w:hanging="180"/>
      </w:pPr>
    </w:lvl>
    <w:lvl w:ilvl="6" w:tplc="563819FE" w:tentative="1">
      <w:start w:val="1"/>
      <w:numFmt w:val="decimal"/>
      <w:lvlText w:val="%7."/>
      <w:lvlJc w:val="left"/>
      <w:pPr>
        <w:ind w:left="5040" w:hanging="360"/>
      </w:pPr>
    </w:lvl>
    <w:lvl w:ilvl="7" w:tplc="7450968A" w:tentative="1">
      <w:start w:val="1"/>
      <w:numFmt w:val="lowerLetter"/>
      <w:lvlText w:val="%8."/>
      <w:lvlJc w:val="left"/>
      <w:pPr>
        <w:ind w:left="5760" w:hanging="360"/>
      </w:pPr>
    </w:lvl>
    <w:lvl w:ilvl="8" w:tplc="A06031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1131AD5"/>
    <w:multiLevelType w:val="hybridMultilevel"/>
    <w:tmpl w:val="20DAB7CE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2525496"/>
    <w:multiLevelType w:val="hybridMultilevel"/>
    <w:tmpl w:val="D98ED90C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2B81DA4"/>
    <w:multiLevelType w:val="hybridMultilevel"/>
    <w:tmpl w:val="F1CE2C4E"/>
    <w:lvl w:ilvl="0" w:tplc="FF4EF1D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3761770"/>
    <w:multiLevelType w:val="hybridMultilevel"/>
    <w:tmpl w:val="CA604ED6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53A94A06"/>
    <w:multiLevelType w:val="multilevel"/>
    <w:tmpl w:val="10A63152"/>
    <w:lvl w:ilvl="0">
      <w:start w:val="1"/>
      <w:numFmt w:val="decimal"/>
      <w:pStyle w:val="apunktyIp4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apunktyIIp5"/>
      <w:lvlText w:val="%2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2">
      <w:start w:val="1"/>
      <w:numFmt w:val="lowerLetter"/>
      <w:pStyle w:val="apunktyIIIp6"/>
      <w:lvlText w:val="%3)"/>
      <w:lvlJc w:val="left"/>
      <w:pPr>
        <w:tabs>
          <w:tab w:val="num" w:pos="1758"/>
        </w:tabs>
        <w:ind w:left="1758" w:hanging="73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4">
    <w:nsid w:val="55DB6882"/>
    <w:multiLevelType w:val="hybridMultilevel"/>
    <w:tmpl w:val="CFE89176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56716ABD"/>
    <w:multiLevelType w:val="hybridMultilevel"/>
    <w:tmpl w:val="4B768650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70A6230"/>
    <w:multiLevelType w:val="multilevel"/>
    <w:tmpl w:val="53542A9A"/>
    <w:lvl w:ilvl="0">
      <w:start w:val="1"/>
      <w:numFmt w:val="decimal"/>
      <w:pStyle w:val="TableParagraph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>
    <w:nsid w:val="58921035"/>
    <w:multiLevelType w:val="hybridMultilevel"/>
    <w:tmpl w:val="A66C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9D74346"/>
    <w:multiLevelType w:val="hybridMultilevel"/>
    <w:tmpl w:val="AAFAE6D4"/>
    <w:lvl w:ilvl="0" w:tplc="D466C3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A6A5BEE"/>
    <w:multiLevelType w:val="hybridMultilevel"/>
    <w:tmpl w:val="953828A0"/>
    <w:lvl w:ilvl="0" w:tplc="0B9A6BC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5CD6E82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CE57E8B"/>
    <w:multiLevelType w:val="hybridMultilevel"/>
    <w:tmpl w:val="3230A4DA"/>
    <w:lvl w:ilvl="0" w:tplc="F71EF44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64E285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D363B26"/>
    <w:multiLevelType w:val="hybridMultilevel"/>
    <w:tmpl w:val="A002E524"/>
    <w:lvl w:ilvl="0" w:tplc="56766664">
      <w:start w:val="1"/>
      <w:numFmt w:val="decimal"/>
      <w:lvlText w:val="%1."/>
      <w:lvlJc w:val="left"/>
      <w:pPr>
        <w:ind w:left="720" w:hanging="360"/>
      </w:pPr>
      <w:rPr>
        <w:rFonts w:cs="Segoe UI"/>
        <w:i w:val="0"/>
        <w:sz w:val="19"/>
        <w:szCs w:val="19"/>
      </w:rPr>
    </w:lvl>
    <w:lvl w:ilvl="1" w:tplc="70D28A62">
      <w:start w:val="1"/>
      <w:numFmt w:val="lowerLetter"/>
      <w:lvlText w:val="%2."/>
      <w:lvlJc w:val="left"/>
      <w:pPr>
        <w:ind w:left="1440" w:hanging="360"/>
      </w:pPr>
    </w:lvl>
    <w:lvl w:ilvl="2" w:tplc="4F34E7C0">
      <w:start w:val="1"/>
      <w:numFmt w:val="lowerRoman"/>
      <w:lvlText w:val="%3."/>
      <w:lvlJc w:val="right"/>
      <w:pPr>
        <w:ind w:left="2160" w:hanging="180"/>
      </w:pPr>
    </w:lvl>
    <w:lvl w:ilvl="3" w:tplc="5B066728">
      <w:start w:val="1"/>
      <w:numFmt w:val="decimal"/>
      <w:lvlText w:val="%4."/>
      <w:lvlJc w:val="left"/>
      <w:pPr>
        <w:ind w:left="2880" w:hanging="360"/>
      </w:pPr>
    </w:lvl>
    <w:lvl w:ilvl="4" w:tplc="E028EB90">
      <w:start w:val="1"/>
      <w:numFmt w:val="lowerLetter"/>
      <w:lvlText w:val="%5."/>
      <w:lvlJc w:val="left"/>
      <w:pPr>
        <w:ind w:left="3600" w:hanging="360"/>
      </w:pPr>
    </w:lvl>
    <w:lvl w:ilvl="5" w:tplc="8C24C34C">
      <w:start w:val="1"/>
      <w:numFmt w:val="lowerRoman"/>
      <w:lvlText w:val="%6."/>
      <w:lvlJc w:val="right"/>
      <w:pPr>
        <w:ind w:left="4320" w:hanging="180"/>
      </w:pPr>
    </w:lvl>
    <w:lvl w:ilvl="6" w:tplc="F6CEBDA6">
      <w:start w:val="1"/>
      <w:numFmt w:val="decimal"/>
      <w:lvlText w:val="%7."/>
      <w:lvlJc w:val="left"/>
      <w:pPr>
        <w:ind w:left="5040" w:hanging="360"/>
      </w:pPr>
    </w:lvl>
    <w:lvl w:ilvl="7" w:tplc="24F0986E">
      <w:start w:val="1"/>
      <w:numFmt w:val="lowerLetter"/>
      <w:lvlText w:val="%8."/>
      <w:lvlJc w:val="left"/>
      <w:pPr>
        <w:ind w:left="5760" w:hanging="360"/>
      </w:pPr>
    </w:lvl>
    <w:lvl w:ilvl="8" w:tplc="196EE752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E011B21"/>
    <w:multiLevelType w:val="multilevel"/>
    <w:tmpl w:val="33908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Times New Roman PL" w:hAnsi="Times New Roman P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3">
    <w:nsid w:val="5F2676C7"/>
    <w:multiLevelType w:val="hybridMultilevel"/>
    <w:tmpl w:val="E28821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5F895D23"/>
    <w:multiLevelType w:val="hybridMultilevel"/>
    <w:tmpl w:val="079891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5FE960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E7BE10C8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07244C2"/>
    <w:multiLevelType w:val="hybridMultilevel"/>
    <w:tmpl w:val="21D09E7A"/>
    <w:lvl w:ilvl="0" w:tplc="5F628D8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26C0560"/>
    <w:multiLevelType w:val="hybridMultilevel"/>
    <w:tmpl w:val="E8C8EB6E"/>
    <w:lvl w:ilvl="0" w:tplc="9BB051A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2BE6855"/>
    <w:multiLevelType w:val="hybridMultilevel"/>
    <w:tmpl w:val="DE6207B0"/>
    <w:lvl w:ilvl="0" w:tplc="91423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15022A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4504542">
      <w:start w:val="1"/>
      <w:numFmt w:val="lowerLetter"/>
      <w:lvlText w:val="%3)"/>
      <w:lvlJc w:val="left"/>
      <w:pPr>
        <w:ind w:left="78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2DA1397"/>
    <w:multiLevelType w:val="hybridMultilevel"/>
    <w:tmpl w:val="4E1C01BA"/>
    <w:lvl w:ilvl="0" w:tplc="8AC41C6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2DC655B"/>
    <w:multiLevelType w:val="hybridMultilevel"/>
    <w:tmpl w:val="EA28A29C"/>
    <w:lvl w:ilvl="0" w:tplc="76BA3856">
      <w:start w:val="1"/>
      <w:numFmt w:val="decimal"/>
      <w:pStyle w:val="WW-Listanumerowana"/>
      <w:lvlText w:val="%1."/>
      <w:lvlJc w:val="left"/>
      <w:pPr>
        <w:tabs>
          <w:tab w:val="num" w:pos="720"/>
        </w:tabs>
        <w:ind w:left="720" w:hanging="360"/>
      </w:pPr>
      <w:rPr>
        <w:rFonts w:ascii="Avenir-Light" w:hAnsi="Avenir-Light" w:hint="default"/>
        <w:b w:val="0"/>
        <w:i w:val="0"/>
      </w:rPr>
    </w:lvl>
    <w:lvl w:ilvl="1" w:tplc="04150019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Avenir-Light" w:hAnsi="Symbol" w:cs="Avenir-Light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2ED630C"/>
    <w:multiLevelType w:val="hybridMultilevel"/>
    <w:tmpl w:val="15583B9A"/>
    <w:lvl w:ilvl="0" w:tplc="D78818E4">
      <w:start w:val="1"/>
      <w:numFmt w:val="decimal"/>
      <w:lvlText w:val="%1."/>
      <w:lvlJc w:val="left"/>
      <w:pPr>
        <w:ind w:left="720" w:hanging="360"/>
      </w:pPr>
      <w:rPr>
        <w:rFonts w:ascii="Fira Sans" w:eastAsia="Avenir-Light" w:hAnsi="Fira Sans" w:cs="Avenir-Ligh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6D410DE"/>
    <w:multiLevelType w:val="hybridMultilevel"/>
    <w:tmpl w:val="9C7CE3F0"/>
    <w:lvl w:ilvl="0" w:tplc="C5A6F2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546A6C4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684A22F5"/>
    <w:multiLevelType w:val="hybridMultilevel"/>
    <w:tmpl w:val="7F7C53BC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9441101"/>
    <w:multiLevelType w:val="hybridMultilevel"/>
    <w:tmpl w:val="087601D2"/>
    <w:lvl w:ilvl="0" w:tplc="554A7B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95A72C1"/>
    <w:multiLevelType w:val="hybridMultilevel"/>
    <w:tmpl w:val="383CAF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9B21188"/>
    <w:multiLevelType w:val="hybridMultilevel"/>
    <w:tmpl w:val="D548A6C6"/>
    <w:lvl w:ilvl="0" w:tplc="A7F60BD8">
      <w:start w:val="1"/>
      <w:numFmt w:val="decimal"/>
      <w:lvlText w:val="%1."/>
      <w:lvlJc w:val="right"/>
      <w:pPr>
        <w:ind w:left="2160" w:hanging="180"/>
      </w:pPr>
      <w:rPr>
        <w:rFonts w:ascii="Fira Sans" w:eastAsia="Avenir-Light" w:hAnsi="Fira Sans" w:cs="Wingdings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EEB0E78"/>
    <w:multiLevelType w:val="hybridMultilevel"/>
    <w:tmpl w:val="9E2A221A"/>
    <w:lvl w:ilvl="0" w:tplc="AF3C35D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0345C7D"/>
    <w:multiLevelType w:val="hybridMultilevel"/>
    <w:tmpl w:val="D95656FC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21A1864"/>
    <w:multiLevelType w:val="hybridMultilevel"/>
    <w:tmpl w:val="BB7AB9FC"/>
    <w:lvl w:ilvl="0" w:tplc="B61E3ED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376361F"/>
    <w:multiLevelType w:val="hybridMultilevel"/>
    <w:tmpl w:val="A5AC2F32"/>
    <w:lvl w:ilvl="0" w:tplc="24483FE6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4745E57"/>
    <w:multiLevelType w:val="hybridMultilevel"/>
    <w:tmpl w:val="CB6EF3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4901BF3"/>
    <w:multiLevelType w:val="hybridMultilevel"/>
    <w:tmpl w:val="E7C8A628"/>
    <w:lvl w:ilvl="0" w:tplc="DF6E19E6">
      <w:start w:val="1"/>
      <w:numFmt w:val="bullet"/>
      <w:lvlText w:val="-"/>
      <w:lvlJc w:val="left"/>
      <w:pPr>
        <w:ind w:left="76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2">
    <w:nsid w:val="7A56006D"/>
    <w:multiLevelType w:val="hybridMultilevel"/>
    <w:tmpl w:val="19EE423E"/>
    <w:lvl w:ilvl="0" w:tplc="B10CB512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A9D239B"/>
    <w:multiLevelType w:val="hybridMultilevel"/>
    <w:tmpl w:val="616AA1EC"/>
    <w:lvl w:ilvl="0" w:tplc="D8EEE3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B78797B"/>
    <w:multiLevelType w:val="hybridMultilevel"/>
    <w:tmpl w:val="1D1AF734"/>
    <w:lvl w:ilvl="0" w:tplc="DF6E19E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7C2148D1"/>
    <w:multiLevelType w:val="hybridMultilevel"/>
    <w:tmpl w:val="35B0F32E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6">
    <w:nsid w:val="7DE51CD2"/>
    <w:multiLevelType w:val="hybridMultilevel"/>
    <w:tmpl w:val="321CCB1E"/>
    <w:lvl w:ilvl="0" w:tplc="EE58351E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7">
    <w:nsid w:val="7F84458F"/>
    <w:multiLevelType w:val="hybridMultilevel"/>
    <w:tmpl w:val="752465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9"/>
  </w:num>
  <w:num w:numId="2">
    <w:abstractNumId w:val="73"/>
  </w:num>
  <w:num w:numId="3">
    <w:abstractNumId w:val="4"/>
  </w:num>
  <w:num w:numId="4">
    <w:abstractNumId w:val="5"/>
  </w:num>
  <w:num w:numId="5">
    <w:abstractNumId w:val="20"/>
  </w:num>
  <w:num w:numId="6">
    <w:abstractNumId w:val="45"/>
  </w:num>
  <w:num w:numId="7">
    <w:abstractNumId w:val="30"/>
  </w:num>
  <w:num w:numId="8">
    <w:abstractNumId w:val="48"/>
  </w:num>
  <w:num w:numId="9">
    <w:abstractNumId w:val="68"/>
  </w:num>
  <w:num w:numId="10">
    <w:abstractNumId w:val="53"/>
  </w:num>
  <w:num w:numId="11">
    <w:abstractNumId w:val="61"/>
  </w:num>
  <w:num w:numId="12">
    <w:abstractNumId w:val="71"/>
  </w:num>
  <w:num w:numId="13">
    <w:abstractNumId w:val="50"/>
  </w:num>
  <w:num w:numId="14">
    <w:abstractNumId w:val="82"/>
  </w:num>
  <w:num w:numId="15">
    <w:abstractNumId w:val="11"/>
  </w:num>
  <w:num w:numId="16">
    <w:abstractNumId w:val="56"/>
  </w:num>
  <w:num w:numId="17">
    <w:abstractNumId w:val="19"/>
  </w:num>
  <w:num w:numId="18">
    <w:abstractNumId w:val="62"/>
  </w:num>
  <w:num w:numId="19">
    <w:abstractNumId w:val="57"/>
  </w:num>
  <w:num w:numId="20">
    <w:abstractNumId w:val="29"/>
  </w:num>
  <w:num w:numId="21">
    <w:abstractNumId w:val="95"/>
  </w:num>
  <w:num w:numId="22">
    <w:abstractNumId w:val="52"/>
  </w:num>
  <w:num w:numId="23">
    <w:abstractNumId w:val="18"/>
  </w:num>
  <w:num w:numId="24">
    <w:abstractNumId w:val="38"/>
  </w:num>
  <w:num w:numId="25">
    <w:abstractNumId w:val="66"/>
  </w:num>
  <w:num w:numId="26">
    <w:abstractNumId w:val="46"/>
  </w:num>
  <w:num w:numId="27">
    <w:abstractNumId w:val="90"/>
  </w:num>
  <w:num w:numId="28">
    <w:abstractNumId w:val="37"/>
  </w:num>
  <w:num w:numId="29">
    <w:abstractNumId w:val="6"/>
  </w:num>
  <w:num w:numId="30">
    <w:abstractNumId w:val="58"/>
  </w:num>
  <w:num w:numId="31">
    <w:abstractNumId w:val="77"/>
  </w:num>
  <w:num w:numId="32">
    <w:abstractNumId w:val="64"/>
  </w:num>
  <w:num w:numId="33">
    <w:abstractNumId w:val="94"/>
  </w:num>
  <w:num w:numId="34">
    <w:abstractNumId w:val="76"/>
  </w:num>
  <w:num w:numId="35">
    <w:abstractNumId w:val="65"/>
  </w:num>
  <w:num w:numId="36">
    <w:abstractNumId w:val="91"/>
  </w:num>
  <w:num w:numId="37">
    <w:abstractNumId w:val="78"/>
  </w:num>
  <w:num w:numId="38">
    <w:abstractNumId w:val="98"/>
  </w:num>
  <w:num w:numId="39">
    <w:abstractNumId w:val="99"/>
  </w:num>
  <w:num w:numId="4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</w:num>
  <w:num w:numId="43">
    <w:abstractNumId w:val="17"/>
  </w:num>
  <w:num w:numId="44">
    <w:abstractNumId w:val="80"/>
  </w:num>
  <w:num w:numId="45">
    <w:abstractNumId w:val="84"/>
  </w:num>
  <w:num w:numId="46">
    <w:abstractNumId w:val="87"/>
  </w:num>
  <w:num w:numId="47">
    <w:abstractNumId w:val="55"/>
  </w:num>
  <w:num w:numId="48">
    <w:abstractNumId w:val="23"/>
  </w:num>
  <w:num w:numId="49">
    <w:abstractNumId w:val="105"/>
  </w:num>
  <w:num w:numId="50">
    <w:abstractNumId w:val="70"/>
  </w:num>
  <w:num w:numId="51">
    <w:abstractNumId w:val="35"/>
  </w:num>
  <w:num w:numId="52">
    <w:abstractNumId w:val="40"/>
  </w:num>
  <w:num w:numId="53">
    <w:abstractNumId w:val="101"/>
  </w:num>
  <w:num w:numId="54">
    <w:abstractNumId w:val="97"/>
  </w:num>
  <w:num w:numId="55">
    <w:abstractNumId w:val="63"/>
  </w:num>
  <w:num w:numId="56">
    <w:abstractNumId w:val="92"/>
  </w:num>
  <w:num w:numId="57">
    <w:abstractNumId w:val="28"/>
  </w:num>
  <w:num w:numId="58">
    <w:abstractNumId w:val="75"/>
  </w:num>
  <w:num w:numId="59">
    <w:abstractNumId w:val="74"/>
  </w:num>
  <w:num w:numId="60">
    <w:abstractNumId w:val="10"/>
  </w:num>
  <w:num w:numId="61">
    <w:abstractNumId w:val="34"/>
  </w:num>
  <w:num w:numId="62">
    <w:abstractNumId w:val="14"/>
  </w:num>
  <w:num w:numId="63">
    <w:abstractNumId w:val="42"/>
  </w:num>
  <w:num w:numId="64">
    <w:abstractNumId w:val="104"/>
  </w:num>
  <w:num w:numId="65">
    <w:abstractNumId w:val="43"/>
  </w:num>
  <w:num w:numId="66">
    <w:abstractNumId w:val="69"/>
  </w:num>
  <w:num w:numId="67">
    <w:abstractNumId w:val="39"/>
  </w:num>
  <w:num w:numId="68">
    <w:abstractNumId w:val="72"/>
  </w:num>
  <w:num w:numId="69">
    <w:abstractNumId w:val="54"/>
  </w:num>
  <w:num w:numId="7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79"/>
  </w:num>
  <w:num w:numId="77">
    <w:abstractNumId w:val="60"/>
  </w:num>
  <w:num w:numId="78">
    <w:abstractNumId w:val="100"/>
  </w:num>
  <w:num w:numId="79">
    <w:abstractNumId w:val="8"/>
  </w:num>
  <w:num w:numId="80">
    <w:abstractNumId w:val="47"/>
  </w:num>
  <w:num w:numId="81">
    <w:abstractNumId w:val="83"/>
  </w:num>
  <w:num w:numId="82">
    <w:abstractNumId w:val="67"/>
  </w:num>
  <w:num w:numId="83">
    <w:abstractNumId w:val="103"/>
  </w:num>
  <w:num w:numId="84">
    <w:abstractNumId w:val="106"/>
  </w:num>
  <w:num w:numId="85">
    <w:abstractNumId w:val="21"/>
  </w:num>
  <w:num w:numId="86">
    <w:abstractNumId w:val="107"/>
  </w:num>
  <w:num w:numId="87">
    <w:abstractNumId w:val="102"/>
  </w:num>
  <w:num w:numId="88">
    <w:abstractNumId w:val="7"/>
  </w:num>
  <w:num w:numId="89">
    <w:abstractNumId w:val="24"/>
  </w:num>
  <w:num w:numId="90">
    <w:abstractNumId w:val="12"/>
  </w:num>
  <w:num w:numId="91">
    <w:abstractNumId w:val="93"/>
  </w:num>
  <w:num w:numId="92">
    <w:abstractNumId w:val="49"/>
  </w:num>
  <w:num w:numId="93">
    <w:abstractNumId w:val="33"/>
  </w:num>
  <w:num w:numId="94">
    <w:abstractNumId w:val="85"/>
  </w:num>
  <w:num w:numId="95">
    <w:abstractNumId w:val="15"/>
  </w:num>
  <w:num w:numId="96">
    <w:abstractNumId w:val="22"/>
  </w:num>
  <w:num w:numId="97">
    <w:abstractNumId w:val="96"/>
  </w:num>
  <w:num w:numId="98">
    <w:abstractNumId w:val="41"/>
  </w:num>
  <w:num w:numId="99">
    <w:abstractNumId w:val="13"/>
  </w:num>
  <w:num w:numId="100">
    <w:abstractNumId w:val="26"/>
  </w:num>
  <w:num w:numId="101">
    <w:abstractNumId w:val="16"/>
  </w:num>
  <w:num w:numId="102">
    <w:abstractNumId w:val="86"/>
  </w:num>
  <w:num w:numId="103">
    <w:abstractNumId w:val="59"/>
  </w:num>
  <w:num w:numId="104">
    <w:abstractNumId w:val="36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CEE"/>
    <w:rsid w:val="000254EC"/>
    <w:rsid w:val="00030936"/>
    <w:rsid w:val="0007510D"/>
    <w:rsid w:val="00096A7D"/>
    <w:rsid w:val="00097D81"/>
    <w:rsid w:val="000B46A1"/>
    <w:rsid w:val="000C1CE9"/>
    <w:rsid w:val="000D44F6"/>
    <w:rsid w:val="000E1A34"/>
    <w:rsid w:val="000E5F4D"/>
    <w:rsid w:val="00101CF9"/>
    <w:rsid w:val="0010411F"/>
    <w:rsid w:val="00111BB5"/>
    <w:rsid w:val="00133941"/>
    <w:rsid w:val="00144801"/>
    <w:rsid w:val="00147FC6"/>
    <w:rsid w:val="001534D8"/>
    <w:rsid w:val="00153E5A"/>
    <w:rsid w:val="00156A8F"/>
    <w:rsid w:val="001721FD"/>
    <w:rsid w:val="001D15E3"/>
    <w:rsid w:val="001E118D"/>
    <w:rsid w:val="001E1B29"/>
    <w:rsid w:val="001E7FD8"/>
    <w:rsid w:val="00207554"/>
    <w:rsid w:val="00213DAE"/>
    <w:rsid w:val="00232DA1"/>
    <w:rsid w:val="00244417"/>
    <w:rsid w:val="00262163"/>
    <w:rsid w:val="0026493B"/>
    <w:rsid w:val="00272EEA"/>
    <w:rsid w:val="00287A90"/>
    <w:rsid w:val="00293B36"/>
    <w:rsid w:val="002B70EA"/>
    <w:rsid w:val="002C4B70"/>
    <w:rsid w:val="002F371B"/>
    <w:rsid w:val="002F7E17"/>
    <w:rsid w:val="00307B94"/>
    <w:rsid w:val="00313C09"/>
    <w:rsid w:val="003241F6"/>
    <w:rsid w:val="00327CF4"/>
    <w:rsid w:val="00330DE2"/>
    <w:rsid w:val="00342E20"/>
    <w:rsid w:val="00350F38"/>
    <w:rsid w:val="00356CCA"/>
    <w:rsid w:val="0036017C"/>
    <w:rsid w:val="00365353"/>
    <w:rsid w:val="003828BC"/>
    <w:rsid w:val="00386158"/>
    <w:rsid w:val="003A1B9B"/>
    <w:rsid w:val="003D1D22"/>
    <w:rsid w:val="003F61B2"/>
    <w:rsid w:val="0041011B"/>
    <w:rsid w:val="00413EA1"/>
    <w:rsid w:val="00423FF1"/>
    <w:rsid w:val="004408C9"/>
    <w:rsid w:val="00467B70"/>
    <w:rsid w:val="004709B0"/>
    <w:rsid w:val="0048244C"/>
    <w:rsid w:val="00483DDB"/>
    <w:rsid w:val="004911D8"/>
    <w:rsid w:val="0049493B"/>
    <w:rsid w:val="004967D3"/>
    <w:rsid w:val="004C03B1"/>
    <w:rsid w:val="004D49CD"/>
    <w:rsid w:val="004E5E3C"/>
    <w:rsid w:val="004E68FF"/>
    <w:rsid w:val="004E7325"/>
    <w:rsid w:val="004E7358"/>
    <w:rsid w:val="004E7F9D"/>
    <w:rsid w:val="004F3CEE"/>
    <w:rsid w:val="005277D6"/>
    <w:rsid w:val="00543AFF"/>
    <w:rsid w:val="00544D72"/>
    <w:rsid w:val="00547D8F"/>
    <w:rsid w:val="005521CB"/>
    <w:rsid w:val="00573302"/>
    <w:rsid w:val="0057530B"/>
    <w:rsid w:val="00584FBA"/>
    <w:rsid w:val="00595CA0"/>
    <w:rsid w:val="005B287B"/>
    <w:rsid w:val="005D1526"/>
    <w:rsid w:val="005E72A2"/>
    <w:rsid w:val="006147C2"/>
    <w:rsid w:val="00617551"/>
    <w:rsid w:val="0061779F"/>
    <w:rsid w:val="006421A7"/>
    <w:rsid w:val="00662C53"/>
    <w:rsid w:val="006639A4"/>
    <w:rsid w:val="0067056D"/>
    <w:rsid w:val="006764AC"/>
    <w:rsid w:val="00676C64"/>
    <w:rsid w:val="00685AFD"/>
    <w:rsid w:val="006870F2"/>
    <w:rsid w:val="006A6025"/>
    <w:rsid w:val="006A6EAF"/>
    <w:rsid w:val="006C69A2"/>
    <w:rsid w:val="006E0D61"/>
    <w:rsid w:val="006E243A"/>
    <w:rsid w:val="0070430D"/>
    <w:rsid w:val="007123F3"/>
    <w:rsid w:val="00731AD5"/>
    <w:rsid w:val="0073359C"/>
    <w:rsid w:val="00790D37"/>
    <w:rsid w:val="00797D29"/>
    <w:rsid w:val="007A331B"/>
    <w:rsid w:val="007B6ABF"/>
    <w:rsid w:val="007C2D65"/>
    <w:rsid w:val="007D35FB"/>
    <w:rsid w:val="007D4FF6"/>
    <w:rsid w:val="007F7861"/>
    <w:rsid w:val="00802F68"/>
    <w:rsid w:val="00805E1F"/>
    <w:rsid w:val="00811EB4"/>
    <w:rsid w:val="008453AD"/>
    <w:rsid w:val="00846CFA"/>
    <w:rsid w:val="00855399"/>
    <w:rsid w:val="0087788E"/>
    <w:rsid w:val="00892129"/>
    <w:rsid w:val="00893450"/>
    <w:rsid w:val="008A2F3E"/>
    <w:rsid w:val="008C7253"/>
    <w:rsid w:val="008D50A3"/>
    <w:rsid w:val="008D5DBB"/>
    <w:rsid w:val="008E0196"/>
    <w:rsid w:val="008F354D"/>
    <w:rsid w:val="0091191C"/>
    <w:rsid w:val="00917C88"/>
    <w:rsid w:val="0092046D"/>
    <w:rsid w:val="00926D98"/>
    <w:rsid w:val="00952FA4"/>
    <w:rsid w:val="0096416D"/>
    <w:rsid w:val="009A582A"/>
    <w:rsid w:val="009B0EB0"/>
    <w:rsid w:val="009D6E15"/>
    <w:rsid w:val="009E5A03"/>
    <w:rsid w:val="00A34097"/>
    <w:rsid w:val="00A36211"/>
    <w:rsid w:val="00A7052F"/>
    <w:rsid w:val="00A81026"/>
    <w:rsid w:val="00AE7867"/>
    <w:rsid w:val="00AF3BF4"/>
    <w:rsid w:val="00B000C9"/>
    <w:rsid w:val="00B15111"/>
    <w:rsid w:val="00B17312"/>
    <w:rsid w:val="00B24301"/>
    <w:rsid w:val="00B47DFC"/>
    <w:rsid w:val="00B64B8C"/>
    <w:rsid w:val="00B65F73"/>
    <w:rsid w:val="00B7381A"/>
    <w:rsid w:val="00B90856"/>
    <w:rsid w:val="00B9273A"/>
    <w:rsid w:val="00BB165E"/>
    <w:rsid w:val="00BB24F0"/>
    <w:rsid w:val="00BB5B82"/>
    <w:rsid w:val="00BD0DD4"/>
    <w:rsid w:val="00BD1289"/>
    <w:rsid w:val="00BD26E2"/>
    <w:rsid w:val="00C517D3"/>
    <w:rsid w:val="00C80B05"/>
    <w:rsid w:val="00C968D3"/>
    <w:rsid w:val="00CD784F"/>
    <w:rsid w:val="00CF1FE9"/>
    <w:rsid w:val="00CF6EEE"/>
    <w:rsid w:val="00D13B42"/>
    <w:rsid w:val="00D2138C"/>
    <w:rsid w:val="00D34C25"/>
    <w:rsid w:val="00D406BA"/>
    <w:rsid w:val="00D428A5"/>
    <w:rsid w:val="00D47E56"/>
    <w:rsid w:val="00D539A1"/>
    <w:rsid w:val="00D551AC"/>
    <w:rsid w:val="00D561E9"/>
    <w:rsid w:val="00D61E07"/>
    <w:rsid w:val="00D824A7"/>
    <w:rsid w:val="00D8639B"/>
    <w:rsid w:val="00D911A8"/>
    <w:rsid w:val="00DA7537"/>
    <w:rsid w:val="00DD21E7"/>
    <w:rsid w:val="00DD6079"/>
    <w:rsid w:val="00DE661F"/>
    <w:rsid w:val="00DF2236"/>
    <w:rsid w:val="00E04D0B"/>
    <w:rsid w:val="00E13CEE"/>
    <w:rsid w:val="00E158E2"/>
    <w:rsid w:val="00E17A78"/>
    <w:rsid w:val="00E2382B"/>
    <w:rsid w:val="00E26118"/>
    <w:rsid w:val="00E26F82"/>
    <w:rsid w:val="00E3125D"/>
    <w:rsid w:val="00E33B0B"/>
    <w:rsid w:val="00E42FFA"/>
    <w:rsid w:val="00E4406A"/>
    <w:rsid w:val="00E55FDD"/>
    <w:rsid w:val="00E776EC"/>
    <w:rsid w:val="00E91791"/>
    <w:rsid w:val="00E96728"/>
    <w:rsid w:val="00EA1789"/>
    <w:rsid w:val="00EA54C1"/>
    <w:rsid w:val="00EA73C8"/>
    <w:rsid w:val="00EA7DDA"/>
    <w:rsid w:val="00EB1F6C"/>
    <w:rsid w:val="00EC07D7"/>
    <w:rsid w:val="00EF00CB"/>
    <w:rsid w:val="00F058E7"/>
    <w:rsid w:val="00F1397F"/>
    <w:rsid w:val="00F13BFC"/>
    <w:rsid w:val="00F454F2"/>
    <w:rsid w:val="00F461E7"/>
    <w:rsid w:val="00F4723F"/>
    <w:rsid w:val="00F60E89"/>
    <w:rsid w:val="00F71E87"/>
    <w:rsid w:val="00F804DF"/>
    <w:rsid w:val="00F87BD4"/>
    <w:rsid w:val="00F922FF"/>
    <w:rsid w:val="00FB1C94"/>
    <w:rsid w:val="00FC471E"/>
    <w:rsid w:val="00FD61D2"/>
    <w:rsid w:val="00FE0A72"/>
    <w:rsid w:val="00FF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99A51A99-7CE1-40B8-8F01-68505278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5B82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styleId="Nagwek1">
    <w:name w:val="heading 1"/>
    <w:aliases w:val="- I,II,III"/>
    <w:basedOn w:val="Normalny"/>
    <w:next w:val="Normalny"/>
    <w:link w:val="Nagwek1Znak"/>
    <w:uiPriority w:val="9"/>
    <w:qFormat/>
    <w:rsid w:val="00BB5B8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Nagwek2">
    <w:name w:val="heading 2"/>
    <w:aliases w:val="- 1,2,3,Para n.n,Header 2,H2,UNDERRUBRIK 1-2,Level 2,Reset numbering,Abschnitt,Arial 12 Fett Kursiv,2 headline,h,H21,H22,HD2,PIM2,wally's numerowanie 1"/>
    <w:basedOn w:val="Normalny"/>
    <w:next w:val="Normalny"/>
    <w:link w:val="Nagwek2Znak"/>
    <w:qFormat/>
    <w:rsid w:val="00BB5B82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Nagwek3">
    <w:name w:val="heading 3"/>
    <w:aliases w:val="- 1),2),3),Sections"/>
    <w:basedOn w:val="Normalny"/>
    <w:next w:val="Normalny"/>
    <w:link w:val="Nagwek3Znak"/>
    <w:qFormat/>
    <w:rsid w:val="00BB5B82"/>
    <w:pPr>
      <w:keepNext/>
      <w:spacing w:before="40" w:after="40"/>
      <w:jc w:val="center"/>
      <w:outlineLvl w:val="2"/>
    </w:pPr>
    <w:rPr>
      <w:b/>
      <w:sz w:val="18"/>
      <w:lang w:val="x-none" w:eastAsia="x-none"/>
    </w:rPr>
  </w:style>
  <w:style w:type="paragraph" w:styleId="Nagwek4">
    <w:name w:val="heading 4"/>
    <w:aliases w:val="Subsection"/>
    <w:basedOn w:val="Normalny"/>
    <w:next w:val="Normalny"/>
    <w:link w:val="Nagwek4Znak"/>
    <w:qFormat/>
    <w:rsid w:val="00BB5B82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BB5B82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4"/>
    </w:pPr>
    <w:rPr>
      <w:rFonts w:ascii="Arial" w:hAnsi="Arial"/>
      <w:sz w:val="22"/>
      <w:szCs w:val="22"/>
      <w:lang w:val="en-GB" w:eastAsia="x-none"/>
    </w:rPr>
  </w:style>
  <w:style w:type="paragraph" w:styleId="Nagwek6">
    <w:name w:val="heading 6"/>
    <w:aliases w:val="- (a),(b)"/>
    <w:basedOn w:val="Normalny"/>
    <w:next w:val="Normalny"/>
    <w:link w:val="Nagwek6Znak"/>
    <w:qFormat/>
    <w:rsid w:val="00BB5B82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BB5B82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6"/>
    </w:pPr>
    <w:rPr>
      <w:rFonts w:ascii="Arial" w:hAnsi="Arial"/>
      <w:sz w:val="20"/>
      <w:szCs w:val="20"/>
      <w:lang w:val="en-GB" w:eastAsia="x-none"/>
    </w:rPr>
  </w:style>
  <w:style w:type="paragraph" w:styleId="Nagwek8">
    <w:name w:val="heading 8"/>
    <w:basedOn w:val="Normalny"/>
    <w:next w:val="Normalny"/>
    <w:link w:val="Nagwek8Znak"/>
    <w:qFormat/>
    <w:rsid w:val="00BB5B82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7"/>
    </w:pPr>
    <w:rPr>
      <w:rFonts w:ascii="Arial" w:hAnsi="Arial"/>
      <w:i/>
      <w:iCs/>
      <w:sz w:val="20"/>
      <w:szCs w:val="20"/>
      <w:lang w:val="en-GB" w:eastAsia="x-none"/>
    </w:rPr>
  </w:style>
  <w:style w:type="paragraph" w:styleId="Nagwek9">
    <w:name w:val="heading 9"/>
    <w:basedOn w:val="Normalny"/>
    <w:next w:val="Normalny"/>
    <w:link w:val="Nagwek9Znak"/>
    <w:qFormat/>
    <w:rsid w:val="00BB5B82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8"/>
    </w:pPr>
    <w:rPr>
      <w:rFonts w:ascii="Arial" w:hAnsi="Arial"/>
      <w:b/>
      <w:bCs/>
      <w:i/>
      <w:iCs/>
      <w:sz w:val="18"/>
      <w:szCs w:val="18"/>
      <w:lang w:val="en-GB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- I Znak,II Znak,III Znak"/>
    <w:basedOn w:val="Domylnaczcionkaakapitu"/>
    <w:link w:val="Nagwek1"/>
    <w:uiPriority w:val="9"/>
    <w:rsid w:val="00BB5B82"/>
    <w:rPr>
      <w:rFonts w:ascii="Arial" w:eastAsia="Avenir-Light" w:hAnsi="Arial" w:cs="Avenir-Light"/>
      <w:b/>
      <w:bCs/>
      <w:kern w:val="32"/>
      <w:sz w:val="32"/>
      <w:szCs w:val="32"/>
      <w:lang w:val="x-none" w:eastAsia="x-none"/>
    </w:rPr>
  </w:style>
  <w:style w:type="character" w:customStyle="1" w:styleId="Nagwek2Znak">
    <w:name w:val="Nagłówek 2 Znak"/>
    <w:aliases w:val="- 1 Znak,2 Znak,3 Znak,Para n.n Znak,Header 2 Znak,H2 Znak,UNDERRUBRIK 1-2 Znak,Level 2 Znak,Reset numbering Znak,Abschnitt Znak,Arial 12 Fett Kursiv Znak,2 headline Znak,h Znak,H21 Znak,H22 Znak,HD2 Znak,PIM2 Znak"/>
    <w:basedOn w:val="Domylnaczcionkaakapitu"/>
    <w:link w:val="Nagwek2"/>
    <w:rsid w:val="00BB5B82"/>
    <w:rPr>
      <w:rFonts w:ascii="Arial" w:eastAsia="Avenir-Light" w:hAnsi="Arial" w:cs="Avenir-Light"/>
      <w:b/>
      <w:bCs/>
      <w:i/>
      <w:iCs/>
      <w:sz w:val="28"/>
      <w:szCs w:val="28"/>
      <w:lang w:val="x-none" w:eastAsia="x-none"/>
    </w:rPr>
  </w:style>
  <w:style w:type="character" w:customStyle="1" w:styleId="Nagwek3Znak">
    <w:name w:val="Nagłówek 3 Znak"/>
    <w:aliases w:val="- 1) Znak,2) Znak,3) Znak,Sections Znak"/>
    <w:basedOn w:val="Domylnaczcionkaakapitu"/>
    <w:link w:val="Nagwek3"/>
    <w:rsid w:val="00BB5B82"/>
    <w:rPr>
      <w:rFonts w:ascii="Avenir-Light" w:eastAsia="Avenir-Light" w:hAnsi="Avenir-Light" w:cs="Avenir-Light"/>
      <w:b/>
      <w:sz w:val="18"/>
      <w:szCs w:val="24"/>
      <w:lang w:val="x-none" w:eastAsia="x-none"/>
    </w:rPr>
  </w:style>
  <w:style w:type="character" w:customStyle="1" w:styleId="Nagwek4Znak">
    <w:name w:val="Nagłówek 4 Znak"/>
    <w:aliases w:val="Subsection Znak"/>
    <w:basedOn w:val="Domylnaczcionkaakapitu"/>
    <w:link w:val="Nagwek4"/>
    <w:rsid w:val="00BB5B82"/>
    <w:rPr>
      <w:rFonts w:ascii="Avenir-Light" w:eastAsia="Avenir-Light" w:hAnsi="Avenir-Light" w:cs="Avenir-Light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BB5B82"/>
    <w:rPr>
      <w:rFonts w:ascii="Arial" w:eastAsia="Avenir-Light" w:hAnsi="Arial" w:cs="Avenir-Light"/>
      <w:lang w:val="en-GB" w:eastAsia="x-none"/>
    </w:rPr>
  </w:style>
  <w:style w:type="character" w:customStyle="1" w:styleId="Nagwek6Znak">
    <w:name w:val="Nagłówek 6 Znak"/>
    <w:aliases w:val="- (a) Znak,(b) Znak"/>
    <w:basedOn w:val="Domylnaczcionkaakapitu"/>
    <w:link w:val="Nagwek6"/>
    <w:rsid w:val="00BB5B82"/>
    <w:rPr>
      <w:rFonts w:ascii="Avenir-Light" w:eastAsia="Avenir-Light" w:hAnsi="Avenir-Light" w:cs="Avenir-Light"/>
      <w:b/>
      <w:bCs/>
      <w:lang w:val="x-none" w:eastAsia="x-none"/>
    </w:rPr>
  </w:style>
  <w:style w:type="character" w:customStyle="1" w:styleId="Nagwek7Znak">
    <w:name w:val="Nagłówek 7 Znak"/>
    <w:basedOn w:val="Domylnaczcionkaakapitu"/>
    <w:link w:val="Nagwek7"/>
    <w:rsid w:val="00BB5B82"/>
    <w:rPr>
      <w:rFonts w:ascii="Arial" w:eastAsia="Avenir-Light" w:hAnsi="Arial" w:cs="Avenir-Light"/>
      <w:sz w:val="20"/>
      <w:szCs w:val="20"/>
      <w:lang w:val="en-GB" w:eastAsia="x-none"/>
    </w:rPr>
  </w:style>
  <w:style w:type="character" w:customStyle="1" w:styleId="Nagwek8Znak">
    <w:name w:val="Nagłówek 8 Znak"/>
    <w:basedOn w:val="Domylnaczcionkaakapitu"/>
    <w:link w:val="Nagwek8"/>
    <w:rsid w:val="00BB5B82"/>
    <w:rPr>
      <w:rFonts w:ascii="Arial" w:eastAsia="Avenir-Light" w:hAnsi="Arial" w:cs="Avenir-Light"/>
      <w:i/>
      <w:iCs/>
      <w:sz w:val="20"/>
      <w:szCs w:val="20"/>
      <w:lang w:val="en-GB" w:eastAsia="x-none"/>
    </w:rPr>
  </w:style>
  <w:style w:type="character" w:customStyle="1" w:styleId="Nagwek9Znak">
    <w:name w:val="Nagłówek 9 Znak"/>
    <w:basedOn w:val="Domylnaczcionkaakapitu"/>
    <w:link w:val="Nagwek9"/>
    <w:rsid w:val="00BB5B82"/>
    <w:rPr>
      <w:rFonts w:ascii="Arial" w:eastAsia="Avenir-Light" w:hAnsi="Arial" w:cs="Avenir-Light"/>
      <w:b/>
      <w:bCs/>
      <w:i/>
      <w:iCs/>
      <w:sz w:val="18"/>
      <w:szCs w:val="18"/>
      <w:lang w:val="en-GB" w:eastAsia="x-none"/>
    </w:rPr>
  </w:style>
  <w:style w:type="paragraph" w:styleId="Tekstpodstawowywcity">
    <w:name w:val="Body Text Indent"/>
    <w:basedOn w:val="Normalny"/>
    <w:link w:val="TekstpodstawowywcityZnak"/>
    <w:rsid w:val="00BB5B82"/>
    <w:pPr>
      <w:spacing w:after="120"/>
      <w:ind w:left="283"/>
    </w:pPr>
    <w:rPr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B5B82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customStyle="1" w:styleId="ZnakZnakZnakZnak">
    <w:name w:val="Znak Znak Znak Znak"/>
    <w:basedOn w:val="Normalny"/>
    <w:rsid w:val="00BB5B82"/>
  </w:style>
  <w:style w:type="paragraph" w:styleId="Stopka">
    <w:name w:val="footer"/>
    <w:basedOn w:val="Normalny"/>
    <w:link w:val="StopkaZnak"/>
    <w:uiPriority w:val="99"/>
    <w:rsid w:val="00BB5B82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BB5B82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Nagwek">
    <w:name w:val="header"/>
    <w:aliases w:val="Nagłówek strony"/>
    <w:basedOn w:val="Normalny"/>
    <w:link w:val="NagwekZnak"/>
    <w:uiPriority w:val="99"/>
    <w:rsid w:val="00BB5B8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BB5B82"/>
    <w:rPr>
      <w:rFonts w:ascii="Avenir-Light" w:eastAsia="Avenir-Light" w:hAnsi="Avenir-Light" w:cs="Avenir-Light"/>
      <w:sz w:val="24"/>
      <w:szCs w:val="24"/>
      <w:lang w:eastAsia="pl-PL"/>
    </w:rPr>
  </w:style>
  <w:style w:type="character" w:styleId="Odwoanieprzypisudolnego">
    <w:name w:val="footnote reference"/>
    <w:aliases w:val="Odwołanie przypisu"/>
    <w:uiPriority w:val="99"/>
    <w:rsid w:val="00BB5B82"/>
    <w:rPr>
      <w:vertAlign w:val="superscript"/>
    </w:rPr>
  </w:style>
  <w:style w:type="paragraph" w:styleId="Tekstpodstawowy">
    <w:name w:val="Body Text"/>
    <w:basedOn w:val="Normalny"/>
    <w:link w:val="TekstpodstawowyZnak"/>
    <w:rsid w:val="00BB5B82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BB5B82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Tekstpodstawowy2">
    <w:name w:val="Body Text 2"/>
    <w:basedOn w:val="Normalny"/>
    <w:link w:val="Tekstpodstawowy2Znak"/>
    <w:rsid w:val="00BB5B82"/>
    <w:pPr>
      <w:spacing w:after="120" w:line="480" w:lineRule="auto"/>
    </w:pPr>
    <w:rPr>
      <w:color w:val="000000"/>
      <w:kern w:val="28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BB5B82"/>
    <w:rPr>
      <w:rFonts w:ascii="Avenir-Light" w:eastAsia="Avenir-Light" w:hAnsi="Avenir-Light" w:cs="Avenir-Light"/>
      <w:color w:val="000000"/>
      <w:kern w:val="28"/>
      <w:sz w:val="20"/>
      <w:szCs w:val="20"/>
      <w:lang w:val="x-none" w:eastAsia="x-none"/>
    </w:rPr>
  </w:style>
  <w:style w:type="paragraph" w:styleId="Tekstpodstawowy3">
    <w:name w:val="Body Text 3"/>
    <w:basedOn w:val="Normalny"/>
    <w:link w:val="Tekstpodstawowy3Znak"/>
    <w:rsid w:val="00BB5B82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BB5B82"/>
    <w:rPr>
      <w:rFonts w:ascii="Avenir-Light" w:eastAsia="Avenir-Light" w:hAnsi="Avenir-Light" w:cs="Avenir-Light"/>
      <w:sz w:val="16"/>
      <w:szCs w:val="16"/>
      <w:lang w:val="x-none" w:eastAsia="x-none"/>
    </w:rPr>
  </w:style>
  <w:style w:type="character" w:styleId="Hipercze">
    <w:name w:val="Hyperlink"/>
    <w:uiPriority w:val="99"/>
    <w:rsid w:val="00BB5B82"/>
    <w:rPr>
      <w:color w:val="0000FF"/>
      <w:u w:val="single"/>
    </w:rPr>
  </w:style>
  <w:style w:type="paragraph" w:customStyle="1" w:styleId="WW-Tekstpodstawowy3">
    <w:name w:val="WW-Tekst podstawowy 3"/>
    <w:basedOn w:val="Normalny"/>
    <w:rsid w:val="00BB5B82"/>
    <w:pPr>
      <w:suppressAutoHyphens/>
      <w:spacing w:before="46" w:line="360" w:lineRule="auto"/>
      <w:ind w:right="12"/>
      <w:jc w:val="both"/>
    </w:pPr>
    <w:rPr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BB5B82"/>
    <w:rPr>
      <w:rFonts w:ascii="Wingdings" w:hAnsi="Wingdings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5B82"/>
    <w:rPr>
      <w:rFonts w:ascii="Wingdings" w:eastAsia="Avenir-Light" w:hAnsi="Wingdings" w:cs="Avenir-Light"/>
      <w:sz w:val="16"/>
      <w:szCs w:val="16"/>
      <w:lang w:val="x-none" w:eastAsia="x-none"/>
    </w:rPr>
  </w:style>
  <w:style w:type="paragraph" w:styleId="Zwykytekst">
    <w:name w:val="Plain Text"/>
    <w:basedOn w:val="Normalny"/>
    <w:link w:val="ZwykytekstZnak"/>
    <w:rsid w:val="00BB5B82"/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BB5B82"/>
    <w:rPr>
      <w:rFonts w:ascii="Courier New" w:eastAsia="Avenir-Light" w:hAnsi="Courier New" w:cs="Avenir-Light"/>
      <w:sz w:val="20"/>
      <w:szCs w:val="20"/>
      <w:lang w:val="x-none" w:eastAsia="x-none"/>
    </w:rPr>
  </w:style>
  <w:style w:type="paragraph" w:styleId="Tekstprzypisudolnego">
    <w:name w:val="footnote text"/>
    <w:aliases w:val="Tekst przypisu,Podrozdział,Footnote,Podrozdzia3,-E Fuﬂnotentext,Fuﬂnotentext Ursprung,footnote text,Fußnotentext Ursprung,-E Fußnotentext,Fußnote,Footnote text,Tekst przypisu Znak Znak Znak Znak"/>
    <w:basedOn w:val="Normalny"/>
    <w:link w:val="TekstprzypisudolnegoZnak"/>
    <w:rsid w:val="00BB5B82"/>
    <w:rPr>
      <w:sz w:val="20"/>
      <w:szCs w:val="20"/>
    </w:rPr>
  </w:style>
  <w:style w:type="character" w:customStyle="1" w:styleId="TekstprzypisudolnegoZnak">
    <w:name w:val="Tekst przypisu dolnego Znak"/>
    <w:aliases w:val="Tekst przypisu Znak,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rsid w:val="00BB5B82"/>
    <w:rPr>
      <w:rFonts w:ascii="Avenir-Light" w:eastAsia="Avenir-Light" w:hAnsi="Avenir-Light" w:cs="Avenir-Light"/>
      <w:sz w:val="20"/>
      <w:szCs w:val="20"/>
      <w:lang w:eastAsia="pl-PL"/>
    </w:rPr>
  </w:style>
  <w:style w:type="paragraph" w:customStyle="1" w:styleId="Standardowy1">
    <w:name w:val="Standardowy1"/>
    <w:basedOn w:val="Normalny"/>
    <w:rsid w:val="00BB5B82"/>
    <w:pPr>
      <w:widowControl w:val="0"/>
      <w:spacing w:after="60"/>
      <w:ind w:left="426"/>
      <w:jc w:val="both"/>
    </w:pPr>
    <w:rPr>
      <w:rFonts w:ascii="Arial" w:hAnsi="Arial"/>
      <w:color w:val="000000"/>
    </w:rPr>
  </w:style>
  <w:style w:type="paragraph" w:customStyle="1" w:styleId="Wyliczany11">
    <w:name w:val="Wyliczany 1.1"/>
    <w:basedOn w:val="Normalny"/>
    <w:rsid w:val="00BB5B82"/>
    <w:pPr>
      <w:widowControl w:val="0"/>
      <w:tabs>
        <w:tab w:val="left" w:pos="993"/>
      </w:tabs>
      <w:spacing w:after="60"/>
      <w:ind w:left="993" w:hanging="545"/>
      <w:jc w:val="both"/>
    </w:pPr>
    <w:rPr>
      <w:rFonts w:ascii="Arial" w:hAnsi="Arial"/>
      <w:color w:val="000000"/>
    </w:rPr>
  </w:style>
  <w:style w:type="paragraph" w:customStyle="1" w:styleId="Nag3wek1">
    <w:name w:val="Nag3ówek 1"/>
    <w:basedOn w:val="Normalny"/>
    <w:next w:val="Normalny"/>
    <w:rsid w:val="00BB5B82"/>
    <w:pPr>
      <w:keepNext/>
      <w:widowControl w:val="0"/>
      <w:autoSpaceDE w:val="0"/>
      <w:autoSpaceDN w:val="0"/>
      <w:adjustRightInd w:val="0"/>
      <w:spacing w:before="120" w:after="120" w:line="260" w:lineRule="atLeast"/>
      <w:jc w:val="center"/>
    </w:pPr>
    <w:rPr>
      <w:b/>
      <w:bCs/>
      <w:caps/>
      <w:spacing w:val="40"/>
      <w:position w:val="6"/>
      <w:sz w:val="22"/>
      <w:szCs w:val="22"/>
    </w:rPr>
  </w:style>
  <w:style w:type="paragraph" w:customStyle="1" w:styleId="Normal2">
    <w:name w:val="Normal2"/>
    <w:basedOn w:val="Normalny"/>
    <w:rsid w:val="00BB5B82"/>
    <w:pPr>
      <w:autoSpaceDE w:val="0"/>
      <w:autoSpaceDN w:val="0"/>
      <w:adjustRightInd w:val="0"/>
      <w:spacing w:before="60" w:after="60" w:line="288" w:lineRule="auto"/>
      <w:ind w:left="851"/>
      <w:jc w:val="both"/>
    </w:pPr>
    <w:rPr>
      <w:color w:val="000000"/>
      <w:sz w:val="22"/>
      <w:szCs w:val="22"/>
      <w:lang w:val="en-GB"/>
    </w:rPr>
  </w:style>
  <w:style w:type="character" w:customStyle="1" w:styleId="DeltaViewDeletion">
    <w:name w:val="DeltaView Deletion"/>
    <w:rsid w:val="00BB5B82"/>
    <w:rPr>
      <w:strike/>
      <w:color w:val="FF0000"/>
      <w:spacing w:val="0"/>
    </w:rPr>
  </w:style>
  <w:style w:type="paragraph" w:customStyle="1" w:styleId="Titlet1">
    <w:name w:val="Title.t1"/>
    <w:basedOn w:val="Normalny"/>
    <w:rsid w:val="00BB5B82"/>
    <w:pPr>
      <w:widowControl w:val="0"/>
      <w:autoSpaceDE w:val="0"/>
      <w:autoSpaceDN w:val="0"/>
      <w:adjustRightInd w:val="0"/>
      <w:spacing w:after="240"/>
      <w:jc w:val="center"/>
    </w:pPr>
    <w:rPr>
      <w:b/>
      <w:bCs/>
      <w:lang w:val="en-US"/>
    </w:rPr>
  </w:style>
  <w:style w:type="paragraph" w:styleId="Tekstpodstawowywcity2">
    <w:name w:val="Body Text Indent 2"/>
    <w:basedOn w:val="Normalny"/>
    <w:link w:val="Tekstpodstawowywcity2Znak"/>
    <w:rsid w:val="00BB5B82"/>
    <w:pPr>
      <w:ind w:left="540" w:hanging="540"/>
      <w:jc w:val="both"/>
    </w:pPr>
    <w:rPr>
      <w:rFonts w:ascii="Arial" w:hAnsi="Arial"/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BB5B82"/>
    <w:rPr>
      <w:rFonts w:ascii="Arial" w:eastAsia="Avenir-Light" w:hAnsi="Arial" w:cs="Avenir-Light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BB5B82"/>
    <w:pPr>
      <w:ind w:left="540"/>
    </w:pPr>
    <w:rPr>
      <w:rFonts w:ascii="Arial" w:hAnsi="Arial"/>
      <w:lang w:val="x-none" w:eastAsia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B5B82"/>
    <w:rPr>
      <w:rFonts w:ascii="Arial" w:eastAsia="Avenir-Light" w:hAnsi="Arial" w:cs="Avenir-Light"/>
      <w:sz w:val="24"/>
      <w:szCs w:val="24"/>
      <w:lang w:val="x-none" w:eastAsia="x-none"/>
    </w:rPr>
  </w:style>
  <w:style w:type="character" w:customStyle="1" w:styleId="DeltaViewInsertion">
    <w:name w:val="DeltaView Insertion"/>
    <w:rsid w:val="00BB5B82"/>
    <w:rPr>
      <w:color w:val="0000FF"/>
      <w:spacing w:val="0"/>
      <w:u w:val="double"/>
    </w:rPr>
  </w:style>
  <w:style w:type="paragraph" w:customStyle="1" w:styleId="wek1-IIIIII">
    <w:name w:val="łówek 1.- I.II.III"/>
    <w:basedOn w:val="Normalny"/>
    <w:next w:val="Normalny"/>
    <w:rsid w:val="00BB5B82"/>
    <w:pPr>
      <w:keepNext/>
      <w:widowControl w:val="0"/>
      <w:autoSpaceDE w:val="0"/>
      <w:autoSpaceDN w:val="0"/>
      <w:adjustRightInd w:val="0"/>
      <w:spacing w:before="240" w:after="120" w:line="288" w:lineRule="auto"/>
      <w:ind w:left="851" w:hanging="851"/>
      <w:jc w:val="both"/>
    </w:pPr>
    <w:rPr>
      <w:b/>
      <w:bCs/>
      <w:caps/>
      <w:kern w:val="28"/>
      <w:sz w:val="22"/>
      <w:szCs w:val="22"/>
    </w:rPr>
  </w:style>
  <w:style w:type="paragraph" w:customStyle="1" w:styleId="Odpowied">
    <w:name w:val="Odpowiedź"/>
    <w:basedOn w:val="Normalny"/>
    <w:rsid w:val="00BB5B82"/>
    <w:pPr>
      <w:spacing w:before="120"/>
      <w:jc w:val="both"/>
    </w:pPr>
    <w:rPr>
      <w:rFonts w:ascii="Book Antiqua" w:hAnsi="Book Antiqua"/>
      <w:color w:val="0000FF"/>
      <w:lang w:eastAsia="en-US"/>
    </w:rPr>
  </w:style>
  <w:style w:type="paragraph" w:customStyle="1" w:styleId="Nag3wek3-123">
    <w:name w:val="Nag3ówek 3.- 1).2).3)"/>
    <w:basedOn w:val="Normalny"/>
    <w:rsid w:val="00BB5B82"/>
    <w:pPr>
      <w:autoSpaceDE w:val="0"/>
      <w:autoSpaceDN w:val="0"/>
      <w:adjustRightInd w:val="0"/>
      <w:spacing w:before="120" w:after="60" w:line="288" w:lineRule="auto"/>
      <w:ind w:left="709" w:hanging="709"/>
    </w:pPr>
    <w:rPr>
      <w:kern w:val="24"/>
      <w:sz w:val="22"/>
      <w:szCs w:val="22"/>
      <w:lang w:val="en-GB"/>
    </w:rPr>
  </w:style>
  <w:style w:type="paragraph" w:styleId="Spistreci1">
    <w:name w:val="toc 1"/>
    <w:basedOn w:val="Normalny"/>
    <w:autoRedefine/>
    <w:semiHidden/>
    <w:rsid w:val="00BB5B82"/>
    <w:pPr>
      <w:tabs>
        <w:tab w:val="left" w:pos="900"/>
        <w:tab w:val="right" w:leader="dot" w:pos="9060"/>
      </w:tabs>
      <w:spacing w:before="120" w:after="120"/>
    </w:pPr>
    <w:rPr>
      <w:b/>
      <w:bCs/>
      <w:caps/>
      <w:sz w:val="20"/>
      <w:szCs w:val="20"/>
    </w:rPr>
  </w:style>
  <w:style w:type="paragraph" w:customStyle="1" w:styleId="DeltaViewTableBody">
    <w:name w:val="DeltaView Table Body"/>
    <w:basedOn w:val="Normalny"/>
    <w:rsid w:val="00BB5B82"/>
    <w:pPr>
      <w:autoSpaceDE w:val="0"/>
      <w:autoSpaceDN w:val="0"/>
      <w:adjustRightInd w:val="0"/>
    </w:pPr>
    <w:rPr>
      <w:rFonts w:ascii="Arial" w:hAnsi="Arial" w:cs="Arial"/>
      <w:lang w:val="en-US"/>
    </w:rPr>
  </w:style>
  <w:style w:type="paragraph" w:styleId="Spistreci2">
    <w:name w:val="toc 2"/>
    <w:basedOn w:val="Normalny"/>
    <w:next w:val="Normalny"/>
    <w:autoRedefine/>
    <w:semiHidden/>
    <w:rsid w:val="00BB5B82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semiHidden/>
    <w:rsid w:val="00BB5B82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BB5B82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semiHidden/>
    <w:rsid w:val="00BB5B82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semiHidden/>
    <w:rsid w:val="00BB5B82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BB5B82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BB5B82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BB5B82"/>
    <w:pPr>
      <w:ind w:left="1920"/>
    </w:pPr>
    <w:rPr>
      <w:sz w:val="18"/>
      <w:szCs w:val="18"/>
    </w:rPr>
  </w:style>
  <w:style w:type="character" w:styleId="Numerstrony">
    <w:name w:val="page number"/>
    <w:basedOn w:val="Domylnaczcionkaakapitu"/>
    <w:rsid w:val="00BB5B82"/>
  </w:style>
  <w:style w:type="paragraph" w:customStyle="1" w:styleId="a">
    <w:basedOn w:val="Normalny"/>
    <w:next w:val="Mapadokumentu"/>
    <w:link w:val="MapadokumentuZnak"/>
    <w:uiPriority w:val="99"/>
    <w:rsid w:val="00BB5B82"/>
    <w:pPr>
      <w:shd w:val="clear" w:color="auto" w:fill="000080"/>
    </w:pPr>
    <w:rPr>
      <w:rFonts w:ascii="Wingdings" w:eastAsiaTheme="minorHAnsi" w:hAnsi="Wingdings" w:cs="Wingdings"/>
      <w:lang w:eastAsia="en-US"/>
    </w:rPr>
  </w:style>
  <w:style w:type="character" w:styleId="Odwoaniedokomentarza">
    <w:name w:val="annotation reference"/>
    <w:uiPriority w:val="99"/>
    <w:semiHidden/>
    <w:rsid w:val="00BB5B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B5B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5B82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UyteHipercze">
    <w:name w:val="FollowedHyperlink"/>
    <w:uiPriority w:val="99"/>
    <w:rsid w:val="00BB5B82"/>
    <w:rPr>
      <w:color w:val="800080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5B82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5B82"/>
    <w:rPr>
      <w:rFonts w:ascii="Avenir-Light" w:eastAsia="Avenir-Light" w:hAnsi="Avenir-Light" w:cs="Avenir-Light"/>
      <w:b/>
      <w:bCs/>
      <w:sz w:val="20"/>
      <w:szCs w:val="20"/>
      <w:lang w:val="x-none" w:eastAsia="x-none"/>
    </w:rPr>
  </w:style>
  <w:style w:type="paragraph" w:customStyle="1" w:styleId="Podpunkt">
    <w:name w:val="Podpunkt"/>
    <w:basedOn w:val="Normalny"/>
    <w:rsid w:val="00BB5B82"/>
    <w:pPr>
      <w:suppressAutoHyphens/>
      <w:spacing w:line="240" w:lineRule="atLeast"/>
      <w:jc w:val="both"/>
    </w:pPr>
    <w:rPr>
      <w:szCs w:val="20"/>
      <w:lang w:eastAsia="ar-SA"/>
    </w:rPr>
  </w:style>
  <w:style w:type="paragraph" w:customStyle="1" w:styleId="WW-Listanumerowana">
    <w:name w:val="WW-Lista numerowana"/>
    <w:basedOn w:val="Normalny"/>
    <w:rsid w:val="00BB5B82"/>
    <w:pPr>
      <w:numPr>
        <w:numId w:val="1"/>
      </w:numPr>
      <w:suppressAutoHyphens/>
      <w:ind w:left="-1134"/>
      <w:jc w:val="both"/>
    </w:pPr>
    <w:rPr>
      <w:rFonts w:ascii="Arial" w:hAnsi="Arial"/>
      <w:szCs w:val="20"/>
      <w:lang w:eastAsia="ar-SA"/>
    </w:rPr>
  </w:style>
  <w:style w:type="paragraph" w:customStyle="1" w:styleId="p30">
    <w:name w:val="p30"/>
    <w:basedOn w:val="Normalny"/>
    <w:rsid w:val="00BB5B82"/>
    <w:pPr>
      <w:widowControl w:val="0"/>
      <w:tabs>
        <w:tab w:val="left" w:pos="311"/>
      </w:tabs>
      <w:autoSpaceDE w:val="0"/>
      <w:autoSpaceDN w:val="0"/>
      <w:adjustRightInd w:val="0"/>
      <w:ind w:left="1129" w:hanging="311"/>
    </w:pPr>
    <w:rPr>
      <w:sz w:val="20"/>
      <w:lang w:val="en-US"/>
    </w:rPr>
  </w:style>
  <w:style w:type="paragraph" w:styleId="Indeks1">
    <w:name w:val="index 1"/>
    <w:basedOn w:val="Normalny"/>
    <w:next w:val="Normalny"/>
    <w:autoRedefine/>
    <w:semiHidden/>
    <w:rsid w:val="00BB5B82"/>
    <w:pPr>
      <w:ind w:left="240" w:hanging="240"/>
    </w:pPr>
    <w:rPr>
      <w:sz w:val="20"/>
      <w:szCs w:val="20"/>
    </w:rPr>
  </w:style>
  <w:style w:type="paragraph" w:styleId="Indeks2">
    <w:name w:val="index 2"/>
    <w:basedOn w:val="Normalny"/>
    <w:next w:val="Normalny"/>
    <w:autoRedefine/>
    <w:semiHidden/>
    <w:rsid w:val="00BB5B82"/>
    <w:pPr>
      <w:ind w:left="480" w:hanging="240"/>
    </w:pPr>
    <w:rPr>
      <w:sz w:val="20"/>
      <w:szCs w:val="20"/>
    </w:rPr>
  </w:style>
  <w:style w:type="paragraph" w:styleId="Indeks3">
    <w:name w:val="index 3"/>
    <w:basedOn w:val="Normalny"/>
    <w:next w:val="Normalny"/>
    <w:autoRedefine/>
    <w:semiHidden/>
    <w:rsid w:val="00BB5B82"/>
    <w:pPr>
      <w:ind w:left="720" w:hanging="240"/>
    </w:pPr>
    <w:rPr>
      <w:sz w:val="20"/>
      <w:szCs w:val="20"/>
    </w:rPr>
  </w:style>
  <w:style w:type="paragraph" w:styleId="Indeks4">
    <w:name w:val="index 4"/>
    <w:basedOn w:val="Normalny"/>
    <w:next w:val="Normalny"/>
    <w:autoRedefine/>
    <w:semiHidden/>
    <w:rsid w:val="00BB5B82"/>
    <w:pPr>
      <w:ind w:left="960" w:hanging="240"/>
    </w:pPr>
    <w:rPr>
      <w:sz w:val="20"/>
      <w:szCs w:val="20"/>
    </w:rPr>
  </w:style>
  <w:style w:type="paragraph" w:styleId="Indeks5">
    <w:name w:val="index 5"/>
    <w:basedOn w:val="Normalny"/>
    <w:next w:val="Normalny"/>
    <w:autoRedefine/>
    <w:semiHidden/>
    <w:rsid w:val="00BB5B82"/>
    <w:pPr>
      <w:ind w:left="1200" w:hanging="240"/>
    </w:pPr>
    <w:rPr>
      <w:sz w:val="20"/>
      <w:szCs w:val="20"/>
    </w:rPr>
  </w:style>
  <w:style w:type="paragraph" w:styleId="Indeks6">
    <w:name w:val="index 6"/>
    <w:basedOn w:val="Normalny"/>
    <w:next w:val="Normalny"/>
    <w:autoRedefine/>
    <w:semiHidden/>
    <w:rsid w:val="00BB5B82"/>
    <w:pPr>
      <w:ind w:left="1440" w:hanging="240"/>
    </w:pPr>
    <w:rPr>
      <w:sz w:val="20"/>
      <w:szCs w:val="20"/>
    </w:rPr>
  </w:style>
  <w:style w:type="paragraph" w:styleId="Indeks7">
    <w:name w:val="index 7"/>
    <w:basedOn w:val="Normalny"/>
    <w:next w:val="Normalny"/>
    <w:autoRedefine/>
    <w:semiHidden/>
    <w:rsid w:val="00BB5B82"/>
    <w:pPr>
      <w:ind w:left="1680" w:hanging="240"/>
    </w:pPr>
    <w:rPr>
      <w:sz w:val="20"/>
      <w:szCs w:val="20"/>
    </w:rPr>
  </w:style>
  <w:style w:type="paragraph" w:styleId="Indeks8">
    <w:name w:val="index 8"/>
    <w:basedOn w:val="Normalny"/>
    <w:next w:val="Normalny"/>
    <w:autoRedefine/>
    <w:semiHidden/>
    <w:rsid w:val="00BB5B82"/>
    <w:pPr>
      <w:ind w:left="1920" w:hanging="240"/>
    </w:pPr>
    <w:rPr>
      <w:sz w:val="20"/>
      <w:szCs w:val="20"/>
    </w:rPr>
  </w:style>
  <w:style w:type="paragraph" w:styleId="Indeks9">
    <w:name w:val="index 9"/>
    <w:basedOn w:val="Normalny"/>
    <w:next w:val="Normalny"/>
    <w:autoRedefine/>
    <w:semiHidden/>
    <w:rsid w:val="00BB5B82"/>
    <w:pPr>
      <w:ind w:left="2160" w:hanging="240"/>
    </w:pPr>
    <w:rPr>
      <w:sz w:val="20"/>
      <w:szCs w:val="20"/>
    </w:rPr>
  </w:style>
  <w:style w:type="paragraph" w:styleId="Nagwekindeksu">
    <w:name w:val="index heading"/>
    <w:basedOn w:val="Normalny"/>
    <w:next w:val="Indeks1"/>
    <w:semiHidden/>
    <w:rsid w:val="00BB5B82"/>
    <w:rPr>
      <w:sz w:val="20"/>
      <w:szCs w:val="20"/>
    </w:rPr>
  </w:style>
  <w:style w:type="paragraph" w:customStyle="1" w:styleId="c9">
    <w:name w:val="c9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10">
    <w:name w:val="c10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19">
    <w:name w:val="p19"/>
    <w:basedOn w:val="Normalny"/>
    <w:rsid w:val="00BB5B82"/>
    <w:pPr>
      <w:widowControl w:val="0"/>
      <w:tabs>
        <w:tab w:val="left" w:pos="391"/>
        <w:tab w:val="left" w:pos="765"/>
      </w:tabs>
      <w:autoSpaceDE w:val="0"/>
      <w:autoSpaceDN w:val="0"/>
      <w:adjustRightInd w:val="0"/>
      <w:ind w:left="765" w:hanging="374"/>
    </w:pPr>
    <w:rPr>
      <w:sz w:val="20"/>
      <w:lang w:val="en-US"/>
    </w:rPr>
  </w:style>
  <w:style w:type="paragraph" w:customStyle="1" w:styleId="p23">
    <w:name w:val="p23"/>
    <w:basedOn w:val="Normalny"/>
    <w:rsid w:val="00BB5B82"/>
    <w:pPr>
      <w:widowControl w:val="0"/>
      <w:tabs>
        <w:tab w:val="left" w:pos="391"/>
      </w:tabs>
      <w:autoSpaceDE w:val="0"/>
      <w:autoSpaceDN w:val="0"/>
      <w:adjustRightInd w:val="0"/>
      <w:ind w:left="1049" w:hanging="391"/>
    </w:pPr>
    <w:rPr>
      <w:sz w:val="20"/>
      <w:lang w:val="en-US"/>
    </w:rPr>
  </w:style>
  <w:style w:type="paragraph" w:customStyle="1" w:styleId="p25">
    <w:name w:val="p25"/>
    <w:basedOn w:val="Normalny"/>
    <w:rsid w:val="00BB5B82"/>
    <w:pPr>
      <w:widowControl w:val="0"/>
      <w:tabs>
        <w:tab w:val="left" w:pos="391"/>
      </w:tabs>
      <w:autoSpaceDE w:val="0"/>
      <w:autoSpaceDN w:val="0"/>
      <w:adjustRightInd w:val="0"/>
      <w:ind w:left="1049"/>
    </w:pPr>
    <w:rPr>
      <w:sz w:val="20"/>
      <w:lang w:val="en-US"/>
    </w:rPr>
  </w:style>
  <w:style w:type="paragraph" w:customStyle="1" w:styleId="p26">
    <w:name w:val="p26"/>
    <w:basedOn w:val="Normalny"/>
    <w:rsid w:val="00BB5B82"/>
    <w:pPr>
      <w:widowControl w:val="0"/>
      <w:tabs>
        <w:tab w:val="left" w:pos="204"/>
      </w:tabs>
      <w:autoSpaceDE w:val="0"/>
      <w:autoSpaceDN w:val="0"/>
      <w:adjustRightInd w:val="0"/>
      <w:ind w:left="1236" w:hanging="204"/>
    </w:pPr>
    <w:rPr>
      <w:sz w:val="20"/>
      <w:lang w:val="en-US"/>
    </w:rPr>
  </w:style>
  <w:style w:type="paragraph" w:customStyle="1" w:styleId="p27">
    <w:name w:val="p27"/>
    <w:basedOn w:val="Normalny"/>
    <w:rsid w:val="00BB5B82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28">
    <w:name w:val="p28"/>
    <w:basedOn w:val="Normalny"/>
    <w:rsid w:val="00BB5B82"/>
    <w:pPr>
      <w:widowControl w:val="0"/>
      <w:tabs>
        <w:tab w:val="left" w:pos="323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p31">
    <w:name w:val="p31"/>
    <w:basedOn w:val="Normalny"/>
    <w:rsid w:val="00BB5B82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32">
    <w:name w:val="p32"/>
    <w:basedOn w:val="Normalny"/>
    <w:rsid w:val="00BB5B82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c33">
    <w:name w:val="c33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4">
    <w:name w:val="c34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5">
    <w:name w:val="c35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36">
    <w:name w:val="p36"/>
    <w:basedOn w:val="Normalny"/>
    <w:rsid w:val="00BB5B82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p37">
    <w:name w:val="p37"/>
    <w:basedOn w:val="Normalny"/>
    <w:rsid w:val="00BB5B82"/>
    <w:pPr>
      <w:widowControl w:val="0"/>
      <w:autoSpaceDE w:val="0"/>
      <w:autoSpaceDN w:val="0"/>
      <w:adjustRightInd w:val="0"/>
      <w:ind w:firstLine="391"/>
    </w:pPr>
    <w:rPr>
      <w:sz w:val="20"/>
      <w:lang w:val="en-US"/>
    </w:rPr>
  </w:style>
  <w:style w:type="paragraph" w:customStyle="1" w:styleId="p39">
    <w:name w:val="p39"/>
    <w:basedOn w:val="Normalny"/>
    <w:rsid w:val="00BB5B82"/>
    <w:pPr>
      <w:widowControl w:val="0"/>
      <w:tabs>
        <w:tab w:val="left" w:pos="3429"/>
      </w:tabs>
      <w:autoSpaceDE w:val="0"/>
      <w:autoSpaceDN w:val="0"/>
      <w:adjustRightInd w:val="0"/>
      <w:ind w:left="1989"/>
    </w:pPr>
    <w:rPr>
      <w:sz w:val="20"/>
      <w:lang w:val="en-US"/>
    </w:rPr>
  </w:style>
  <w:style w:type="paragraph" w:customStyle="1" w:styleId="c40">
    <w:name w:val="c40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1">
    <w:name w:val="p41"/>
    <w:basedOn w:val="Normalny"/>
    <w:rsid w:val="00BB5B82"/>
    <w:pPr>
      <w:widowControl w:val="0"/>
      <w:tabs>
        <w:tab w:val="left" w:pos="204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c46">
    <w:name w:val="c46"/>
    <w:basedOn w:val="Normalny"/>
    <w:rsid w:val="00BB5B82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7">
    <w:name w:val="p47"/>
    <w:basedOn w:val="Normalny"/>
    <w:rsid w:val="00BB5B82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naglowek">
    <w:name w:val="naglowek"/>
    <w:basedOn w:val="Normalny"/>
    <w:rsid w:val="00BB5B82"/>
    <w:pPr>
      <w:widowControl w:val="0"/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Bliss 2 Bold" w:hAnsi="Bliss 2 Bold" w:cs="Bliss 2 Bold"/>
      <w:b/>
      <w:bCs/>
      <w:color w:val="000000"/>
      <w:sz w:val="20"/>
      <w:szCs w:val="20"/>
    </w:rPr>
  </w:style>
  <w:style w:type="paragraph" w:customStyle="1" w:styleId="punkty">
    <w:name w:val="punkty"/>
    <w:basedOn w:val="Normalny"/>
    <w:rsid w:val="00BB5B82"/>
    <w:pPr>
      <w:widowControl w:val="0"/>
      <w:autoSpaceDE w:val="0"/>
      <w:autoSpaceDN w:val="0"/>
      <w:adjustRightInd w:val="0"/>
      <w:spacing w:line="146" w:lineRule="atLeast"/>
      <w:ind w:left="280" w:hanging="280"/>
      <w:jc w:val="both"/>
      <w:textAlignment w:val="center"/>
    </w:pPr>
    <w:rPr>
      <w:rFonts w:ascii="Bliss 2 Light" w:hAnsi="Bliss 2 Light" w:cs="Bliss 2 Light"/>
      <w:color w:val="000000"/>
      <w:sz w:val="13"/>
      <w:szCs w:val="13"/>
    </w:rPr>
  </w:style>
  <w:style w:type="paragraph" w:customStyle="1" w:styleId="podpunkty">
    <w:name w:val="podpunkty"/>
    <w:basedOn w:val="punkty"/>
    <w:rsid w:val="00BB5B82"/>
    <w:pPr>
      <w:tabs>
        <w:tab w:val="left" w:pos="300"/>
      </w:tabs>
      <w:ind w:left="440"/>
    </w:pPr>
  </w:style>
  <w:style w:type="paragraph" w:customStyle="1" w:styleId="apunktyIIIp6">
    <w:name w:val="a_punkty_IIIp_6"/>
    <w:basedOn w:val="Normalny"/>
    <w:rsid w:val="00BB5B82"/>
    <w:pPr>
      <w:numPr>
        <w:ilvl w:val="2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Ip5">
    <w:name w:val="a_punkty_IIp_5"/>
    <w:basedOn w:val="Normalny"/>
    <w:rsid w:val="00BB5B82"/>
    <w:pPr>
      <w:numPr>
        <w:ilvl w:val="1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p4">
    <w:name w:val="a_punkty_Ip_4"/>
    <w:basedOn w:val="Nagwek2"/>
    <w:next w:val="Indeks2"/>
    <w:rsid w:val="00BB5B82"/>
    <w:pPr>
      <w:keepNext w:val="0"/>
      <w:widowControl w:val="0"/>
      <w:numPr>
        <w:numId w:val="2"/>
      </w:numPr>
      <w:tabs>
        <w:tab w:val="left" w:pos="-2977"/>
        <w:tab w:val="left" w:pos="-2835"/>
        <w:tab w:val="left" w:pos="-2694"/>
      </w:tabs>
      <w:spacing w:before="120" w:after="0" w:line="360" w:lineRule="auto"/>
      <w:ind w:right="-17"/>
      <w:jc w:val="both"/>
    </w:pPr>
    <w:rPr>
      <w:b w:val="0"/>
      <w:i w:val="0"/>
      <w:iCs w:val="0"/>
      <w:sz w:val="22"/>
      <w:szCs w:val="21"/>
    </w:rPr>
  </w:style>
  <w:style w:type="paragraph" w:customStyle="1" w:styleId="atytul2">
    <w:name w:val="a_tytul_2"/>
    <w:basedOn w:val="Normalny"/>
    <w:rsid w:val="00BB5B82"/>
    <w:pPr>
      <w:spacing w:before="360" w:after="240"/>
      <w:jc w:val="center"/>
    </w:pPr>
    <w:rPr>
      <w:rFonts w:ascii="Arial" w:hAnsi="Arial" w:cs="Arial"/>
      <w:b/>
      <w:bCs/>
      <w:szCs w:val="21"/>
    </w:rPr>
  </w:style>
  <w:style w:type="paragraph" w:styleId="Tytu">
    <w:name w:val="Title"/>
    <w:basedOn w:val="Normalny"/>
    <w:link w:val="TytuZnak"/>
    <w:qFormat/>
    <w:rsid w:val="00BB5B82"/>
    <w:pPr>
      <w:jc w:val="center"/>
    </w:pPr>
    <w:rPr>
      <w:szCs w:val="20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BB5B82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styleId="Podtytu">
    <w:name w:val="Subtitle"/>
    <w:basedOn w:val="Normalny"/>
    <w:link w:val="PodtytuZnak"/>
    <w:qFormat/>
    <w:rsid w:val="00BB5B82"/>
    <w:pPr>
      <w:spacing w:after="120"/>
    </w:pPr>
    <w:rPr>
      <w:rFonts w:ascii="Arial" w:hAnsi="Arial"/>
      <w:b/>
      <w:sz w:val="30"/>
      <w:szCs w:val="20"/>
    </w:rPr>
  </w:style>
  <w:style w:type="character" w:customStyle="1" w:styleId="PodtytuZnak">
    <w:name w:val="Podtytuł Znak"/>
    <w:basedOn w:val="Domylnaczcionkaakapitu"/>
    <w:link w:val="Podtytu"/>
    <w:rsid w:val="00BB5B82"/>
    <w:rPr>
      <w:rFonts w:ascii="Arial" w:eastAsia="Avenir-Light" w:hAnsi="Arial" w:cs="Avenir-Light"/>
      <w:b/>
      <w:sz w:val="30"/>
      <w:szCs w:val="20"/>
      <w:lang w:eastAsia="pl-PL"/>
    </w:rPr>
  </w:style>
  <w:style w:type="paragraph" w:styleId="Lista2">
    <w:name w:val="List 2"/>
    <w:basedOn w:val="Normalny"/>
    <w:rsid w:val="00BB5B82"/>
    <w:pPr>
      <w:spacing w:before="120"/>
      <w:ind w:left="566" w:hanging="283"/>
      <w:jc w:val="both"/>
    </w:pPr>
    <w:rPr>
      <w:szCs w:val="20"/>
    </w:rPr>
  </w:style>
  <w:style w:type="paragraph" w:styleId="NormalnyWeb">
    <w:name w:val="Normal (Web)"/>
    <w:basedOn w:val="Normalny"/>
    <w:uiPriority w:val="99"/>
    <w:rsid w:val="00BB5B82"/>
    <w:pPr>
      <w:spacing w:before="100" w:beforeAutospacing="1" w:after="100" w:afterAutospacing="1"/>
    </w:pPr>
  </w:style>
  <w:style w:type="paragraph" w:customStyle="1" w:styleId="ustp-umowy">
    <w:name w:val="ustęp-umowy"/>
    <w:basedOn w:val="Normalny"/>
    <w:link w:val="ustp-umowyChar"/>
    <w:uiPriority w:val="99"/>
    <w:rsid w:val="00BB5B82"/>
    <w:pPr>
      <w:numPr>
        <w:numId w:val="3"/>
      </w:numPr>
      <w:suppressAutoHyphens/>
      <w:jc w:val="both"/>
    </w:pPr>
    <w:rPr>
      <w:spacing w:val="2"/>
      <w:kern w:val="1"/>
      <w:lang w:val="x-none" w:eastAsia="ar-SA"/>
    </w:rPr>
  </w:style>
  <w:style w:type="paragraph" w:customStyle="1" w:styleId="ZnakZnak">
    <w:name w:val="Znak Znak"/>
    <w:basedOn w:val="Normalny"/>
    <w:rsid w:val="00BB5B82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tytu0">
    <w:name w:val="tytuł"/>
    <w:basedOn w:val="Normalny"/>
    <w:uiPriority w:val="99"/>
    <w:rsid w:val="00BB5B82"/>
    <w:pPr>
      <w:suppressAutoHyphens/>
      <w:spacing w:line="360" w:lineRule="auto"/>
      <w:jc w:val="center"/>
    </w:pPr>
    <w:rPr>
      <w:b/>
      <w:sz w:val="28"/>
      <w:szCs w:val="20"/>
      <w:lang w:eastAsia="ar-SA"/>
    </w:rPr>
  </w:style>
  <w:style w:type="paragraph" w:customStyle="1" w:styleId="paragraf">
    <w:name w:val="paragraf"/>
    <w:basedOn w:val="Normalny"/>
    <w:next w:val="ustp-umowy"/>
    <w:rsid w:val="00BB5B82"/>
    <w:pPr>
      <w:keepNext/>
      <w:tabs>
        <w:tab w:val="num" w:pos="3374"/>
      </w:tabs>
      <w:suppressAutoHyphens/>
      <w:spacing w:before="240" w:after="240"/>
      <w:ind w:left="3374" w:hanging="113"/>
      <w:jc w:val="both"/>
      <w:outlineLvl w:val="0"/>
    </w:pPr>
    <w:rPr>
      <w:b/>
      <w:lang w:eastAsia="ar-SA"/>
    </w:rPr>
  </w:style>
  <w:style w:type="paragraph" w:customStyle="1" w:styleId="Tekstpodstawowy31">
    <w:name w:val="Tekst podstawowy 31"/>
    <w:basedOn w:val="Normalny"/>
    <w:rsid w:val="00BB5B82"/>
    <w:pPr>
      <w:suppressAutoHyphens/>
      <w:jc w:val="both"/>
    </w:pPr>
    <w:rPr>
      <w:szCs w:val="20"/>
      <w:lang w:eastAsia="ar-SA"/>
    </w:rPr>
  </w:style>
  <w:style w:type="paragraph" w:customStyle="1" w:styleId="FR1">
    <w:name w:val="FR1"/>
    <w:rsid w:val="00BB5B82"/>
    <w:pPr>
      <w:widowControl w:val="0"/>
      <w:suppressAutoHyphens/>
      <w:autoSpaceDE w:val="0"/>
      <w:spacing w:before="160" w:after="0" w:line="240" w:lineRule="auto"/>
      <w:ind w:firstLine="560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Normalny12pt">
    <w:name w:val="Normalny + 12 pt"/>
    <w:basedOn w:val="Normalny"/>
    <w:rsid w:val="00BB5B82"/>
    <w:pPr>
      <w:suppressAutoHyphens/>
      <w:spacing w:line="300" w:lineRule="atLeast"/>
      <w:jc w:val="both"/>
    </w:pPr>
    <w:rPr>
      <w:szCs w:val="20"/>
      <w:lang w:eastAsia="ar-SA"/>
    </w:rPr>
  </w:style>
  <w:style w:type="paragraph" w:customStyle="1" w:styleId="ustp-umowy-podpunkty">
    <w:name w:val="ustęp-umowy-podpunkty"/>
    <w:basedOn w:val="ustp-umowy"/>
    <w:rsid w:val="00BB5B82"/>
    <w:pPr>
      <w:numPr>
        <w:numId w:val="4"/>
      </w:numPr>
    </w:pPr>
  </w:style>
  <w:style w:type="paragraph" w:customStyle="1" w:styleId="Tekstblokowy1">
    <w:name w:val="Tekst blokowy1"/>
    <w:basedOn w:val="Normalny"/>
    <w:uiPriority w:val="99"/>
    <w:rsid w:val="00BB5B82"/>
    <w:pPr>
      <w:widowControl w:val="0"/>
      <w:suppressAutoHyphens/>
      <w:autoSpaceDE w:val="0"/>
      <w:autoSpaceDN w:val="0"/>
      <w:snapToGrid w:val="0"/>
      <w:spacing w:before="86" w:after="86"/>
      <w:ind w:left="86" w:right="86"/>
      <w:jc w:val="center"/>
    </w:pPr>
    <w:rPr>
      <w:rFonts w:ascii="Verdana" w:hAnsi="Verdana" w:cs="SimSun"/>
      <w:b/>
      <w:bCs/>
      <w:color w:val="000000"/>
      <w:sz w:val="32"/>
      <w:szCs w:val="32"/>
    </w:rPr>
  </w:style>
  <w:style w:type="paragraph" w:customStyle="1" w:styleId="Nagwekspisutreci1">
    <w:name w:val="Nagłówek spisu treści1"/>
    <w:basedOn w:val="Nagwek"/>
    <w:uiPriority w:val="99"/>
    <w:rsid w:val="00BB5B82"/>
    <w:pPr>
      <w:keepNext/>
      <w:widowControl w:val="0"/>
      <w:suppressLineNumbers/>
      <w:tabs>
        <w:tab w:val="clear" w:pos="4536"/>
        <w:tab w:val="clear" w:pos="9072"/>
      </w:tabs>
      <w:suppressAutoHyphens/>
      <w:autoSpaceDE w:val="0"/>
      <w:autoSpaceDN w:val="0"/>
      <w:spacing w:before="240" w:after="120"/>
      <w:jc w:val="both"/>
    </w:pPr>
    <w:rPr>
      <w:rFonts w:ascii="Arial" w:hAnsi="Arial" w:cs="Arial"/>
      <w:b/>
      <w:bCs/>
      <w:sz w:val="32"/>
      <w:szCs w:val="32"/>
      <w:lang w:val="en-US"/>
    </w:rPr>
  </w:style>
  <w:style w:type="paragraph" w:customStyle="1" w:styleId="Tekstpodstawowy21">
    <w:name w:val="Tekst podstawowy 21"/>
    <w:basedOn w:val="Normalny"/>
    <w:rsid w:val="00BB5B82"/>
    <w:pPr>
      <w:widowControl w:val="0"/>
      <w:suppressAutoHyphens/>
      <w:autoSpaceDE w:val="0"/>
      <w:autoSpaceDN w:val="0"/>
      <w:spacing w:before="86" w:after="86"/>
      <w:ind w:right="86"/>
      <w:jc w:val="both"/>
    </w:pPr>
    <w:rPr>
      <w:rFonts w:ascii="Verdana" w:hAnsi="Verdana" w:cs="SimSun"/>
      <w:sz w:val="20"/>
      <w:szCs w:val="20"/>
    </w:rPr>
  </w:style>
  <w:style w:type="character" w:customStyle="1" w:styleId="ZnakZnak5">
    <w:name w:val="Znak Znak5"/>
    <w:locked/>
    <w:rsid w:val="00BB5B82"/>
    <w:rPr>
      <w:rFonts w:ascii="Avenir-Light" w:hAnsi="Avenir-Light" w:cs="Avenir-Light"/>
      <w:sz w:val="24"/>
      <w:szCs w:val="24"/>
      <w:lang w:eastAsia="pl-PL"/>
    </w:rPr>
  </w:style>
  <w:style w:type="paragraph" w:customStyle="1" w:styleId="anag-1">
    <w:name w:val="a_nagł-1"/>
    <w:basedOn w:val="Normalny"/>
    <w:uiPriority w:val="99"/>
    <w:rsid w:val="00BB5B82"/>
    <w:pPr>
      <w:keepNext/>
      <w:spacing w:before="240" w:line="360" w:lineRule="auto"/>
    </w:pPr>
    <w:rPr>
      <w:b/>
      <w:szCs w:val="20"/>
    </w:rPr>
  </w:style>
  <w:style w:type="paragraph" w:customStyle="1" w:styleId="a-podst-1">
    <w:name w:val="a-podst-1"/>
    <w:basedOn w:val="Normalny"/>
    <w:rsid w:val="00BB5B82"/>
    <w:pPr>
      <w:tabs>
        <w:tab w:val="num" w:pos="792"/>
      </w:tabs>
      <w:spacing w:before="60"/>
      <w:ind w:left="792" w:hanging="432"/>
    </w:pPr>
    <w:rPr>
      <w:szCs w:val="20"/>
    </w:rPr>
  </w:style>
  <w:style w:type="paragraph" w:customStyle="1" w:styleId="a-podst-2">
    <w:name w:val="a-podst-2"/>
    <w:basedOn w:val="a-podst-1"/>
    <w:rsid w:val="00BB5B82"/>
    <w:pPr>
      <w:tabs>
        <w:tab w:val="clear" w:pos="792"/>
      </w:tabs>
      <w:spacing w:line="360" w:lineRule="atLeast"/>
      <w:ind w:left="0" w:firstLine="0"/>
    </w:pPr>
  </w:style>
  <w:style w:type="character" w:customStyle="1" w:styleId="BodyTextIndentChar">
    <w:name w:val="Body Text Indent Char"/>
    <w:link w:val="Tekstpodstawowywcity1"/>
    <w:uiPriority w:val="99"/>
    <w:locked/>
    <w:rsid w:val="00BB5B82"/>
  </w:style>
  <w:style w:type="table" w:styleId="Tabela-Siatka">
    <w:name w:val="Table Grid"/>
    <w:basedOn w:val="Standardowy"/>
    <w:uiPriority w:val="39"/>
    <w:rsid w:val="00BB5B82"/>
    <w:pPr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1">
    <w:name w:val="Body Text 31"/>
    <w:basedOn w:val="Normalny"/>
    <w:uiPriority w:val="99"/>
    <w:rsid w:val="00BB5B82"/>
    <w:rPr>
      <w:rFonts w:ascii="Arial" w:hAnsi="Arial"/>
      <w:szCs w:val="20"/>
    </w:rPr>
  </w:style>
  <w:style w:type="character" w:customStyle="1" w:styleId="MapadokumentuZnak">
    <w:name w:val="Mapa dokumentu Znak"/>
    <w:link w:val="a"/>
    <w:uiPriority w:val="99"/>
    <w:semiHidden/>
    <w:locked/>
    <w:rsid w:val="00BB5B82"/>
    <w:rPr>
      <w:rFonts w:ascii="Wingdings" w:hAnsi="Wingdings" w:cs="Wingdings"/>
      <w:sz w:val="24"/>
      <w:szCs w:val="24"/>
      <w:shd w:val="clear" w:color="auto" w:fill="000080"/>
    </w:rPr>
  </w:style>
  <w:style w:type="paragraph" w:styleId="Tekstblokowy">
    <w:name w:val="Block Text"/>
    <w:basedOn w:val="Normalny"/>
    <w:uiPriority w:val="99"/>
    <w:rsid w:val="00BB5B82"/>
    <w:pPr>
      <w:spacing w:before="100" w:beforeAutospacing="1" w:after="100" w:afterAutospacing="1"/>
      <w:ind w:left="720" w:right="720"/>
    </w:pPr>
    <w:rPr>
      <w:b/>
      <w:bCs/>
    </w:rPr>
  </w:style>
  <w:style w:type="paragraph" w:customStyle="1" w:styleId="awylicz-2">
    <w:name w:val="a_wylicz-2"/>
    <w:basedOn w:val="Normalny"/>
    <w:uiPriority w:val="99"/>
    <w:rsid w:val="00BB5B82"/>
    <w:pPr>
      <w:spacing w:line="360" w:lineRule="auto"/>
      <w:ind w:left="1424" w:hanging="403"/>
    </w:pPr>
    <w:rPr>
      <w:szCs w:val="20"/>
    </w:rPr>
  </w:style>
  <w:style w:type="paragraph" w:customStyle="1" w:styleId="BodyTextIndent31">
    <w:name w:val="Body Text Indent 31"/>
    <w:basedOn w:val="Normalny"/>
    <w:uiPriority w:val="99"/>
    <w:rsid w:val="00BB5B82"/>
    <w:pPr>
      <w:spacing w:line="360" w:lineRule="auto"/>
      <w:ind w:left="851" w:hanging="851"/>
    </w:pPr>
    <w:rPr>
      <w:rFonts w:ascii="Arial" w:hAnsi="Arial"/>
      <w:szCs w:val="20"/>
    </w:rPr>
  </w:style>
  <w:style w:type="paragraph" w:customStyle="1" w:styleId="BodyText21">
    <w:name w:val="Body Text 21"/>
    <w:basedOn w:val="Normalny"/>
    <w:uiPriority w:val="99"/>
    <w:rsid w:val="00BB5B82"/>
    <w:pPr>
      <w:tabs>
        <w:tab w:val="left" w:pos="0"/>
      </w:tabs>
      <w:spacing w:line="360" w:lineRule="auto"/>
    </w:pPr>
    <w:rPr>
      <w:rFonts w:ascii="Arial" w:hAnsi="Arial"/>
      <w:szCs w:val="20"/>
    </w:rPr>
  </w:style>
  <w:style w:type="paragraph" w:customStyle="1" w:styleId="txt-2">
    <w:name w:val="txt-2"/>
    <w:basedOn w:val="Normalny"/>
    <w:uiPriority w:val="99"/>
    <w:rsid w:val="00BB5B82"/>
    <w:pPr>
      <w:ind w:left="567"/>
    </w:pPr>
    <w:rPr>
      <w:spacing w:val="2"/>
      <w:szCs w:val="20"/>
    </w:rPr>
  </w:style>
  <w:style w:type="paragraph" w:customStyle="1" w:styleId="pkt-umowy">
    <w:name w:val="pkt-umowy"/>
    <w:basedOn w:val="Nagwek5"/>
    <w:uiPriority w:val="99"/>
    <w:rsid w:val="00BB5B82"/>
    <w:pPr>
      <w:numPr>
        <w:numId w:val="5"/>
      </w:numPr>
      <w:overflowPunct/>
      <w:autoSpaceDE/>
      <w:autoSpaceDN/>
      <w:adjustRightInd/>
      <w:spacing w:before="0" w:after="0" w:line="240" w:lineRule="auto"/>
      <w:textAlignment w:val="auto"/>
    </w:pPr>
    <w:rPr>
      <w:rFonts w:ascii="SimSun" w:hAnsi="SimSun"/>
      <w:bCs/>
      <w:i/>
      <w:iCs/>
      <w:sz w:val="26"/>
      <w:szCs w:val="26"/>
      <w:lang w:val="x-none"/>
    </w:rPr>
  </w:style>
  <w:style w:type="paragraph" w:customStyle="1" w:styleId="txt-1">
    <w:name w:val="txt-1"/>
    <w:basedOn w:val="Normalny"/>
    <w:uiPriority w:val="99"/>
    <w:rsid w:val="00BB5B82"/>
    <w:pPr>
      <w:ind w:left="426"/>
    </w:pPr>
    <w:rPr>
      <w:spacing w:val="2"/>
      <w:szCs w:val="20"/>
    </w:rPr>
  </w:style>
  <w:style w:type="paragraph" w:customStyle="1" w:styleId="Tableitem">
    <w:name w:val="Table item"/>
    <w:basedOn w:val="Normalny"/>
    <w:uiPriority w:val="99"/>
    <w:rsid w:val="00BB5B82"/>
    <w:pPr>
      <w:spacing w:before="60" w:after="60"/>
    </w:pPr>
    <w:rPr>
      <w:rFonts w:ascii="Arial Narrow" w:hAnsi="Arial Narrow"/>
      <w:szCs w:val="20"/>
      <w:lang w:val="en-GB"/>
    </w:rPr>
  </w:style>
  <w:style w:type="paragraph" w:customStyle="1" w:styleId="a-tytu-2">
    <w:name w:val="a-tytuł-2"/>
    <w:basedOn w:val="Normalny"/>
    <w:uiPriority w:val="99"/>
    <w:rsid w:val="00BB5B82"/>
    <w:pPr>
      <w:tabs>
        <w:tab w:val="right" w:pos="14459"/>
      </w:tabs>
      <w:spacing w:after="120"/>
      <w:jc w:val="both"/>
    </w:pPr>
    <w:rPr>
      <w:b/>
      <w:szCs w:val="20"/>
      <w:lang w:val="en-GB"/>
    </w:rPr>
  </w:style>
  <w:style w:type="paragraph" w:customStyle="1" w:styleId="tekstdokumentu">
    <w:name w:val="tekst dokumentu"/>
    <w:autoRedefine/>
    <w:uiPriority w:val="99"/>
    <w:rsid w:val="00BB5B82"/>
    <w:pPr>
      <w:spacing w:after="0" w:line="240" w:lineRule="auto"/>
      <w:ind w:left="567" w:hanging="567"/>
      <w:jc w:val="both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Norm-1">
    <w:name w:val="Norm-1"/>
    <w:basedOn w:val="Normalny"/>
    <w:uiPriority w:val="99"/>
    <w:rsid w:val="00BB5B82"/>
    <w:pPr>
      <w:tabs>
        <w:tab w:val="left" w:pos="567"/>
        <w:tab w:val="left" w:pos="1134"/>
        <w:tab w:val="left" w:pos="1701"/>
      </w:tabs>
      <w:jc w:val="both"/>
    </w:pPr>
    <w:rPr>
      <w:szCs w:val="20"/>
    </w:rPr>
  </w:style>
  <w:style w:type="paragraph" w:customStyle="1" w:styleId="Pkt-3">
    <w:name w:val="Pkt-3"/>
    <w:basedOn w:val="Normalny"/>
    <w:rsid w:val="00BB5B82"/>
    <w:pPr>
      <w:tabs>
        <w:tab w:val="left" w:pos="1134"/>
        <w:tab w:val="left" w:pos="1701"/>
      </w:tabs>
      <w:spacing w:after="180"/>
      <w:ind w:left="567" w:hanging="567"/>
      <w:jc w:val="both"/>
    </w:pPr>
    <w:rPr>
      <w:szCs w:val="20"/>
    </w:rPr>
  </w:style>
  <w:style w:type="paragraph" w:customStyle="1" w:styleId="Default">
    <w:name w:val="Default"/>
    <w:rsid w:val="00BB5B82"/>
    <w:pPr>
      <w:autoSpaceDE w:val="0"/>
      <w:autoSpaceDN w:val="0"/>
      <w:adjustRightInd w:val="0"/>
      <w:spacing w:after="0" w:line="240" w:lineRule="auto"/>
    </w:pPr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ZnakZnak1">
    <w:name w:val="Znak Znak1"/>
    <w:uiPriority w:val="99"/>
    <w:semiHidden/>
    <w:rsid w:val="00BB5B82"/>
    <w:rPr>
      <w:rFonts w:ascii="Avenir-Light" w:hAnsi="Avenir-Light" w:cs="Avenir-Light"/>
      <w:sz w:val="20"/>
      <w:szCs w:val="20"/>
      <w:lang w:eastAsia="pl-PL"/>
    </w:rPr>
  </w:style>
  <w:style w:type="paragraph" w:customStyle="1" w:styleId="pkt">
    <w:name w:val="pkt"/>
    <w:basedOn w:val="Normalny"/>
    <w:link w:val="pktZnak"/>
    <w:rsid w:val="00BB5B82"/>
    <w:pPr>
      <w:spacing w:before="60" w:after="60"/>
      <w:ind w:left="851" w:hanging="295"/>
      <w:jc w:val="both"/>
    </w:pPr>
    <w:rPr>
      <w:szCs w:val="20"/>
      <w:lang w:val="x-none" w:eastAsia="x-none"/>
    </w:rPr>
  </w:style>
  <w:style w:type="character" w:customStyle="1" w:styleId="FontStyle76">
    <w:name w:val="Font Style76"/>
    <w:uiPriority w:val="99"/>
    <w:rsid w:val="00BB5B82"/>
    <w:rPr>
      <w:rFonts w:ascii="Avenir-Light" w:hAnsi="Avenir-Light" w:cs="Avenir-Light"/>
      <w:b/>
      <w:bCs/>
      <w:color w:val="000000"/>
      <w:sz w:val="18"/>
      <w:szCs w:val="18"/>
    </w:rPr>
  </w:style>
  <w:style w:type="character" w:customStyle="1" w:styleId="FontStyle78">
    <w:name w:val="Font Style78"/>
    <w:uiPriority w:val="99"/>
    <w:rsid w:val="00BB5B82"/>
    <w:rPr>
      <w:rFonts w:ascii="Avenir-Light" w:hAnsi="Avenir-Light" w:cs="Avenir-Light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BB5B82"/>
    <w:pPr>
      <w:spacing w:line="276" w:lineRule="auto"/>
      <w:ind w:left="720"/>
      <w:contextualSpacing/>
    </w:pPr>
    <w:rPr>
      <w:rFonts w:ascii="Wingdings" w:hAnsi="Wingdings"/>
      <w:sz w:val="20"/>
      <w:lang w:eastAsia="en-US"/>
    </w:rPr>
  </w:style>
  <w:style w:type="paragraph" w:customStyle="1" w:styleId="Heading1">
    <w:name w:val="Heading 1."/>
    <w:basedOn w:val="Nagwek1"/>
    <w:next w:val="Nagwek1"/>
    <w:uiPriority w:val="99"/>
    <w:rsid w:val="00BB5B82"/>
    <w:pPr>
      <w:widowControl w:val="0"/>
      <w:numPr>
        <w:numId w:val="6"/>
      </w:numPr>
      <w:tabs>
        <w:tab w:val="left" w:pos="567"/>
      </w:tabs>
      <w:spacing w:before="400" w:after="240"/>
      <w:ind w:left="567" w:hanging="567"/>
      <w:jc w:val="both"/>
    </w:pPr>
    <w:rPr>
      <w:rFonts w:ascii="Cambria Math" w:hAnsi="Cambria Math"/>
      <w:lang w:eastAsia="en-US"/>
    </w:rPr>
  </w:style>
  <w:style w:type="paragraph" w:customStyle="1" w:styleId="Heading11">
    <w:name w:val="Heading 1.1."/>
    <w:basedOn w:val="Nagwek2"/>
    <w:uiPriority w:val="99"/>
    <w:rsid w:val="00BB5B82"/>
    <w:pPr>
      <w:keepLines/>
      <w:widowControl w:val="0"/>
      <w:numPr>
        <w:ilvl w:val="1"/>
        <w:numId w:val="6"/>
      </w:numPr>
      <w:tabs>
        <w:tab w:val="left" w:pos="720"/>
      </w:tabs>
      <w:spacing w:after="140"/>
      <w:jc w:val="both"/>
    </w:pPr>
    <w:rPr>
      <w:rFonts w:ascii="Avenir-Light" w:hAnsi="Avenir-Light"/>
      <w:bCs w:val="0"/>
      <w:i w:val="0"/>
      <w:iCs w:val="0"/>
      <w:szCs w:val="20"/>
      <w:lang w:eastAsia="en-US"/>
    </w:rPr>
  </w:style>
  <w:style w:type="paragraph" w:customStyle="1" w:styleId="Heading111">
    <w:name w:val="Heading 1.1.1."/>
    <w:basedOn w:val="Nagwek3"/>
    <w:uiPriority w:val="99"/>
    <w:rsid w:val="00BB5B82"/>
    <w:pPr>
      <w:numPr>
        <w:ilvl w:val="2"/>
        <w:numId w:val="6"/>
      </w:numPr>
      <w:spacing w:before="240" w:after="60"/>
      <w:jc w:val="both"/>
    </w:pPr>
    <w:rPr>
      <w:rFonts w:ascii="Cambria Math" w:hAnsi="Cambria Math"/>
      <w:bCs/>
      <w:sz w:val="26"/>
      <w:szCs w:val="26"/>
      <w:lang w:val="en-US"/>
    </w:rPr>
  </w:style>
  <w:style w:type="paragraph" w:customStyle="1" w:styleId="Heading1111">
    <w:name w:val="Heading 1.1.1.1."/>
    <w:basedOn w:val="Normalny"/>
    <w:uiPriority w:val="99"/>
    <w:rsid w:val="00BB5B82"/>
    <w:pPr>
      <w:keepNext/>
      <w:keepLines/>
      <w:widowControl w:val="0"/>
      <w:numPr>
        <w:ilvl w:val="3"/>
        <w:numId w:val="6"/>
      </w:numPr>
      <w:tabs>
        <w:tab w:val="left" w:pos="1134"/>
      </w:tabs>
      <w:spacing w:before="200" w:after="120"/>
      <w:ind w:left="2149" w:hanging="1072"/>
      <w:jc w:val="both"/>
      <w:outlineLvl w:val="2"/>
    </w:pPr>
    <w:rPr>
      <w:b/>
      <w:szCs w:val="20"/>
      <w:lang w:eastAsia="en-US"/>
    </w:rPr>
  </w:style>
  <w:style w:type="paragraph" w:customStyle="1" w:styleId="NumPar11">
    <w:name w:val="NumPar 1.1"/>
    <w:basedOn w:val="Heading11"/>
    <w:uiPriority w:val="99"/>
    <w:rsid w:val="00BB5B82"/>
    <w:pPr>
      <w:keepNext w:val="0"/>
      <w:keepLines w:val="0"/>
      <w:spacing w:before="60" w:after="60"/>
    </w:pPr>
    <w:rPr>
      <w:b w:val="0"/>
      <w:bCs/>
      <w:sz w:val="24"/>
      <w:szCs w:val="24"/>
    </w:rPr>
  </w:style>
  <w:style w:type="paragraph" w:customStyle="1" w:styleId="ustp">
    <w:name w:val="ustęp"/>
    <w:basedOn w:val="Normalny"/>
    <w:link w:val="ustpZnak"/>
    <w:rsid w:val="00BB5B82"/>
    <w:pPr>
      <w:shd w:val="clear" w:color="auto" w:fill="FFFFFF"/>
      <w:ind w:left="567" w:right="1" w:hanging="283"/>
    </w:pPr>
    <w:rPr>
      <w:rFonts w:ascii="Arial Narrow" w:hAnsi="Arial Narrow"/>
      <w:lang w:val="x-none" w:eastAsia="x-none"/>
    </w:rPr>
  </w:style>
  <w:style w:type="character" w:customStyle="1" w:styleId="ustpZnak">
    <w:name w:val="ustęp Znak"/>
    <w:link w:val="ustp"/>
    <w:locked/>
    <w:rsid w:val="00BB5B82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paragraph" w:customStyle="1" w:styleId="punkt">
    <w:name w:val="punkt"/>
    <w:basedOn w:val="Normalny"/>
    <w:link w:val="punktZnak"/>
    <w:rsid w:val="00BB5B82"/>
    <w:pPr>
      <w:shd w:val="clear" w:color="auto" w:fill="FFFFFF"/>
      <w:tabs>
        <w:tab w:val="left" w:pos="1134"/>
      </w:tabs>
      <w:ind w:left="851" w:right="1" w:hanging="284"/>
    </w:pPr>
    <w:rPr>
      <w:rFonts w:ascii="Arial Narrow" w:hAnsi="Arial Narrow"/>
      <w:lang w:val="x-none" w:eastAsia="x-none"/>
    </w:rPr>
  </w:style>
  <w:style w:type="character" w:customStyle="1" w:styleId="punktZnak">
    <w:name w:val="punkt Znak"/>
    <w:link w:val="punkt"/>
    <w:locked/>
    <w:rsid w:val="00BB5B82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character" w:customStyle="1" w:styleId="FontStyle33">
    <w:name w:val="Font Style33"/>
    <w:uiPriority w:val="99"/>
    <w:rsid w:val="00BB5B82"/>
    <w:rPr>
      <w:rFonts w:ascii="Avenir-Light" w:hAnsi="Avenir-Light" w:cs="Avenir-Light"/>
      <w:sz w:val="22"/>
      <w:szCs w:val="22"/>
    </w:rPr>
  </w:style>
  <w:style w:type="character" w:customStyle="1" w:styleId="PlainTextChar1">
    <w:name w:val="Plain Text Char1"/>
    <w:uiPriority w:val="99"/>
    <w:semiHidden/>
    <w:rsid w:val="00BB5B82"/>
    <w:rPr>
      <w:rFonts w:ascii="Courier New" w:hAnsi="Courier New" w:cs="Courier New"/>
      <w:sz w:val="20"/>
      <w:szCs w:val="20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BB5B82"/>
    <w:pPr>
      <w:ind w:left="720"/>
      <w:contextualSpacing/>
    </w:pPr>
    <w:rPr>
      <w:szCs w:val="20"/>
    </w:rPr>
  </w:style>
  <w:style w:type="paragraph" w:customStyle="1" w:styleId="Tekstpodstawowywcity1">
    <w:name w:val="Tekst podstawowy wcięty1"/>
    <w:basedOn w:val="Normalny"/>
    <w:link w:val="BodyTextIndentChar"/>
    <w:uiPriority w:val="99"/>
    <w:rsid w:val="00BB5B82"/>
    <w:pPr>
      <w:spacing w:before="120"/>
      <w:ind w:left="709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Znak27">
    <w:name w:val="Znak27"/>
    <w:basedOn w:val="Normalny"/>
    <w:uiPriority w:val="99"/>
    <w:rsid w:val="00BB5B82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NumPar111">
    <w:name w:val="NumPar 1.1.1"/>
    <w:basedOn w:val="Heading111"/>
    <w:uiPriority w:val="99"/>
    <w:rsid w:val="00BB5B82"/>
    <w:pPr>
      <w:keepNext w:val="0"/>
      <w:widowControl w:val="0"/>
      <w:tabs>
        <w:tab w:val="left" w:pos="1985"/>
      </w:tabs>
      <w:spacing w:before="20" w:after="40"/>
    </w:pPr>
    <w:rPr>
      <w:b w:val="0"/>
      <w:sz w:val="22"/>
      <w:szCs w:val="24"/>
      <w:lang w:val="pl-PL"/>
    </w:rPr>
  </w:style>
  <w:style w:type="paragraph" w:styleId="Poprawka">
    <w:name w:val="Revision"/>
    <w:hidden/>
    <w:uiPriority w:val="99"/>
    <w:semiHidden/>
    <w:rsid w:val="00BB5B82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Akapitzlist11">
    <w:name w:val="Akapit z listą11"/>
    <w:basedOn w:val="Normalny"/>
    <w:uiPriority w:val="99"/>
    <w:rsid w:val="00BB5B82"/>
    <w:pPr>
      <w:spacing w:after="200" w:line="276" w:lineRule="auto"/>
      <w:ind w:left="720"/>
      <w:contextualSpacing/>
    </w:pPr>
    <w:rPr>
      <w:rFonts w:ascii="SimSun" w:hAnsi="SimSun" w:cs="SimSun"/>
      <w:sz w:val="22"/>
      <w:szCs w:val="22"/>
      <w:lang w:eastAsia="en-US"/>
    </w:rPr>
  </w:style>
  <w:style w:type="paragraph" w:customStyle="1" w:styleId="msolistparagraph0">
    <w:name w:val="msolistparagraph"/>
    <w:basedOn w:val="Normalny"/>
    <w:rsid w:val="00BB5B82"/>
    <w:pPr>
      <w:ind w:left="720"/>
    </w:pPr>
    <w:rPr>
      <w:rFonts w:ascii="SimSun" w:hAnsi="SimSun"/>
      <w:sz w:val="22"/>
      <w:szCs w:val="22"/>
    </w:rPr>
  </w:style>
  <w:style w:type="paragraph" w:customStyle="1" w:styleId="Akapitzlist2">
    <w:name w:val="Akapit z listą2"/>
    <w:basedOn w:val="Normalny"/>
    <w:link w:val="ListParagraphChar"/>
    <w:rsid w:val="00BB5B82"/>
    <w:pPr>
      <w:widowControl w:val="0"/>
      <w:autoSpaceDE w:val="0"/>
      <w:autoSpaceDN w:val="0"/>
      <w:adjustRightInd w:val="0"/>
      <w:spacing w:before="120"/>
      <w:ind w:left="708"/>
      <w:jc w:val="both"/>
    </w:pPr>
    <w:rPr>
      <w:sz w:val="20"/>
      <w:szCs w:val="20"/>
    </w:rPr>
  </w:style>
  <w:style w:type="character" w:customStyle="1" w:styleId="ListParagraphChar">
    <w:name w:val="List Paragraph Char"/>
    <w:link w:val="Akapitzlist2"/>
    <w:locked/>
    <w:rsid w:val="00BB5B82"/>
    <w:rPr>
      <w:rFonts w:ascii="Avenir-Light" w:eastAsia="Avenir-Light" w:hAnsi="Avenir-Light" w:cs="Avenir-Light"/>
      <w:sz w:val="20"/>
      <w:szCs w:val="20"/>
      <w:lang w:eastAsia="pl-PL"/>
    </w:rPr>
  </w:style>
  <w:style w:type="character" w:customStyle="1" w:styleId="CommentTextChar">
    <w:name w:val="Comment Text Char"/>
    <w:locked/>
    <w:rsid w:val="00BB5B82"/>
    <w:rPr>
      <w:rFonts w:ascii="Avenir-Light" w:hAnsi="Avenir-Light" w:cs="Avenir-Light"/>
    </w:rPr>
  </w:style>
  <w:style w:type="paragraph" w:styleId="Tekstprzypisukocowego">
    <w:name w:val="endnote text"/>
    <w:basedOn w:val="Normalny"/>
    <w:link w:val="TekstprzypisukocowegoZnak"/>
    <w:rsid w:val="00BB5B8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B5B82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Odwoanieprzypisukocowego">
    <w:name w:val="endnote reference"/>
    <w:rsid w:val="00BB5B82"/>
    <w:rPr>
      <w:vertAlign w:val="superscript"/>
    </w:rPr>
  </w:style>
  <w:style w:type="paragraph" w:customStyle="1" w:styleId="StylListParagraphaciskiTimesNewRoman11ptPrzed6">
    <w:name w:val="Styl List Paragraph + (Łaciński) Times New Roman 11 pt Przed:  6..."/>
    <w:basedOn w:val="Akapitzlist"/>
    <w:uiPriority w:val="99"/>
    <w:rsid w:val="00BB5B82"/>
    <w:pPr>
      <w:spacing w:before="120"/>
      <w:contextualSpacing w:val="0"/>
    </w:pPr>
    <w:rPr>
      <w:rFonts w:eastAsia="SimSun"/>
      <w:sz w:val="22"/>
    </w:rPr>
  </w:style>
  <w:style w:type="paragraph" w:styleId="Listapunktowana2">
    <w:name w:val="List Bullet 2"/>
    <w:basedOn w:val="Listapunktowana"/>
    <w:autoRedefine/>
    <w:rsid w:val="00BB5B82"/>
    <w:pPr>
      <w:widowControl w:val="0"/>
      <w:tabs>
        <w:tab w:val="clear" w:pos="360"/>
      </w:tabs>
      <w:spacing w:after="160"/>
      <w:ind w:left="720" w:hanging="11"/>
      <w:contextualSpacing w:val="0"/>
      <w:jc w:val="both"/>
    </w:pPr>
    <w:rPr>
      <w:color w:val="000000"/>
    </w:rPr>
  </w:style>
  <w:style w:type="paragraph" w:styleId="Listapunktowana">
    <w:name w:val="List Bullet"/>
    <w:basedOn w:val="Normalny"/>
    <w:uiPriority w:val="99"/>
    <w:unhideWhenUsed/>
    <w:rsid w:val="00BB5B82"/>
    <w:pPr>
      <w:tabs>
        <w:tab w:val="num" w:pos="360"/>
      </w:tabs>
      <w:ind w:left="360" w:hanging="360"/>
      <w:contextualSpacing/>
    </w:pPr>
    <w:rPr>
      <w:szCs w:val="20"/>
    </w:rPr>
  </w:style>
  <w:style w:type="paragraph" w:styleId="Lista">
    <w:name w:val="List"/>
    <w:basedOn w:val="Normalny"/>
    <w:unhideWhenUsed/>
    <w:rsid w:val="00BB5B82"/>
    <w:pPr>
      <w:ind w:left="283" w:hanging="283"/>
      <w:contextualSpacing/>
    </w:pPr>
    <w:rPr>
      <w:szCs w:val="20"/>
    </w:rPr>
  </w:style>
  <w:style w:type="paragraph" w:styleId="Lista3">
    <w:name w:val="List 3"/>
    <w:basedOn w:val="Normalny"/>
    <w:rsid w:val="00BB5B82"/>
    <w:pPr>
      <w:ind w:left="849" w:hanging="283"/>
    </w:pPr>
    <w:rPr>
      <w:sz w:val="20"/>
      <w:szCs w:val="20"/>
    </w:rPr>
  </w:style>
  <w:style w:type="paragraph" w:customStyle="1" w:styleId="Bartek">
    <w:name w:val="Bartek"/>
    <w:basedOn w:val="Normalny"/>
    <w:rsid w:val="00BB5B82"/>
    <w:rPr>
      <w:sz w:val="28"/>
      <w:szCs w:val="20"/>
    </w:rPr>
  </w:style>
  <w:style w:type="paragraph" w:customStyle="1" w:styleId="Normal">
    <w:name w:val="Normal+"/>
    <w:basedOn w:val="Normalny"/>
    <w:rsid w:val="00BB5B82"/>
    <w:pPr>
      <w:spacing w:before="240" w:after="48" w:line="360" w:lineRule="atLeast"/>
      <w:jc w:val="both"/>
    </w:pPr>
    <w:rPr>
      <w:rFonts w:ascii="Helv" w:hAnsi="Helv" w:cs="Helv"/>
      <w:sz w:val="20"/>
      <w:szCs w:val="20"/>
      <w:lang w:val="en-GB"/>
    </w:rPr>
  </w:style>
  <w:style w:type="paragraph" w:customStyle="1" w:styleId="PN">
    <w:name w:val="PN"/>
    <w:rsid w:val="00BB5B82"/>
    <w:pPr>
      <w:spacing w:after="0" w:line="240" w:lineRule="atLeast"/>
    </w:pPr>
    <w:rPr>
      <w:rFonts w:ascii="Avenir-Light" w:eastAsia="Avenir-Light" w:hAnsi="Avenir-Light" w:cs="Avenir-Light"/>
      <w:sz w:val="24"/>
      <w:szCs w:val="24"/>
      <w:lang w:val="en-GB" w:eastAsia="pl-PL"/>
    </w:rPr>
  </w:style>
  <w:style w:type="paragraph" w:customStyle="1" w:styleId="Pisma">
    <w:name w:val="Pisma"/>
    <w:basedOn w:val="Normalny"/>
    <w:rsid w:val="00BB5B82"/>
    <w:pPr>
      <w:tabs>
        <w:tab w:val="left" w:pos="284"/>
      </w:tabs>
      <w:spacing w:line="340" w:lineRule="exact"/>
      <w:jc w:val="both"/>
    </w:pPr>
    <w:rPr>
      <w:rFonts w:ascii="Arial" w:hAnsi="Arial"/>
      <w:szCs w:val="20"/>
    </w:rPr>
  </w:style>
  <w:style w:type="paragraph" w:customStyle="1" w:styleId="Tekstpodstawowywciety">
    <w:name w:val="Tekst podstawowy wciety"/>
    <w:basedOn w:val="Normalny"/>
    <w:next w:val="Normalny"/>
    <w:rsid w:val="00BB5B82"/>
    <w:pPr>
      <w:autoSpaceDE w:val="0"/>
      <w:autoSpaceDN w:val="0"/>
      <w:adjustRightInd w:val="0"/>
    </w:pPr>
    <w:rPr>
      <w:rFonts w:ascii="Wingdings" w:hAnsi="Wingdings"/>
      <w:sz w:val="20"/>
    </w:rPr>
  </w:style>
  <w:style w:type="paragraph" w:customStyle="1" w:styleId="WW-Nagwekwykazurde">
    <w:name w:val="WW-Nagłówek wykazu źródeł"/>
    <w:basedOn w:val="Normalny"/>
    <w:next w:val="Normalny"/>
    <w:rsid w:val="00BB5B82"/>
    <w:pPr>
      <w:tabs>
        <w:tab w:val="left" w:pos="9000"/>
        <w:tab w:val="right" w:pos="9360"/>
      </w:tabs>
      <w:suppressAutoHyphens/>
      <w:jc w:val="both"/>
    </w:pPr>
    <w:rPr>
      <w:szCs w:val="20"/>
      <w:lang w:val="en-US" w:eastAsia="ar-SA"/>
    </w:rPr>
  </w:style>
  <w:style w:type="paragraph" w:customStyle="1" w:styleId="Document1">
    <w:name w:val="Document 1"/>
    <w:rsid w:val="00BB5B82"/>
    <w:pPr>
      <w:keepNext/>
      <w:keepLines/>
      <w:suppressAutoHyphens/>
      <w:spacing w:after="0" w:line="240" w:lineRule="auto"/>
    </w:pPr>
    <w:rPr>
      <w:rFonts w:ascii="Avenir-Light" w:eastAsia="Avenir-Light" w:hAnsi="Avenir-Light" w:cs="Avenir-Light"/>
      <w:sz w:val="24"/>
      <w:szCs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BB5B82"/>
    <w:pPr>
      <w:suppressAutoHyphens/>
      <w:spacing w:before="120"/>
      <w:ind w:left="708"/>
      <w:jc w:val="both"/>
    </w:pPr>
    <w:rPr>
      <w:lang w:eastAsia="ar-SA"/>
    </w:rPr>
  </w:style>
  <w:style w:type="character" w:customStyle="1" w:styleId="tw4winTerm">
    <w:name w:val="tw4winTerm"/>
    <w:rsid w:val="00BB5B82"/>
    <w:rPr>
      <w:color w:val="0000FF"/>
    </w:rPr>
  </w:style>
  <w:style w:type="paragraph" w:customStyle="1" w:styleId="Tekstpodstawowy22">
    <w:name w:val="Tekst podstawowy 22"/>
    <w:basedOn w:val="Normalny"/>
    <w:uiPriority w:val="99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4">
    <w:name w:val="Tekst podstawowy 24"/>
    <w:basedOn w:val="Normalny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Naglwek2">
    <w:name w:val="Naglówek 2"/>
    <w:basedOn w:val="Normalny"/>
    <w:next w:val="Normalny"/>
    <w:rsid w:val="00BB5B82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  <w:szCs w:val="20"/>
    </w:rPr>
  </w:style>
  <w:style w:type="paragraph" w:customStyle="1" w:styleId="Tekstpodstawowy23">
    <w:name w:val="Tekst podstawowy 23"/>
    <w:basedOn w:val="Normalny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5">
    <w:name w:val="Tekst podstawowy 25"/>
    <w:basedOn w:val="Normalny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2">
    <w:name w:val="WW-Body Text 2"/>
    <w:basedOn w:val="Normalny"/>
    <w:rsid w:val="00BB5B82"/>
    <w:pPr>
      <w:suppressAutoHyphens/>
      <w:overflowPunct w:val="0"/>
      <w:autoSpaceDE w:val="0"/>
      <w:jc w:val="both"/>
      <w:textAlignment w:val="baseline"/>
    </w:pPr>
    <w:rPr>
      <w:b/>
      <w:szCs w:val="20"/>
      <w:lang w:eastAsia="ar-SA"/>
    </w:rPr>
  </w:style>
  <w:style w:type="paragraph" w:customStyle="1" w:styleId="Tekstpodstawowy26">
    <w:name w:val="Tekst podstawowy 26"/>
    <w:basedOn w:val="Normalny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3">
    <w:name w:val="WW-Body Text 3"/>
    <w:basedOn w:val="Normalny"/>
    <w:rsid w:val="00BB5B82"/>
    <w:pPr>
      <w:suppressAutoHyphens/>
      <w:overflowPunct w:val="0"/>
      <w:autoSpaceDE w:val="0"/>
      <w:jc w:val="both"/>
      <w:textAlignment w:val="baseline"/>
    </w:pPr>
    <w:rPr>
      <w:i/>
      <w:sz w:val="20"/>
      <w:szCs w:val="20"/>
      <w:lang w:eastAsia="ar-SA"/>
    </w:rPr>
  </w:style>
  <w:style w:type="paragraph" w:customStyle="1" w:styleId="WW-BodyText212">
    <w:name w:val="WW-Body Text 212"/>
    <w:basedOn w:val="Normalny"/>
    <w:rsid w:val="00BB5B82"/>
    <w:pPr>
      <w:suppressAutoHyphens/>
      <w:overflowPunct w:val="0"/>
      <w:autoSpaceDE w:val="0"/>
      <w:textAlignment w:val="baseline"/>
    </w:pPr>
    <w:rPr>
      <w:szCs w:val="20"/>
      <w:lang w:eastAsia="ar-SA"/>
    </w:rPr>
  </w:style>
  <w:style w:type="paragraph" w:customStyle="1" w:styleId="Tekstpodstawowy27">
    <w:name w:val="Tekst podstawowy 27"/>
    <w:basedOn w:val="Normalny"/>
    <w:rsid w:val="00BB5B82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Styl1nagwek">
    <w:name w:val="Styl1 nagłówek"/>
    <w:basedOn w:val="Normalny"/>
    <w:rsid w:val="00BB5B82"/>
    <w:pPr>
      <w:spacing w:before="60"/>
      <w:jc w:val="center"/>
    </w:pPr>
    <w:rPr>
      <w:b/>
    </w:rPr>
  </w:style>
  <w:style w:type="character" w:customStyle="1" w:styleId="Styl115ptPogrubienie">
    <w:name w:val="Styl 115 pt Pogrubienie"/>
    <w:uiPriority w:val="99"/>
    <w:rsid w:val="00BB5B82"/>
    <w:rPr>
      <w:b/>
      <w:bCs/>
      <w:sz w:val="24"/>
    </w:rPr>
  </w:style>
  <w:style w:type="paragraph" w:customStyle="1" w:styleId="StylStyl1nagwek115pt">
    <w:name w:val="Styl Styl1 nagłówek + 115 pt"/>
    <w:basedOn w:val="Styl1nagwek"/>
    <w:rsid w:val="00BB5B82"/>
    <w:rPr>
      <w:bCs/>
    </w:rPr>
  </w:style>
  <w:style w:type="character" w:customStyle="1" w:styleId="ZnakZnak18">
    <w:name w:val="Znak Znak18"/>
    <w:rsid w:val="00BB5B82"/>
    <w:rPr>
      <w:rFonts w:ascii="Avenir-Light" w:eastAsia="Avenir-Light" w:hAnsi="Avenir-Light"/>
      <w:b/>
      <w:sz w:val="24"/>
    </w:rPr>
  </w:style>
  <w:style w:type="paragraph" w:customStyle="1" w:styleId="1TableHead">
    <w:name w:val="1Table_Head"/>
    <w:rsid w:val="00BB5B82"/>
    <w:pPr>
      <w:keepNext/>
      <w:keepLines/>
      <w:spacing w:before="60" w:after="60" w:line="240" w:lineRule="auto"/>
      <w:jc w:val="center"/>
    </w:pPr>
    <w:rPr>
      <w:rFonts w:ascii="Cambria Math" w:eastAsia="Avenir-Light" w:hAnsi="Cambria Math" w:cs="Avenir-Light"/>
      <w:b/>
      <w:sz w:val="24"/>
      <w:szCs w:val="24"/>
      <w:lang w:eastAsia="pl-PL"/>
    </w:rPr>
  </w:style>
  <w:style w:type="paragraph" w:customStyle="1" w:styleId="1BodyText">
    <w:name w:val="1Body_Text"/>
    <w:rsid w:val="00BB5B82"/>
    <w:pPr>
      <w:suppressAutoHyphens/>
      <w:spacing w:before="160" w:after="0" w:line="240" w:lineRule="auto"/>
      <w:ind w:left="1701"/>
      <w:jc w:val="both"/>
    </w:pPr>
    <w:rPr>
      <w:rFonts w:ascii="Cambria Math" w:eastAsia="Arial" w:hAnsi="Cambria Math" w:cs="Avenir-Light"/>
      <w:lang w:eastAsia="ar-SA"/>
    </w:rPr>
  </w:style>
  <w:style w:type="paragraph" w:customStyle="1" w:styleId="body2">
    <w:name w:val="body 2"/>
    <w:basedOn w:val="Normalny"/>
    <w:rsid w:val="00BB5B82"/>
    <w:pPr>
      <w:widowControl w:val="0"/>
      <w:spacing w:before="60" w:after="60"/>
      <w:ind w:left="567"/>
      <w:jc w:val="both"/>
    </w:pPr>
    <w:rPr>
      <w:rFonts w:ascii="Arial" w:hAnsi="Arial"/>
      <w:szCs w:val="20"/>
      <w:lang w:eastAsia="en-US"/>
    </w:rPr>
  </w:style>
  <w:style w:type="paragraph" w:customStyle="1" w:styleId="body1">
    <w:name w:val="body 1"/>
    <w:basedOn w:val="Normalny"/>
    <w:link w:val="body1Char"/>
    <w:rsid w:val="00BB5B82"/>
    <w:pPr>
      <w:widowControl w:val="0"/>
      <w:spacing w:before="60" w:after="60"/>
      <w:jc w:val="both"/>
    </w:pPr>
    <w:rPr>
      <w:snapToGrid w:val="0"/>
      <w:szCs w:val="20"/>
      <w:lang w:val="x-none" w:eastAsia="en-US"/>
    </w:rPr>
  </w:style>
  <w:style w:type="character" w:customStyle="1" w:styleId="body1Char">
    <w:name w:val="body 1 Char"/>
    <w:link w:val="body1"/>
    <w:rsid w:val="00BB5B82"/>
    <w:rPr>
      <w:rFonts w:ascii="Avenir-Light" w:eastAsia="Avenir-Light" w:hAnsi="Avenir-Light" w:cs="Avenir-Light"/>
      <w:snapToGrid w:val="0"/>
      <w:sz w:val="24"/>
      <w:szCs w:val="20"/>
      <w:lang w:val="x-none"/>
    </w:rPr>
  </w:style>
  <w:style w:type="paragraph" w:customStyle="1" w:styleId="Domylnie">
    <w:name w:val="Domyślnie"/>
    <w:rsid w:val="00BB5B82"/>
    <w:pPr>
      <w:suppressAutoHyphens/>
      <w:spacing w:after="0" w:line="100" w:lineRule="atLeast"/>
    </w:pPr>
    <w:rPr>
      <w:rFonts w:ascii="Avenir-Light" w:eastAsia="Avenir-Light" w:hAnsi="Avenir-Light" w:cs="Avenir-Light"/>
      <w:sz w:val="24"/>
      <w:szCs w:val="24"/>
      <w:lang w:eastAsia="pl-PL"/>
    </w:rPr>
  </w:style>
  <w:style w:type="character" w:styleId="Tekstzastpczy">
    <w:name w:val="Placeholder Text"/>
    <w:uiPriority w:val="99"/>
    <w:semiHidden/>
    <w:rsid w:val="00BB5B82"/>
    <w:rPr>
      <w:color w:val="808080"/>
    </w:rPr>
  </w:style>
  <w:style w:type="character" w:customStyle="1" w:styleId="ustp-umowyChar">
    <w:name w:val="ustęp-umowy Char"/>
    <w:link w:val="ustp-umowy"/>
    <w:uiPriority w:val="99"/>
    <w:rsid w:val="00BB5B82"/>
    <w:rPr>
      <w:rFonts w:ascii="Avenir-Light" w:eastAsia="Avenir-Light" w:hAnsi="Avenir-Light" w:cs="Avenir-Light"/>
      <w:spacing w:val="2"/>
      <w:kern w:val="1"/>
      <w:sz w:val="24"/>
      <w:szCs w:val="24"/>
      <w:lang w:val="x-none" w:eastAsia="ar-SA"/>
    </w:rPr>
  </w:style>
  <w:style w:type="paragraph" w:customStyle="1" w:styleId="ustpumowya">
    <w:name w:val="ustęp umowy a)"/>
    <w:basedOn w:val="Normalny"/>
    <w:link w:val="ustpumowyaChar"/>
    <w:qFormat/>
    <w:rsid w:val="00BB5B82"/>
    <w:pPr>
      <w:numPr>
        <w:numId w:val="9"/>
      </w:numPr>
      <w:tabs>
        <w:tab w:val="left" w:pos="1134"/>
      </w:tabs>
      <w:spacing w:line="276" w:lineRule="auto"/>
      <w:jc w:val="both"/>
    </w:pPr>
    <w:rPr>
      <w:rFonts w:ascii="SimSun" w:eastAsia="SimSun" w:hAnsi="SimSun"/>
      <w:sz w:val="22"/>
      <w:szCs w:val="22"/>
      <w:lang w:val="en-US" w:eastAsia="en-US"/>
    </w:rPr>
  </w:style>
  <w:style w:type="character" w:customStyle="1" w:styleId="ustpumowyaChar">
    <w:name w:val="ustęp umowy a) Char"/>
    <w:link w:val="ustpumowya"/>
    <w:rsid w:val="00BB5B82"/>
    <w:rPr>
      <w:rFonts w:ascii="SimSun" w:eastAsia="SimSun" w:hAnsi="SimSun" w:cs="Avenir-Light"/>
      <w:lang w:val="en-US"/>
    </w:rPr>
  </w:style>
  <w:style w:type="character" w:customStyle="1" w:styleId="FontStyle59">
    <w:name w:val="Font Style59"/>
    <w:rsid w:val="00BB5B82"/>
    <w:rPr>
      <w:rFonts w:ascii="Avenir-Light" w:hAnsi="Avenir-Light" w:cs="Avenir-Light"/>
      <w:color w:val="000000"/>
      <w:sz w:val="20"/>
      <w:szCs w:val="20"/>
    </w:rPr>
  </w:style>
  <w:style w:type="paragraph" w:customStyle="1" w:styleId="enum1">
    <w:name w:val="enum 1"/>
    <w:basedOn w:val="Normalny"/>
    <w:rsid w:val="00BB5B82"/>
    <w:pPr>
      <w:widowControl w:val="0"/>
      <w:numPr>
        <w:numId w:val="10"/>
      </w:numPr>
      <w:spacing w:before="20" w:after="60"/>
      <w:jc w:val="both"/>
    </w:pPr>
    <w:rPr>
      <w:rFonts w:ascii="Arial" w:hAnsi="Arial"/>
      <w:szCs w:val="20"/>
      <w:lang w:eastAsia="en-US"/>
    </w:rPr>
  </w:style>
  <w:style w:type="paragraph" w:customStyle="1" w:styleId="body3">
    <w:name w:val="body 3"/>
    <w:basedOn w:val="body2"/>
    <w:rsid w:val="00BB5B82"/>
    <w:pPr>
      <w:ind w:left="1134"/>
    </w:pPr>
  </w:style>
  <w:style w:type="paragraph" w:customStyle="1" w:styleId="ZnakZnak4">
    <w:name w:val="Znak Znak4"/>
    <w:basedOn w:val="Normalny"/>
    <w:uiPriority w:val="99"/>
    <w:rsid w:val="00BB5B82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celp">
    <w:name w:val="cel_p"/>
    <w:basedOn w:val="Normalny"/>
    <w:rsid w:val="00BB5B82"/>
    <w:pPr>
      <w:spacing w:after="10"/>
      <w:ind w:left="10" w:right="10"/>
      <w:jc w:val="both"/>
      <w:textAlignment w:val="top"/>
    </w:pPr>
  </w:style>
  <w:style w:type="character" w:customStyle="1" w:styleId="pktZnak">
    <w:name w:val="pkt Znak"/>
    <w:link w:val="pkt"/>
    <w:rsid w:val="00BB5B82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customStyle="1" w:styleId="Style3">
    <w:name w:val="Style3"/>
    <w:basedOn w:val="Normalny"/>
    <w:rsid w:val="00BB5B82"/>
    <w:pPr>
      <w:widowControl w:val="0"/>
      <w:autoSpaceDE w:val="0"/>
      <w:autoSpaceDN w:val="0"/>
      <w:adjustRightInd w:val="0"/>
      <w:spacing w:line="252" w:lineRule="exact"/>
      <w:ind w:hanging="355"/>
      <w:jc w:val="both"/>
    </w:pPr>
  </w:style>
  <w:style w:type="character" w:customStyle="1" w:styleId="FontStyle17">
    <w:name w:val="Font Style17"/>
    <w:rsid w:val="00BB5B82"/>
    <w:rPr>
      <w:rFonts w:ascii="Arial Narrow" w:hAnsi="Arial Narrow" w:cs="Arial Narrow"/>
      <w:sz w:val="20"/>
      <w:szCs w:val="20"/>
    </w:rPr>
  </w:style>
  <w:style w:type="paragraph" w:customStyle="1" w:styleId="arimr">
    <w:name w:val="arimr"/>
    <w:basedOn w:val="Normalny"/>
    <w:rsid w:val="00BB5B82"/>
    <w:pPr>
      <w:widowControl w:val="0"/>
      <w:snapToGrid w:val="0"/>
      <w:spacing w:line="360" w:lineRule="auto"/>
    </w:pPr>
    <w:rPr>
      <w:szCs w:val="20"/>
      <w:lang w:val="en-US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rsid w:val="00BB5B82"/>
    <w:rPr>
      <w:rFonts w:ascii="Avenir-Light" w:eastAsia="Avenir-Light" w:hAnsi="Avenir-Light" w:cs="Avenir-Light"/>
      <w:sz w:val="24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rsid w:val="00BB5B82"/>
    <w:pPr>
      <w:suppressAutoHyphens/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B5B82"/>
    <w:pPr>
      <w:widowControl w:val="0"/>
      <w:suppressAutoHyphens/>
      <w:autoSpaceDN w:val="0"/>
      <w:spacing w:after="0" w:line="240" w:lineRule="auto"/>
      <w:textAlignment w:val="baseline"/>
    </w:pPr>
    <w:rPr>
      <w:rFonts w:ascii="Avenir-Light" w:eastAsia="SimSun" w:hAnsi="Avenir-Light" w:cs="Arial"/>
      <w:kern w:val="3"/>
      <w:sz w:val="24"/>
      <w:szCs w:val="24"/>
      <w:lang w:eastAsia="zh-CN" w:bidi="hi-IN"/>
    </w:rPr>
  </w:style>
  <w:style w:type="paragraph" w:customStyle="1" w:styleId="TableParagraph">
    <w:name w:val="Table Paragraph"/>
    <w:basedOn w:val="Normalny"/>
    <w:uiPriority w:val="1"/>
    <w:qFormat/>
    <w:rsid w:val="00BB5B82"/>
    <w:pPr>
      <w:widowControl w:val="0"/>
      <w:numPr>
        <w:numId w:val="34"/>
      </w:numPr>
      <w:autoSpaceDE w:val="0"/>
      <w:autoSpaceDN w:val="0"/>
    </w:pPr>
    <w:rPr>
      <w:sz w:val="22"/>
      <w:szCs w:val="22"/>
      <w:lang w:val="en-US" w:eastAsia="en-US"/>
    </w:rPr>
  </w:style>
  <w:style w:type="paragraph" w:customStyle="1" w:styleId="Zwykytekst1">
    <w:name w:val="Zwykły tekst1"/>
    <w:basedOn w:val="Normalny"/>
    <w:rsid w:val="00BB5B82"/>
    <w:pPr>
      <w:suppressAutoHyphens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Mapadokumentu">
    <w:name w:val="Document Map"/>
    <w:basedOn w:val="Normalny"/>
    <w:link w:val="MapadokumentuZnak1"/>
    <w:uiPriority w:val="99"/>
    <w:semiHidden/>
    <w:unhideWhenUsed/>
    <w:rsid w:val="00BB5B82"/>
    <w:rPr>
      <w:rFonts w:ascii="Segoe UI" w:hAnsi="Segoe UI" w:cs="Segoe UI"/>
      <w:sz w:val="16"/>
      <w:szCs w:val="16"/>
    </w:rPr>
  </w:style>
  <w:style w:type="character" w:customStyle="1" w:styleId="MapadokumentuZnak1">
    <w:name w:val="Mapa dokumentu Znak1"/>
    <w:basedOn w:val="Domylnaczcionkaakapitu"/>
    <w:link w:val="Mapadokumentu"/>
    <w:uiPriority w:val="99"/>
    <w:semiHidden/>
    <w:rsid w:val="00BB5B82"/>
    <w:rPr>
      <w:rFonts w:ascii="Segoe UI" w:eastAsia="Avenir-Light" w:hAnsi="Segoe UI" w:cs="Segoe UI"/>
      <w:sz w:val="16"/>
      <w:szCs w:val="16"/>
      <w:lang w:eastAsia="pl-PL"/>
    </w:rPr>
  </w:style>
  <w:style w:type="paragraph" w:customStyle="1" w:styleId="Normalny1">
    <w:name w:val="Normalny1"/>
    <w:rsid w:val="007B6ABF"/>
    <w:pPr>
      <w:spacing w:after="0" w:line="276" w:lineRule="auto"/>
    </w:pPr>
    <w:rPr>
      <w:rFonts w:ascii="Arial" w:eastAsia="Arial" w:hAnsi="Arial" w:cs="Arial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21FB9-247D-4F8E-8026-CF1543B2C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572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Statystyczny</Company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Urbaniec Beata</dc:creator>
  <cp:keywords/>
  <dc:description/>
  <cp:lastModifiedBy>Urbaniec Beata</cp:lastModifiedBy>
  <cp:revision>7</cp:revision>
  <cp:lastPrinted>2025-11-04T13:27:00Z</cp:lastPrinted>
  <dcterms:created xsi:type="dcterms:W3CDTF">2025-11-04T13:28:00Z</dcterms:created>
  <dcterms:modified xsi:type="dcterms:W3CDTF">2025-11-12T09:28:00Z</dcterms:modified>
</cp:coreProperties>
</file>