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B82" w:rsidRDefault="00BB5B82" w:rsidP="00BB5B82">
      <w:pPr>
        <w:jc w:val="center"/>
        <w:rPr>
          <w:rFonts w:ascii="Fira Sans" w:hAnsi="Fira Sans" w:cs="Arial"/>
          <w:sz w:val="16"/>
          <w:szCs w:val="19"/>
        </w:rPr>
      </w:pPr>
    </w:p>
    <w:p w:rsidR="00BB5B82" w:rsidRPr="000E245F" w:rsidRDefault="00BB5B82" w:rsidP="00BB5B82">
      <w:pPr>
        <w:ind w:left="6372"/>
        <w:jc w:val="center"/>
        <w:rPr>
          <w:rFonts w:ascii="Fira Sans" w:hAnsi="Fira Sans" w:cs="Arial"/>
          <w:sz w:val="16"/>
          <w:szCs w:val="19"/>
        </w:rPr>
      </w:pPr>
      <w:r>
        <w:rPr>
          <w:rFonts w:ascii="Fira Sans" w:hAnsi="Fira Sans" w:cs="Arial"/>
          <w:sz w:val="16"/>
          <w:szCs w:val="19"/>
        </w:rPr>
        <w:t>Załącznik nr 1</w:t>
      </w:r>
      <w:r w:rsidR="008D5DBB">
        <w:rPr>
          <w:rFonts w:ascii="Fira Sans" w:hAnsi="Fira Sans" w:cs="Arial"/>
          <w:sz w:val="16"/>
          <w:szCs w:val="19"/>
        </w:rPr>
        <w:t>a</w:t>
      </w:r>
    </w:p>
    <w:p w:rsidR="00BB5B82" w:rsidRPr="000E245F" w:rsidRDefault="00BB5B82" w:rsidP="00BB5B82">
      <w:pPr>
        <w:ind w:left="6237"/>
        <w:jc w:val="center"/>
        <w:rPr>
          <w:rFonts w:ascii="Fira Sans" w:hAnsi="Fira Sans" w:cs="Arial"/>
          <w:sz w:val="16"/>
          <w:szCs w:val="19"/>
        </w:rPr>
      </w:pPr>
      <w:r w:rsidRPr="000E245F">
        <w:rPr>
          <w:rFonts w:ascii="Fira Sans" w:hAnsi="Fira Sans" w:cs="Arial"/>
          <w:sz w:val="16"/>
          <w:szCs w:val="19"/>
        </w:rPr>
        <w:t>do formularza oferty</w:t>
      </w:r>
    </w:p>
    <w:p w:rsidR="00BB5B82" w:rsidRPr="000E245F" w:rsidRDefault="00BB5B82" w:rsidP="00BB5B82">
      <w:pPr>
        <w:spacing w:line="240" w:lineRule="atLeast"/>
        <w:rPr>
          <w:rFonts w:ascii="Fira Sans" w:hAnsi="Fira Sans" w:cs="Arial"/>
          <w:sz w:val="19"/>
          <w:szCs w:val="19"/>
        </w:rPr>
      </w:pPr>
      <w:r w:rsidRPr="000E245F">
        <w:rPr>
          <w:rFonts w:ascii="Fira Sans" w:hAnsi="Fira Sans" w:cs="Arial"/>
          <w:sz w:val="19"/>
          <w:szCs w:val="19"/>
        </w:rPr>
        <w:t>……………………………………..</w:t>
      </w:r>
    </w:p>
    <w:p w:rsidR="00BB5B82" w:rsidRPr="000E245F" w:rsidRDefault="00BB5B82" w:rsidP="00BB5B82">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BB5B82" w:rsidRDefault="00BB5B82" w:rsidP="00BB5B82">
      <w:pPr>
        <w:autoSpaceDE w:val="0"/>
        <w:autoSpaceDN w:val="0"/>
        <w:adjustRightInd w:val="0"/>
        <w:jc w:val="both"/>
        <w:rPr>
          <w:rFonts w:ascii="Fira Sans" w:hAnsi="Fira Sans" w:cs="Arial"/>
          <w:b/>
          <w:sz w:val="19"/>
          <w:szCs w:val="19"/>
        </w:rPr>
      </w:pPr>
    </w:p>
    <w:p w:rsidR="00BB5B82" w:rsidRDefault="00BB5B82" w:rsidP="00BB5B82">
      <w:pPr>
        <w:autoSpaceDE w:val="0"/>
        <w:autoSpaceDN w:val="0"/>
        <w:adjustRightInd w:val="0"/>
        <w:jc w:val="both"/>
        <w:rPr>
          <w:rFonts w:ascii="Fira Sans" w:hAnsi="Fira Sans" w:cs="Arial"/>
          <w:b/>
          <w:sz w:val="19"/>
          <w:szCs w:val="19"/>
        </w:rPr>
      </w:pPr>
    </w:p>
    <w:p w:rsidR="00BB5B82" w:rsidRDefault="00BB5B82" w:rsidP="00BB5B82">
      <w:pPr>
        <w:autoSpaceDE w:val="0"/>
        <w:autoSpaceDN w:val="0"/>
        <w:adjustRightInd w:val="0"/>
        <w:jc w:val="center"/>
        <w:rPr>
          <w:rFonts w:ascii="Fira Sans" w:hAnsi="Fira Sans" w:cs="Arial"/>
          <w:b/>
          <w:sz w:val="19"/>
          <w:szCs w:val="19"/>
        </w:rPr>
      </w:pPr>
      <w:r>
        <w:rPr>
          <w:rFonts w:ascii="Fira Sans" w:hAnsi="Fira Sans" w:cs="Arial"/>
          <w:b/>
          <w:sz w:val="19"/>
          <w:szCs w:val="19"/>
        </w:rPr>
        <w:t>FORMULARZ CENOWY</w:t>
      </w:r>
    </w:p>
    <w:p w:rsidR="00BB5B82" w:rsidRDefault="00BB5B82" w:rsidP="00BB5B82">
      <w:pPr>
        <w:autoSpaceDE w:val="0"/>
        <w:autoSpaceDN w:val="0"/>
        <w:adjustRightInd w:val="0"/>
        <w:jc w:val="both"/>
        <w:rPr>
          <w:rFonts w:ascii="Fira Sans" w:hAnsi="Fira Sans" w:cs="Arial"/>
          <w:b/>
          <w:sz w:val="19"/>
          <w:szCs w:val="19"/>
        </w:rPr>
      </w:pPr>
    </w:p>
    <w:p w:rsidR="000254EC" w:rsidRPr="000254EC" w:rsidRDefault="00BB5B82" w:rsidP="000254EC">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000254EC" w:rsidRPr="000254EC">
        <w:rPr>
          <w:rFonts w:ascii="Fira Sans" w:hAnsi="Fira Sans" w:cs="Arial"/>
          <w:b/>
          <w:sz w:val="19"/>
          <w:szCs w:val="19"/>
        </w:rPr>
        <w:t>Zakup sprzętu komputerowego oraz licencji na potrzeby Urzędu Statystycznego w Zielonej Górze:</w:t>
      </w:r>
    </w:p>
    <w:p w:rsidR="000254EC" w:rsidRPr="000254EC" w:rsidRDefault="000254EC" w:rsidP="000254EC">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0254EC" w:rsidRPr="000254EC" w:rsidRDefault="000254EC" w:rsidP="000254EC">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0254EC" w:rsidRPr="000254EC" w:rsidRDefault="000254EC" w:rsidP="000254EC">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0254EC" w:rsidRPr="000254EC" w:rsidRDefault="000254EC" w:rsidP="000254EC">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BB5B82" w:rsidRDefault="000254EC" w:rsidP="000254EC">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00BB5B82" w:rsidRPr="009D60E0">
        <w:rPr>
          <w:rFonts w:ascii="Fira Sans" w:hAnsi="Fira Sans" w:cs="Arial"/>
          <w:b/>
          <w:sz w:val="19"/>
          <w:szCs w:val="19"/>
        </w:rPr>
        <w:t>”</w:t>
      </w:r>
    </w:p>
    <w:p w:rsidR="000254EC" w:rsidRPr="009D60E0" w:rsidRDefault="000254EC" w:rsidP="000254EC">
      <w:pPr>
        <w:autoSpaceDE w:val="0"/>
        <w:autoSpaceDN w:val="0"/>
        <w:adjustRightInd w:val="0"/>
        <w:jc w:val="both"/>
        <w:rPr>
          <w:rFonts w:ascii="Fira Sans" w:hAnsi="Fira Sans" w:cs="Arial-BoldMT"/>
          <w:b/>
          <w:bCs/>
          <w:sz w:val="19"/>
          <w:szCs w:val="19"/>
        </w:rPr>
      </w:pPr>
    </w:p>
    <w:p w:rsidR="00BB5B82" w:rsidRDefault="00BB5B82" w:rsidP="00BB5B82">
      <w:pPr>
        <w:jc w:val="center"/>
        <w:rPr>
          <w:rFonts w:ascii="Fira Sans" w:hAnsi="Fira Sans"/>
          <w:b/>
          <w:sz w:val="19"/>
          <w:szCs w:val="19"/>
        </w:rPr>
      </w:pPr>
      <w:r w:rsidRPr="00F97C4F">
        <w:rPr>
          <w:rFonts w:ascii="Fira Sans" w:hAnsi="Fira Sans"/>
          <w:b/>
          <w:sz w:val="19"/>
          <w:szCs w:val="19"/>
        </w:rPr>
        <w:t xml:space="preserve">DOTYCZY ZADANIA NR </w:t>
      </w:r>
      <w:r w:rsidR="008E0196">
        <w:rPr>
          <w:rFonts w:ascii="Fira Sans" w:hAnsi="Fira Sans"/>
          <w:b/>
          <w:sz w:val="19"/>
          <w:szCs w:val="19"/>
        </w:rPr>
        <w:t>1</w:t>
      </w:r>
    </w:p>
    <w:p w:rsidR="001534D8" w:rsidRDefault="001534D8" w:rsidP="00BB5B82">
      <w:pPr>
        <w:jc w:val="center"/>
        <w:rPr>
          <w:rFonts w:ascii="Fira Sans" w:hAnsi="Fira Sans"/>
          <w:b/>
          <w:sz w:val="19"/>
          <w:szCs w:val="19"/>
        </w:rPr>
      </w:pPr>
    </w:p>
    <w:p w:rsidR="001534D8" w:rsidRDefault="00097D81" w:rsidP="00097D81">
      <w:pPr>
        <w:rPr>
          <w:rFonts w:ascii="Fira Sans" w:hAnsi="Fira Sans" w:cs="Times New Roman"/>
          <w:b/>
          <w:sz w:val="19"/>
          <w:szCs w:val="19"/>
        </w:rPr>
      </w:pPr>
      <w:r>
        <w:rPr>
          <w:rFonts w:ascii="Fira Sans" w:hAnsi="Fira Sans"/>
          <w:b/>
          <w:sz w:val="19"/>
          <w:szCs w:val="19"/>
        </w:rPr>
        <w:t xml:space="preserve">Producent, model i rok produkcji </w:t>
      </w:r>
      <w:r w:rsidRPr="00387EC6">
        <w:rPr>
          <w:rFonts w:ascii="Fira Sans" w:hAnsi="Fira Sans" w:cs="Times New Roman"/>
          <w:b/>
          <w:sz w:val="19"/>
          <w:szCs w:val="19"/>
        </w:rPr>
        <w:t>stacji biurowej ze zwiększoną wydajnością</w:t>
      </w:r>
      <w:r>
        <w:rPr>
          <w:rFonts w:ascii="Fira Sans" w:hAnsi="Fira Sans" w:cs="Times New Roman"/>
          <w:b/>
          <w:sz w:val="19"/>
          <w:szCs w:val="19"/>
        </w:rPr>
        <w:t>: ……………………</w:t>
      </w:r>
    </w:p>
    <w:p w:rsidR="00097D81" w:rsidRDefault="00097D81" w:rsidP="00097D81">
      <w:pPr>
        <w:rPr>
          <w:rFonts w:ascii="Fira Sans" w:hAnsi="Fira Sans"/>
          <w:b/>
          <w:sz w:val="19"/>
          <w:szCs w:val="19"/>
        </w:rPr>
      </w:pPr>
      <w:r>
        <w:rPr>
          <w:rFonts w:ascii="Fira Sans" w:hAnsi="Fira Sans" w:cs="Times New Roman"/>
          <w:b/>
          <w:sz w:val="19"/>
          <w:szCs w:val="19"/>
        </w:rPr>
        <w:t>Producent, model i rok produkcji monitora: ………………………………</w:t>
      </w:r>
    </w:p>
    <w:p w:rsidR="004408C9" w:rsidRPr="00F97C4F" w:rsidRDefault="004408C9" w:rsidP="00BB5B82">
      <w:pPr>
        <w:jc w:val="center"/>
        <w:rPr>
          <w:rFonts w:ascii="Fira Sans" w:hAnsi="Fira Sans"/>
          <w:b/>
          <w:sz w:val="19"/>
          <w:szCs w:val="19"/>
        </w:rPr>
      </w:pPr>
    </w:p>
    <w:tbl>
      <w:tblPr>
        <w:tblW w:w="90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2157"/>
        <w:gridCol w:w="1246"/>
        <w:gridCol w:w="942"/>
        <w:gridCol w:w="1114"/>
        <w:gridCol w:w="1264"/>
        <w:gridCol w:w="1692"/>
      </w:tblGrid>
      <w:tr w:rsidR="001534D8" w:rsidRPr="00173079" w:rsidTr="001534D8">
        <w:trPr>
          <w:trHeight w:val="1573"/>
        </w:trPr>
        <w:tc>
          <w:tcPr>
            <w:tcW w:w="640" w:type="dxa"/>
            <w:vAlign w:val="center"/>
          </w:tcPr>
          <w:p w:rsidR="001534D8" w:rsidRDefault="001534D8" w:rsidP="00153E5A">
            <w:pPr>
              <w:jc w:val="center"/>
              <w:rPr>
                <w:rFonts w:ascii="Fira Sans" w:hAnsi="Fira Sans"/>
                <w:sz w:val="19"/>
                <w:szCs w:val="19"/>
              </w:rPr>
            </w:pPr>
            <w:proofErr w:type="spellStart"/>
            <w:r>
              <w:rPr>
                <w:rFonts w:ascii="Fira Sans" w:hAnsi="Fira Sans"/>
                <w:sz w:val="19"/>
                <w:szCs w:val="19"/>
              </w:rPr>
              <w:t>Lp</w:t>
            </w:r>
            <w:proofErr w:type="spellEnd"/>
            <w:r>
              <w:rPr>
                <w:rFonts w:ascii="Fira Sans" w:hAnsi="Fira Sans"/>
                <w:sz w:val="19"/>
                <w:szCs w:val="19"/>
              </w:rPr>
              <w:t xml:space="preserve"> </w:t>
            </w:r>
          </w:p>
        </w:tc>
        <w:tc>
          <w:tcPr>
            <w:tcW w:w="2157" w:type="dxa"/>
            <w:shd w:val="clear" w:color="auto" w:fill="auto"/>
            <w:vAlign w:val="center"/>
          </w:tcPr>
          <w:p w:rsidR="001534D8" w:rsidRPr="00BB5C96" w:rsidRDefault="001534D8" w:rsidP="00153E5A">
            <w:pPr>
              <w:jc w:val="center"/>
              <w:rPr>
                <w:rFonts w:ascii="Fira Sans" w:hAnsi="Fira Sans"/>
                <w:sz w:val="19"/>
                <w:szCs w:val="19"/>
              </w:rPr>
            </w:pPr>
            <w:r>
              <w:rPr>
                <w:rFonts w:ascii="Fira Sans" w:hAnsi="Fira Sans"/>
                <w:sz w:val="19"/>
                <w:szCs w:val="19"/>
              </w:rPr>
              <w:t xml:space="preserve">Przedmiot zamówienia </w:t>
            </w:r>
          </w:p>
        </w:tc>
        <w:tc>
          <w:tcPr>
            <w:tcW w:w="1246" w:type="dxa"/>
            <w:shd w:val="clear" w:color="auto" w:fill="auto"/>
            <w:vAlign w:val="center"/>
          </w:tcPr>
          <w:p w:rsidR="001534D8" w:rsidRPr="00B90856" w:rsidRDefault="001534D8" w:rsidP="000E1A34">
            <w:pPr>
              <w:jc w:val="center"/>
              <w:rPr>
                <w:rFonts w:ascii="Fira Sans" w:hAnsi="Fira Sans"/>
                <w:b/>
                <w:color w:val="000000"/>
                <w:sz w:val="19"/>
                <w:szCs w:val="19"/>
              </w:rPr>
            </w:pPr>
            <w:r w:rsidRPr="00B90856">
              <w:rPr>
                <w:rFonts w:ascii="Fira Sans" w:hAnsi="Fira Sans"/>
                <w:b/>
                <w:color w:val="000000"/>
                <w:sz w:val="19"/>
                <w:szCs w:val="19"/>
              </w:rPr>
              <w:t xml:space="preserve">Cena </w:t>
            </w:r>
          </w:p>
          <w:p w:rsidR="001534D8" w:rsidRPr="00B90856" w:rsidRDefault="001534D8" w:rsidP="000E1A34">
            <w:pPr>
              <w:jc w:val="center"/>
              <w:rPr>
                <w:rFonts w:ascii="Fira Sans" w:hAnsi="Fira Sans"/>
                <w:b/>
                <w:color w:val="000000"/>
                <w:sz w:val="19"/>
                <w:szCs w:val="19"/>
              </w:rPr>
            </w:pPr>
            <w:r w:rsidRPr="00B90856">
              <w:rPr>
                <w:rFonts w:ascii="Fira Sans" w:hAnsi="Fira Sans"/>
                <w:b/>
                <w:color w:val="000000"/>
                <w:sz w:val="19"/>
                <w:szCs w:val="19"/>
              </w:rPr>
              <w:t xml:space="preserve">jedn. </w:t>
            </w:r>
          </w:p>
          <w:p w:rsidR="001534D8" w:rsidRPr="00B90856" w:rsidRDefault="001534D8" w:rsidP="000E1A34">
            <w:pPr>
              <w:jc w:val="center"/>
              <w:rPr>
                <w:rFonts w:ascii="Fira Sans" w:hAnsi="Fira Sans"/>
                <w:b/>
                <w:color w:val="000000"/>
                <w:sz w:val="19"/>
                <w:szCs w:val="19"/>
              </w:rPr>
            </w:pPr>
            <w:r w:rsidRPr="00B90856">
              <w:rPr>
                <w:rFonts w:ascii="Fira Sans" w:hAnsi="Fira Sans"/>
                <w:b/>
                <w:color w:val="000000"/>
                <w:sz w:val="19"/>
                <w:szCs w:val="19"/>
              </w:rPr>
              <w:t xml:space="preserve">netto </w:t>
            </w:r>
          </w:p>
          <w:p w:rsidR="001534D8" w:rsidRPr="00B90856" w:rsidRDefault="001534D8" w:rsidP="000E1A34">
            <w:pPr>
              <w:jc w:val="center"/>
              <w:rPr>
                <w:rFonts w:ascii="Fira Sans" w:hAnsi="Fira Sans"/>
                <w:b/>
                <w:color w:val="000000"/>
                <w:sz w:val="19"/>
                <w:szCs w:val="19"/>
              </w:rPr>
            </w:pPr>
            <w:r w:rsidRPr="00B90856">
              <w:rPr>
                <w:rFonts w:ascii="Fira Sans" w:hAnsi="Fira Sans"/>
                <w:b/>
                <w:color w:val="000000"/>
                <w:sz w:val="19"/>
                <w:szCs w:val="19"/>
              </w:rPr>
              <w:t>zł</w:t>
            </w:r>
            <w:r w:rsidR="0026493B" w:rsidRPr="00B90856">
              <w:rPr>
                <w:rFonts w:ascii="Fira Sans" w:hAnsi="Fira Sans"/>
                <w:b/>
                <w:color w:val="000000"/>
                <w:sz w:val="19"/>
                <w:szCs w:val="19"/>
              </w:rPr>
              <w:t xml:space="preserve"> *</w:t>
            </w:r>
          </w:p>
        </w:tc>
        <w:tc>
          <w:tcPr>
            <w:tcW w:w="942" w:type="dxa"/>
            <w:shd w:val="clear" w:color="auto" w:fill="auto"/>
            <w:vAlign w:val="center"/>
          </w:tcPr>
          <w:p w:rsidR="001534D8" w:rsidRDefault="001534D8" w:rsidP="00D551AC">
            <w:pPr>
              <w:jc w:val="center"/>
              <w:rPr>
                <w:rFonts w:ascii="Fira Sans" w:hAnsi="Fira Sans"/>
                <w:sz w:val="19"/>
                <w:szCs w:val="19"/>
              </w:rPr>
            </w:pPr>
            <w:r>
              <w:rPr>
                <w:rFonts w:ascii="Fira Sans" w:hAnsi="Fira Sans"/>
                <w:sz w:val="19"/>
                <w:szCs w:val="19"/>
              </w:rPr>
              <w:t xml:space="preserve">Ilość </w:t>
            </w:r>
          </w:p>
          <w:p w:rsidR="001534D8" w:rsidRPr="00BB5C96" w:rsidRDefault="001534D8" w:rsidP="00D551AC">
            <w:pPr>
              <w:jc w:val="center"/>
              <w:rPr>
                <w:rFonts w:ascii="Fira Sans" w:hAnsi="Fira Sans"/>
                <w:sz w:val="19"/>
                <w:szCs w:val="19"/>
              </w:rPr>
            </w:pPr>
            <w:r>
              <w:rPr>
                <w:rFonts w:ascii="Fira Sans" w:hAnsi="Fira Sans"/>
                <w:sz w:val="19"/>
                <w:szCs w:val="19"/>
              </w:rPr>
              <w:t>szt.</w:t>
            </w:r>
          </w:p>
        </w:tc>
        <w:tc>
          <w:tcPr>
            <w:tcW w:w="1114" w:type="dxa"/>
            <w:shd w:val="clear" w:color="auto" w:fill="auto"/>
            <w:vAlign w:val="center"/>
          </w:tcPr>
          <w:p w:rsidR="001534D8" w:rsidRDefault="001534D8" w:rsidP="00D551AC">
            <w:pPr>
              <w:jc w:val="center"/>
              <w:rPr>
                <w:rFonts w:ascii="Fira Sans" w:hAnsi="Fira Sans"/>
                <w:sz w:val="19"/>
                <w:szCs w:val="19"/>
              </w:rPr>
            </w:pPr>
            <w:r>
              <w:rPr>
                <w:rFonts w:ascii="Fira Sans" w:hAnsi="Fira Sans"/>
                <w:sz w:val="19"/>
                <w:szCs w:val="19"/>
              </w:rPr>
              <w:t xml:space="preserve">Wartość </w:t>
            </w:r>
          </w:p>
          <w:p w:rsidR="001534D8" w:rsidRDefault="001534D8" w:rsidP="00D551AC">
            <w:pPr>
              <w:jc w:val="center"/>
              <w:rPr>
                <w:rFonts w:ascii="Fira Sans" w:hAnsi="Fira Sans"/>
                <w:sz w:val="19"/>
                <w:szCs w:val="19"/>
              </w:rPr>
            </w:pPr>
            <w:r>
              <w:rPr>
                <w:rFonts w:ascii="Fira Sans" w:hAnsi="Fira Sans"/>
                <w:sz w:val="19"/>
                <w:szCs w:val="19"/>
              </w:rPr>
              <w:t xml:space="preserve">netto </w:t>
            </w:r>
          </w:p>
          <w:p w:rsidR="001534D8" w:rsidRDefault="001534D8" w:rsidP="00D551AC">
            <w:pPr>
              <w:jc w:val="center"/>
              <w:rPr>
                <w:rFonts w:ascii="Fira Sans" w:hAnsi="Fira Sans"/>
                <w:sz w:val="19"/>
                <w:szCs w:val="19"/>
              </w:rPr>
            </w:pPr>
            <w:r>
              <w:rPr>
                <w:rFonts w:ascii="Fira Sans" w:hAnsi="Fira Sans"/>
                <w:sz w:val="19"/>
                <w:szCs w:val="19"/>
              </w:rPr>
              <w:t xml:space="preserve">zł </w:t>
            </w:r>
          </w:p>
          <w:p w:rsidR="001534D8" w:rsidRPr="00BB5C96" w:rsidRDefault="001534D8" w:rsidP="00D551AC">
            <w:pPr>
              <w:jc w:val="center"/>
              <w:rPr>
                <w:rFonts w:ascii="Fira Sans" w:hAnsi="Fira Sans"/>
                <w:sz w:val="19"/>
                <w:szCs w:val="19"/>
              </w:rPr>
            </w:pPr>
            <w:r>
              <w:rPr>
                <w:rFonts w:ascii="Fira Sans" w:hAnsi="Fira Sans"/>
                <w:sz w:val="19"/>
                <w:szCs w:val="19"/>
              </w:rPr>
              <w:t>(kol. 3x4)</w:t>
            </w:r>
          </w:p>
        </w:tc>
        <w:tc>
          <w:tcPr>
            <w:tcW w:w="1264" w:type="dxa"/>
            <w:shd w:val="clear" w:color="auto" w:fill="auto"/>
            <w:vAlign w:val="center"/>
          </w:tcPr>
          <w:p w:rsidR="001534D8" w:rsidRDefault="001534D8" w:rsidP="00D551AC">
            <w:pPr>
              <w:jc w:val="center"/>
              <w:rPr>
                <w:rFonts w:ascii="Fira Sans" w:hAnsi="Fira Sans"/>
                <w:sz w:val="19"/>
                <w:szCs w:val="19"/>
              </w:rPr>
            </w:pPr>
            <w:r>
              <w:rPr>
                <w:rFonts w:ascii="Fira Sans" w:hAnsi="Fira Sans"/>
                <w:sz w:val="19"/>
                <w:szCs w:val="19"/>
              </w:rPr>
              <w:t xml:space="preserve">Podatek </w:t>
            </w:r>
          </w:p>
          <w:p w:rsidR="001534D8" w:rsidRDefault="001534D8" w:rsidP="00D551AC">
            <w:pPr>
              <w:jc w:val="center"/>
              <w:rPr>
                <w:rFonts w:ascii="Fira Sans" w:hAnsi="Fira Sans"/>
                <w:sz w:val="19"/>
                <w:szCs w:val="19"/>
              </w:rPr>
            </w:pPr>
            <w:r>
              <w:rPr>
                <w:rFonts w:ascii="Fira Sans" w:hAnsi="Fira Sans"/>
                <w:sz w:val="19"/>
                <w:szCs w:val="19"/>
              </w:rPr>
              <w:t>VAT</w:t>
            </w:r>
          </w:p>
          <w:p w:rsidR="001534D8" w:rsidRDefault="001534D8" w:rsidP="00D551AC">
            <w:pPr>
              <w:jc w:val="center"/>
              <w:rPr>
                <w:rFonts w:ascii="Fira Sans" w:hAnsi="Fira Sans"/>
                <w:sz w:val="19"/>
                <w:szCs w:val="19"/>
              </w:rPr>
            </w:pPr>
            <w:r>
              <w:rPr>
                <w:rFonts w:ascii="Fira Sans" w:hAnsi="Fira Sans"/>
                <w:sz w:val="19"/>
                <w:szCs w:val="19"/>
              </w:rPr>
              <w:t>…….%</w:t>
            </w:r>
          </w:p>
          <w:p w:rsidR="001534D8" w:rsidRPr="00BB5C96" w:rsidRDefault="001534D8" w:rsidP="00D551AC">
            <w:pPr>
              <w:jc w:val="center"/>
              <w:rPr>
                <w:rFonts w:ascii="Fira Sans" w:hAnsi="Fira Sans"/>
                <w:sz w:val="19"/>
                <w:szCs w:val="19"/>
              </w:rPr>
            </w:pPr>
            <w:r>
              <w:rPr>
                <w:rFonts w:ascii="Fira Sans" w:hAnsi="Fira Sans"/>
                <w:sz w:val="19"/>
                <w:szCs w:val="19"/>
              </w:rPr>
              <w:t>(od kol. 5)</w:t>
            </w:r>
          </w:p>
        </w:tc>
        <w:tc>
          <w:tcPr>
            <w:tcW w:w="1690" w:type="dxa"/>
            <w:shd w:val="clear" w:color="auto" w:fill="auto"/>
            <w:vAlign w:val="center"/>
          </w:tcPr>
          <w:p w:rsidR="001534D8" w:rsidRDefault="001534D8" w:rsidP="00D551AC">
            <w:pPr>
              <w:jc w:val="center"/>
              <w:rPr>
                <w:rFonts w:ascii="Fira Sans" w:hAnsi="Fira Sans"/>
                <w:sz w:val="19"/>
                <w:szCs w:val="19"/>
              </w:rPr>
            </w:pPr>
            <w:r>
              <w:rPr>
                <w:rFonts w:ascii="Fira Sans" w:hAnsi="Fira Sans"/>
                <w:sz w:val="19"/>
                <w:szCs w:val="19"/>
              </w:rPr>
              <w:t xml:space="preserve">Wartość </w:t>
            </w:r>
          </w:p>
          <w:p w:rsidR="001534D8" w:rsidRDefault="001534D8" w:rsidP="00D551AC">
            <w:pPr>
              <w:jc w:val="center"/>
              <w:rPr>
                <w:rFonts w:ascii="Fira Sans" w:hAnsi="Fira Sans"/>
                <w:sz w:val="19"/>
                <w:szCs w:val="19"/>
              </w:rPr>
            </w:pPr>
            <w:r>
              <w:rPr>
                <w:rFonts w:ascii="Fira Sans" w:hAnsi="Fira Sans"/>
                <w:sz w:val="19"/>
                <w:szCs w:val="19"/>
              </w:rPr>
              <w:t xml:space="preserve">brutto </w:t>
            </w:r>
          </w:p>
          <w:p w:rsidR="001534D8" w:rsidRDefault="001534D8" w:rsidP="00D551AC">
            <w:pPr>
              <w:jc w:val="center"/>
              <w:rPr>
                <w:rFonts w:ascii="Fira Sans" w:hAnsi="Fira Sans"/>
                <w:sz w:val="19"/>
                <w:szCs w:val="19"/>
              </w:rPr>
            </w:pPr>
            <w:r>
              <w:rPr>
                <w:rFonts w:ascii="Fira Sans" w:hAnsi="Fira Sans"/>
                <w:sz w:val="19"/>
                <w:szCs w:val="19"/>
              </w:rPr>
              <w:t>zł</w:t>
            </w:r>
          </w:p>
          <w:p w:rsidR="001534D8" w:rsidRPr="00BB5C96" w:rsidRDefault="001534D8" w:rsidP="00D551AC">
            <w:pPr>
              <w:jc w:val="center"/>
              <w:rPr>
                <w:rFonts w:ascii="Fira Sans" w:hAnsi="Fira Sans"/>
                <w:sz w:val="19"/>
                <w:szCs w:val="19"/>
              </w:rPr>
            </w:pPr>
            <w:r>
              <w:rPr>
                <w:rFonts w:ascii="Fira Sans" w:hAnsi="Fira Sans"/>
                <w:sz w:val="19"/>
                <w:szCs w:val="19"/>
              </w:rPr>
              <w:t>(kol.5+6)</w:t>
            </w:r>
          </w:p>
        </w:tc>
      </w:tr>
      <w:tr w:rsidR="001534D8" w:rsidRPr="00173079" w:rsidTr="001534D8">
        <w:trPr>
          <w:trHeight w:val="222"/>
        </w:trPr>
        <w:tc>
          <w:tcPr>
            <w:tcW w:w="640" w:type="dxa"/>
            <w:vAlign w:val="center"/>
          </w:tcPr>
          <w:p w:rsidR="001534D8" w:rsidRDefault="001534D8" w:rsidP="00D551AC">
            <w:pPr>
              <w:jc w:val="center"/>
              <w:rPr>
                <w:rFonts w:ascii="Fira Sans" w:hAnsi="Fira Sans"/>
                <w:sz w:val="19"/>
                <w:szCs w:val="19"/>
              </w:rPr>
            </w:pPr>
            <w:r>
              <w:rPr>
                <w:rFonts w:ascii="Fira Sans" w:hAnsi="Fira Sans"/>
                <w:sz w:val="19"/>
                <w:szCs w:val="19"/>
              </w:rPr>
              <w:t>1</w:t>
            </w:r>
          </w:p>
        </w:tc>
        <w:tc>
          <w:tcPr>
            <w:tcW w:w="2157"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2</w:t>
            </w:r>
          </w:p>
        </w:tc>
        <w:tc>
          <w:tcPr>
            <w:tcW w:w="1246"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3</w:t>
            </w:r>
          </w:p>
        </w:tc>
        <w:tc>
          <w:tcPr>
            <w:tcW w:w="942"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4</w:t>
            </w:r>
          </w:p>
        </w:tc>
        <w:tc>
          <w:tcPr>
            <w:tcW w:w="1114"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5</w:t>
            </w:r>
          </w:p>
        </w:tc>
        <w:tc>
          <w:tcPr>
            <w:tcW w:w="1264"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6</w:t>
            </w:r>
          </w:p>
        </w:tc>
        <w:tc>
          <w:tcPr>
            <w:tcW w:w="1690" w:type="dxa"/>
            <w:shd w:val="clear" w:color="auto" w:fill="auto"/>
            <w:vAlign w:val="center"/>
          </w:tcPr>
          <w:p w:rsidR="001534D8" w:rsidRPr="00BB5C96" w:rsidRDefault="001534D8" w:rsidP="00D551AC">
            <w:pPr>
              <w:jc w:val="center"/>
              <w:rPr>
                <w:rFonts w:ascii="Fira Sans" w:hAnsi="Fira Sans"/>
                <w:sz w:val="19"/>
                <w:szCs w:val="19"/>
              </w:rPr>
            </w:pPr>
            <w:r>
              <w:rPr>
                <w:rFonts w:ascii="Fira Sans" w:hAnsi="Fira Sans"/>
                <w:sz w:val="19"/>
                <w:szCs w:val="19"/>
              </w:rPr>
              <w:t>7</w:t>
            </w:r>
          </w:p>
        </w:tc>
      </w:tr>
      <w:tr w:rsidR="001534D8" w:rsidRPr="00173079" w:rsidTr="001534D8">
        <w:trPr>
          <w:trHeight w:val="620"/>
        </w:trPr>
        <w:tc>
          <w:tcPr>
            <w:tcW w:w="9055" w:type="dxa"/>
            <w:gridSpan w:val="7"/>
            <w:vAlign w:val="center"/>
          </w:tcPr>
          <w:p w:rsidR="001534D8" w:rsidRPr="00BB5C96" w:rsidRDefault="001534D8" w:rsidP="00D551AC">
            <w:pPr>
              <w:jc w:val="center"/>
              <w:rPr>
                <w:rFonts w:ascii="Fira Sans" w:hAnsi="Fira Sans"/>
                <w:b/>
                <w:sz w:val="19"/>
                <w:szCs w:val="19"/>
              </w:rPr>
            </w:pPr>
            <w:r>
              <w:rPr>
                <w:rFonts w:ascii="Fira Sans" w:hAnsi="Fira Sans"/>
                <w:b/>
                <w:sz w:val="19"/>
                <w:szCs w:val="19"/>
              </w:rPr>
              <w:t>Zakres podstawowy</w:t>
            </w:r>
          </w:p>
        </w:tc>
      </w:tr>
      <w:tr w:rsidR="001534D8" w:rsidRPr="00173079" w:rsidTr="00B90856">
        <w:trPr>
          <w:trHeight w:val="982"/>
        </w:trPr>
        <w:tc>
          <w:tcPr>
            <w:tcW w:w="640" w:type="dxa"/>
            <w:vAlign w:val="center"/>
          </w:tcPr>
          <w:p w:rsidR="001534D8" w:rsidRPr="00BB5C96" w:rsidRDefault="001534D8" w:rsidP="00153E5A">
            <w:pPr>
              <w:jc w:val="center"/>
              <w:rPr>
                <w:rFonts w:ascii="Fira Sans" w:hAnsi="Fira Sans"/>
                <w:b/>
                <w:sz w:val="19"/>
                <w:szCs w:val="19"/>
              </w:rPr>
            </w:pPr>
            <w:r>
              <w:rPr>
                <w:rFonts w:ascii="Fira Sans" w:hAnsi="Fira Sans"/>
                <w:b/>
                <w:sz w:val="19"/>
                <w:szCs w:val="19"/>
              </w:rPr>
              <w:t>1</w:t>
            </w:r>
          </w:p>
        </w:tc>
        <w:tc>
          <w:tcPr>
            <w:tcW w:w="2157" w:type="dxa"/>
            <w:shd w:val="clear" w:color="auto" w:fill="auto"/>
            <w:vAlign w:val="center"/>
          </w:tcPr>
          <w:p w:rsidR="001534D8" w:rsidRPr="00BB5C96" w:rsidRDefault="001534D8" w:rsidP="00153E5A">
            <w:pPr>
              <w:jc w:val="center"/>
              <w:rPr>
                <w:rFonts w:ascii="Fira Sans" w:hAnsi="Fira Sans"/>
                <w:b/>
                <w:sz w:val="19"/>
                <w:szCs w:val="19"/>
              </w:rPr>
            </w:pPr>
          </w:p>
        </w:tc>
        <w:tc>
          <w:tcPr>
            <w:tcW w:w="1246" w:type="dxa"/>
            <w:shd w:val="clear" w:color="auto" w:fill="auto"/>
            <w:vAlign w:val="center"/>
          </w:tcPr>
          <w:p w:rsidR="001534D8" w:rsidRPr="00BB5C96" w:rsidRDefault="001534D8" w:rsidP="00D551AC">
            <w:pPr>
              <w:jc w:val="center"/>
              <w:rPr>
                <w:rFonts w:ascii="Fira Sans" w:hAnsi="Fira Sans"/>
                <w:b/>
                <w:sz w:val="19"/>
                <w:szCs w:val="19"/>
              </w:rPr>
            </w:pPr>
          </w:p>
        </w:tc>
        <w:tc>
          <w:tcPr>
            <w:tcW w:w="942" w:type="dxa"/>
            <w:shd w:val="clear" w:color="auto" w:fill="auto"/>
            <w:vAlign w:val="center"/>
          </w:tcPr>
          <w:p w:rsidR="001534D8" w:rsidRPr="00BB5C96" w:rsidRDefault="00467B70" w:rsidP="00D551AC">
            <w:pPr>
              <w:jc w:val="center"/>
              <w:rPr>
                <w:rFonts w:ascii="Fira Sans" w:hAnsi="Fira Sans"/>
                <w:b/>
                <w:sz w:val="19"/>
                <w:szCs w:val="19"/>
              </w:rPr>
            </w:pPr>
            <w:r>
              <w:rPr>
                <w:rFonts w:ascii="Fira Sans" w:hAnsi="Fira Sans"/>
                <w:b/>
                <w:sz w:val="19"/>
                <w:szCs w:val="19"/>
              </w:rPr>
              <w:t>16</w:t>
            </w:r>
          </w:p>
        </w:tc>
        <w:tc>
          <w:tcPr>
            <w:tcW w:w="1114" w:type="dxa"/>
            <w:shd w:val="clear" w:color="auto" w:fill="auto"/>
            <w:vAlign w:val="center"/>
          </w:tcPr>
          <w:p w:rsidR="001534D8" w:rsidRPr="00BB5C96" w:rsidRDefault="001534D8" w:rsidP="00D551AC">
            <w:pPr>
              <w:jc w:val="center"/>
              <w:rPr>
                <w:rFonts w:ascii="Fira Sans" w:hAnsi="Fira Sans"/>
                <w:b/>
                <w:sz w:val="19"/>
                <w:szCs w:val="19"/>
              </w:rPr>
            </w:pPr>
          </w:p>
        </w:tc>
        <w:tc>
          <w:tcPr>
            <w:tcW w:w="1264" w:type="dxa"/>
            <w:shd w:val="clear" w:color="auto" w:fill="auto"/>
            <w:vAlign w:val="center"/>
          </w:tcPr>
          <w:p w:rsidR="001534D8" w:rsidRPr="00BB5C96" w:rsidRDefault="001534D8" w:rsidP="00D551AC">
            <w:pPr>
              <w:jc w:val="center"/>
              <w:rPr>
                <w:rFonts w:ascii="Fira Sans" w:hAnsi="Fira Sans"/>
                <w:b/>
                <w:sz w:val="19"/>
                <w:szCs w:val="19"/>
              </w:rPr>
            </w:pPr>
          </w:p>
        </w:tc>
        <w:tc>
          <w:tcPr>
            <w:tcW w:w="1690" w:type="dxa"/>
            <w:shd w:val="clear" w:color="auto" w:fill="auto"/>
            <w:vAlign w:val="center"/>
          </w:tcPr>
          <w:p w:rsidR="001534D8" w:rsidRPr="00BB5C96" w:rsidRDefault="001534D8" w:rsidP="00D551AC">
            <w:pPr>
              <w:jc w:val="center"/>
              <w:rPr>
                <w:rFonts w:ascii="Fira Sans" w:hAnsi="Fira Sans"/>
                <w:b/>
                <w:sz w:val="19"/>
                <w:szCs w:val="19"/>
              </w:rPr>
            </w:pPr>
          </w:p>
        </w:tc>
      </w:tr>
      <w:tr w:rsidR="001534D8" w:rsidRPr="00173079" w:rsidTr="00B90856">
        <w:trPr>
          <w:trHeight w:val="684"/>
        </w:trPr>
        <w:tc>
          <w:tcPr>
            <w:tcW w:w="9055" w:type="dxa"/>
            <w:gridSpan w:val="7"/>
            <w:vAlign w:val="center"/>
          </w:tcPr>
          <w:p w:rsidR="001534D8" w:rsidRPr="00BB5C96" w:rsidRDefault="001534D8" w:rsidP="00D551AC">
            <w:pPr>
              <w:jc w:val="center"/>
              <w:rPr>
                <w:rFonts w:ascii="Fira Sans" w:hAnsi="Fira Sans"/>
                <w:b/>
                <w:sz w:val="19"/>
                <w:szCs w:val="19"/>
              </w:rPr>
            </w:pPr>
            <w:r>
              <w:rPr>
                <w:rFonts w:ascii="Fira Sans" w:hAnsi="Fira Sans"/>
                <w:b/>
                <w:sz w:val="19"/>
                <w:szCs w:val="19"/>
              </w:rPr>
              <w:t>Zakres opcjonalny</w:t>
            </w:r>
          </w:p>
        </w:tc>
      </w:tr>
      <w:tr w:rsidR="001534D8" w:rsidRPr="00173079" w:rsidTr="00B90856">
        <w:trPr>
          <w:trHeight w:val="1029"/>
        </w:trPr>
        <w:tc>
          <w:tcPr>
            <w:tcW w:w="640" w:type="dxa"/>
            <w:vAlign w:val="center"/>
          </w:tcPr>
          <w:p w:rsidR="001534D8" w:rsidRDefault="001534D8" w:rsidP="00153E5A">
            <w:pPr>
              <w:jc w:val="center"/>
              <w:rPr>
                <w:rFonts w:ascii="Fira Sans" w:hAnsi="Fira Sans"/>
                <w:b/>
                <w:sz w:val="19"/>
                <w:szCs w:val="19"/>
              </w:rPr>
            </w:pPr>
            <w:r>
              <w:rPr>
                <w:rFonts w:ascii="Fira Sans" w:hAnsi="Fira Sans"/>
                <w:b/>
                <w:sz w:val="19"/>
                <w:szCs w:val="19"/>
              </w:rPr>
              <w:t>2</w:t>
            </w:r>
          </w:p>
        </w:tc>
        <w:tc>
          <w:tcPr>
            <w:tcW w:w="2157" w:type="dxa"/>
            <w:shd w:val="clear" w:color="auto" w:fill="auto"/>
            <w:vAlign w:val="center"/>
          </w:tcPr>
          <w:p w:rsidR="001534D8" w:rsidRPr="00BB5C96" w:rsidRDefault="001534D8" w:rsidP="00153E5A">
            <w:pPr>
              <w:jc w:val="center"/>
              <w:rPr>
                <w:rFonts w:ascii="Fira Sans" w:hAnsi="Fira Sans"/>
                <w:b/>
                <w:sz w:val="19"/>
                <w:szCs w:val="19"/>
              </w:rPr>
            </w:pPr>
          </w:p>
        </w:tc>
        <w:tc>
          <w:tcPr>
            <w:tcW w:w="1246" w:type="dxa"/>
            <w:shd w:val="clear" w:color="auto" w:fill="auto"/>
            <w:vAlign w:val="center"/>
          </w:tcPr>
          <w:p w:rsidR="001534D8" w:rsidRPr="00BB5C96" w:rsidRDefault="001534D8" w:rsidP="00D551AC">
            <w:pPr>
              <w:jc w:val="center"/>
              <w:rPr>
                <w:rFonts w:ascii="Fira Sans" w:hAnsi="Fira Sans"/>
                <w:b/>
                <w:sz w:val="19"/>
                <w:szCs w:val="19"/>
              </w:rPr>
            </w:pPr>
          </w:p>
        </w:tc>
        <w:tc>
          <w:tcPr>
            <w:tcW w:w="942" w:type="dxa"/>
            <w:shd w:val="clear" w:color="auto" w:fill="auto"/>
            <w:vAlign w:val="center"/>
          </w:tcPr>
          <w:p w:rsidR="001534D8" w:rsidRPr="00BB5C96" w:rsidRDefault="00467B70" w:rsidP="00D551AC">
            <w:pPr>
              <w:jc w:val="center"/>
              <w:rPr>
                <w:rFonts w:ascii="Fira Sans" w:hAnsi="Fira Sans"/>
                <w:b/>
                <w:sz w:val="19"/>
                <w:szCs w:val="19"/>
              </w:rPr>
            </w:pPr>
            <w:r>
              <w:rPr>
                <w:rFonts w:ascii="Fira Sans" w:hAnsi="Fira Sans"/>
                <w:b/>
                <w:sz w:val="19"/>
                <w:szCs w:val="19"/>
              </w:rPr>
              <w:t>5</w:t>
            </w:r>
          </w:p>
        </w:tc>
        <w:tc>
          <w:tcPr>
            <w:tcW w:w="1114" w:type="dxa"/>
            <w:shd w:val="clear" w:color="auto" w:fill="auto"/>
            <w:vAlign w:val="center"/>
          </w:tcPr>
          <w:p w:rsidR="001534D8" w:rsidRPr="00BB5C96" w:rsidRDefault="001534D8" w:rsidP="00D551AC">
            <w:pPr>
              <w:jc w:val="center"/>
              <w:rPr>
                <w:rFonts w:ascii="Fira Sans" w:hAnsi="Fira Sans"/>
                <w:b/>
                <w:sz w:val="19"/>
                <w:szCs w:val="19"/>
              </w:rPr>
            </w:pPr>
          </w:p>
        </w:tc>
        <w:tc>
          <w:tcPr>
            <w:tcW w:w="1264" w:type="dxa"/>
            <w:shd w:val="clear" w:color="auto" w:fill="auto"/>
            <w:vAlign w:val="center"/>
          </w:tcPr>
          <w:p w:rsidR="001534D8" w:rsidRPr="00BB5C96" w:rsidRDefault="001534D8" w:rsidP="00D551AC">
            <w:pPr>
              <w:jc w:val="center"/>
              <w:rPr>
                <w:rFonts w:ascii="Fira Sans" w:hAnsi="Fira Sans"/>
                <w:b/>
                <w:sz w:val="19"/>
                <w:szCs w:val="19"/>
              </w:rPr>
            </w:pPr>
          </w:p>
        </w:tc>
        <w:tc>
          <w:tcPr>
            <w:tcW w:w="1690" w:type="dxa"/>
            <w:shd w:val="clear" w:color="auto" w:fill="auto"/>
            <w:vAlign w:val="center"/>
          </w:tcPr>
          <w:p w:rsidR="001534D8" w:rsidRPr="00BB5C96" w:rsidRDefault="001534D8" w:rsidP="00D551AC">
            <w:pPr>
              <w:jc w:val="center"/>
              <w:rPr>
                <w:rFonts w:ascii="Fira Sans" w:hAnsi="Fira Sans"/>
                <w:b/>
                <w:sz w:val="19"/>
                <w:szCs w:val="19"/>
              </w:rPr>
            </w:pPr>
          </w:p>
        </w:tc>
      </w:tr>
    </w:tbl>
    <w:p w:rsidR="00BB5B82" w:rsidRDefault="00BB5B82" w:rsidP="00BB5B82">
      <w:pPr>
        <w:rPr>
          <w:rFonts w:ascii="Fira Sans" w:hAnsi="Fira Sans"/>
          <w:sz w:val="19"/>
          <w:szCs w:val="19"/>
        </w:rPr>
      </w:pPr>
    </w:p>
    <w:p w:rsidR="001534D8" w:rsidRPr="0010411F" w:rsidRDefault="0026493B" w:rsidP="00467B70">
      <w:pPr>
        <w:jc w:val="both"/>
        <w:rPr>
          <w:rFonts w:ascii="Fira Sans" w:hAnsi="Fira Sans"/>
          <w:sz w:val="19"/>
          <w:szCs w:val="19"/>
          <w:u w:val="single"/>
        </w:rPr>
      </w:pPr>
      <w:r w:rsidRPr="0010411F">
        <w:rPr>
          <w:rFonts w:ascii="Fira Sans" w:hAnsi="Fira Sans"/>
          <w:sz w:val="19"/>
          <w:szCs w:val="19"/>
          <w:u w:val="single"/>
        </w:rPr>
        <w:t>*</w:t>
      </w:r>
      <w:r w:rsidR="00467B70" w:rsidRPr="0010411F">
        <w:rPr>
          <w:u w:val="single"/>
        </w:rPr>
        <w:t xml:space="preserve"> </w:t>
      </w:r>
      <w:r w:rsidR="00467B70" w:rsidRPr="0010411F">
        <w:rPr>
          <w:rFonts w:ascii="Fira Sans" w:hAnsi="Fira Sans"/>
          <w:sz w:val="19"/>
          <w:szCs w:val="19"/>
          <w:u w:val="single"/>
        </w:rPr>
        <w:t>Zamawiający zastrzega, że ceny jednostkowe objęte opcją będą identyczne, jak w zamówieniu podstawowym oraz niezmienne w całym okresie realizacji umowy.</w:t>
      </w:r>
    </w:p>
    <w:p w:rsidR="0026493B" w:rsidRDefault="0026493B" w:rsidP="00BB5B82">
      <w:pPr>
        <w:rPr>
          <w:rFonts w:ascii="Fira Sans" w:hAnsi="Fira Sans"/>
          <w:sz w:val="19"/>
          <w:szCs w:val="19"/>
        </w:rPr>
      </w:pPr>
    </w:p>
    <w:p w:rsidR="00B90856" w:rsidRDefault="00B90856" w:rsidP="00BB5B82">
      <w:pPr>
        <w:jc w:val="center"/>
        <w:rPr>
          <w:rFonts w:ascii="Fira Sans" w:hAnsi="Fira Sans" w:cs="Arial"/>
          <w:sz w:val="19"/>
          <w:szCs w:val="19"/>
        </w:rPr>
      </w:pPr>
    </w:p>
    <w:p w:rsidR="00B90856" w:rsidRDefault="00B90856" w:rsidP="00B90856">
      <w:pPr>
        <w:jc w:val="center"/>
        <w:rPr>
          <w:rFonts w:ascii="Fira Sans" w:hAnsi="Fira Sans"/>
          <w:b/>
          <w:sz w:val="19"/>
          <w:szCs w:val="19"/>
        </w:rPr>
      </w:pPr>
      <w:r>
        <w:rPr>
          <w:rFonts w:ascii="Fira Sans" w:hAnsi="Fira Sans"/>
          <w:b/>
          <w:sz w:val="19"/>
          <w:szCs w:val="19"/>
        </w:rPr>
        <w:t>UWAGA:</w:t>
      </w:r>
    </w:p>
    <w:p w:rsidR="00B90856" w:rsidRDefault="00B90856" w:rsidP="00B90856">
      <w:pPr>
        <w:jc w:val="center"/>
        <w:rPr>
          <w:rFonts w:ascii="Fira Sans" w:hAnsi="Fira Sans"/>
          <w:b/>
          <w:sz w:val="19"/>
          <w:szCs w:val="19"/>
        </w:rPr>
      </w:pPr>
      <w:r>
        <w:rPr>
          <w:rFonts w:ascii="Fira Sans" w:hAnsi="Fira Sans"/>
          <w:b/>
          <w:sz w:val="19"/>
          <w:szCs w:val="19"/>
        </w:rPr>
        <w:t>DO FORMULARZA OFERTY NALEŻY PRZENIEŚĆ WARTOŚĆ ZAKRESU PODSTAWOWEGO</w:t>
      </w:r>
    </w:p>
    <w:p w:rsidR="00B90856" w:rsidRDefault="00B90856" w:rsidP="00B90856">
      <w:pPr>
        <w:jc w:val="center"/>
        <w:rPr>
          <w:rFonts w:ascii="Fira Sans" w:hAnsi="Fira Sans"/>
          <w:b/>
          <w:sz w:val="19"/>
          <w:szCs w:val="19"/>
          <w:u w:val="single"/>
        </w:rPr>
      </w:pPr>
      <w:r>
        <w:rPr>
          <w:rFonts w:ascii="Fira Sans" w:hAnsi="Fira Sans"/>
          <w:b/>
          <w:sz w:val="19"/>
          <w:szCs w:val="19"/>
        </w:rPr>
        <w:t xml:space="preserve">Z </w:t>
      </w:r>
      <w:r w:rsidRPr="00B90856">
        <w:rPr>
          <w:rFonts w:ascii="Fira Sans" w:hAnsi="Fira Sans"/>
          <w:b/>
          <w:sz w:val="19"/>
          <w:szCs w:val="19"/>
          <w:u w:val="single"/>
        </w:rPr>
        <w:t>WIERSZA NR 1</w:t>
      </w:r>
      <w:r w:rsidR="004E68FF">
        <w:rPr>
          <w:rFonts w:ascii="Fira Sans" w:hAnsi="Fira Sans"/>
          <w:b/>
          <w:sz w:val="19"/>
          <w:szCs w:val="19"/>
          <w:u w:val="single"/>
        </w:rPr>
        <w:t>,</w:t>
      </w:r>
      <w:r w:rsidRPr="00B90856">
        <w:rPr>
          <w:rFonts w:ascii="Fira Sans" w:hAnsi="Fira Sans"/>
          <w:b/>
          <w:sz w:val="19"/>
          <w:szCs w:val="19"/>
          <w:u w:val="single"/>
        </w:rPr>
        <w:t xml:space="preserve"> KOLUMNA </w:t>
      </w:r>
      <w:r w:rsidR="000D44F6">
        <w:rPr>
          <w:rFonts w:ascii="Fira Sans" w:hAnsi="Fira Sans"/>
          <w:b/>
          <w:sz w:val="19"/>
          <w:szCs w:val="19"/>
          <w:u w:val="single"/>
        </w:rPr>
        <w:t xml:space="preserve">NR </w:t>
      </w:r>
      <w:r w:rsidRPr="00B90856">
        <w:rPr>
          <w:rFonts w:ascii="Fira Sans" w:hAnsi="Fira Sans"/>
          <w:b/>
          <w:sz w:val="19"/>
          <w:szCs w:val="19"/>
          <w:u w:val="single"/>
        </w:rPr>
        <w:t>7</w:t>
      </w:r>
    </w:p>
    <w:p w:rsidR="00B90856" w:rsidRDefault="00B90856" w:rsidP="00B90856">
      <w:pPr>
        <w:jc w:val="center"/>
        <w:rPr>
          <w:rFonts w:ascii="Fira Sans" w:hAnsi="Fira Sans"/>
          <w:b/>
          <w:sz w:val="19"/>
          <w:szCs w:val="19"/>
          <w:u w:val="single"/>
        </w:rPr>
      </w:pPr>
    </w:p>
    <w:p w:rsidR="00AF3BF4" w:rsidRPr="00B90856" w:rsidRDefault="00AF3BF4" w:rsidP="00B90856">
      <w:pPr>
        <w:jc w:val="center"/>
        <w:rPr>
          <w:rFonts w:ascii="Fira Sans" w:hAnsi="Fira Sans"/>
          <w:b/>
          <w:sz w:val="19"/>
          <w:szCs w:val="19"/>
          <w:u w:val="single"/>
        </w:rPr>
      </w:pPr>
    </w:p>
    <w:p w:rsidR="00BB5B82" w:rsidRDefault="00BB5B82" w:rsidP="00BB5B82">
      <w:pPr>
        <w:jc w:val="center"/>
        <w:rPr>
          <w:rFonts w:ascii="Fira Sans" w:hAnsi="Fira Sans" w:cs="Arial"/>
          <w:b/>
          <w:bCs/>
          <w:sz w:val="19"/>
          <w:szCs w:val="19"/>
        </w:rPr>
      </w:pPr>
      <w:r w:rsidRPr="000E245F">
        <w:rPr>
          <w:rFonts w:ascii="Fira Sans" w:hAnsi="Fira Sans" w:cs="Arial"/>
          <w:sz w:val="19"/>
          <w:szCs w:val="19"/>
        </w:rPr>
        <w:t xml:space="preserve">Dokument należy podpisać </w:t>
      </w:r>
      <w:r w:rsidRPr="000E245F">
        <w:rPr>
          <w:rFonts w:ascii="Fira Sans" w:hAnsi="Fira Sans" w:cs="Arial"/>
          <w:b/>
          <w:bCs/>
          <w:sz w:val="19"/>
          <w:szCs w:val="19"/>
        </w:rPr>
        <w:t>kwalifikowanym podpisem elektronicznym lub podpisem zaufanym, lub elektronicznym podpisem osobistym.</w:t>
      </w:r>
    </w:p>
    <w:p w:rsidR="00BB5B82" w:rsidRDefault="00BB5B82" w:rsidP="00BB5B82">
      <w:pPr>
        <w:jc w:val="center"/>
        <w:rPr>
          <w:rFonts w:ascii="Fira Sans" w:hAnsi="Fira Sans" w:cs="Arial"/>
          <w:b/>
          <w:bCs/>
          <w:sz w:val="19"/>
          <w:szCs w:val="19"/>
        </w:rPr>
      </w:pPr>
    </w:p>
    <w:p w:rsidR="00BB5B82" w:rsidRPr="00C15EA0" w:rsidRDefault="00BB5B82" w:rsidP="00BB5B82">
      <w:pPr>
        <w:rPr>
          <w:rFonts w:ascii="Fira Sans" w:hAnsi="Fira Sans" w:cs="Arial"/>
          <w:b/>
          <w:bCs/>
          <w:sz w:val="19"/>
          <w:szCs w:val="19"/>
        </w:rPr>
      </w:pPr>
      <w:r>
        <w:rPr>
          <w:rFonts w:ascii="Fira Sans" w:hAnsi="Fira Sans" w:cs="Arial"/>
          <w:b/>
          <w:bCs/>
          <w:sz w:val="19"/>
          <w:szCs w:val="19"/>
        </w:rPr>
        <w:br w:type="page"/>
      </w:r>
    </w:p>
    <w:p w:rsidR="008E0196" w:rsidRPr="000E245F" w:rsidRDefault="008E0196" w:rsidP="008E0196">
      <w:pPr>
        <w:ind w:left="6372"/>
        <w:jc w:val="center"/>
        <w:rPr>
          <w:rFonts w:ascii="Fira Sans" w:hAnsi="Fira Sans" w:cs="Arial"/>
          <w:sz w:val="16"/>
          <w:szCs w:val="19"/>
        </w:rPr>
      </w:pPr>
      <w:r>
        <w:rPr>
          <w:rFonts w:ascii="Fira Sans" w:hAnsi="Fira Sans" w:cs="Arial"/>
          <w:sz w:val="16"/>
          <w:szCs w:val="19"/>
        </w:rPr>
        <w:t>Załącznik nr 1</w:t>
      </w:r>
      <w:r w:rsidR="008D5DBB">
        <w:rPr>
          <w:rFonts w:ascii="Fira Sans" w:hAnsi="Fira Sans" w:cs="Arial"/>
          <w:sz w:val="16"/>
          <w:szCs w:val="19"/>
        </w:rPr>
        <w:t>b</w:t>
      </w:r>
    </w:p>
    <w:p w:rsidR="008E0196" w:rsidRPr="000E245F" w:rsidRDefault="008E0196" w:rsidP="008E0196">
      <w:pPr>
        <w:ind w:left="6237"/>
        <w:jc w:val="center"/>
        <w:rPr>
          <w:rFonts w:ascii="Fira Sans" w:hAnsi="Fira Sans" w:cs="Arial"/>
          <w:sz w:val="16"/>
          <w:szCs w:val="19"/>
        </w:rPr>
      </w:pPr>
      <w:r w:rsidRPr="000E245F">
        <w:rPr>
          <w:rFonts w:ascii="Fira Sans" w:hAnsi="Fira Sans" w:cs="Arial"/>
          <w:sz w:val="16"/>
          <w:szCs w:val="19"/>
        </w:rPr>
        <w:t>do formularza oferty</w:t>
      </w:r>
    </w:p>
    <w:p w:rsidR="008E0196" w:rsidRPr="000E245F" w:rsidRDefault="008E0196" w:rsidP="008E0196">
      <w:pPr>
        <w:spacing w:line="240" w:lineRule="atLeast"/>
        <w:rPr>
          <w:rFonts w:ascii="Fira Sans" w:hAnsi="Fira Sans" w:cs="Arial"/>
          <w:sz w:val="19"/>
          <w:szCs w:val="19"/>
        </w:rPr>
      </w:pPr>
      <w:r w:rsidRPr="000E245F">
        <w:rPr>
          <w:rFonts w:ascii="Fira Sans" w:hAnsi="Fira Sans" w:cs="Arial"/>
          <w:sz w:val="19"/>
          <w:szCs w:val="19"/>
        </w:rPr>
        <w:t>……………………………………..</w:t>
      </w:r>
    </w:p>
    <w:p w:rsidR="008E0196" w:rsidRPr="000E245F" w:rsidRDefault="008E0196" w:rsidP="008E0196">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center"/>
        <w:rPr>
          <w:rFonts w:ascii="Fira Sans" w:hAnsi="Fira Sans" w:cs="Arial"/>
          <w:b/>
          <w:sz w:val="19"/>
          <w:szCs w:val="19"/>
        </w:rPr>
      </w:pPr>
      <w:r>
        <w:rPr>
          <w:rFonts w:ascii="Fira Sans" w:hAnsi="Fira Sans" w:cs="Arial"/>
          <w:b/>
          <w:sz w:val="19"/>
          <w:szCs w:val="19"/>
        </w:rPr>
        <w:t>FORMULARZ CENOWY</w:t>
      </w:r>
    </w:p>
    <w:p w:rsidR="008E0196" w:rsidRDefault="008E0196" w:rsidP="008E0196">
      <w:pPr>
        <w:autoSpaceDE w:val="0"/>
        <w:autoSpaceDN w:val="0"/>
        <w:adjustRightInd w:val="0"/>
        <w:jc w:val="both"/>
        <w:rPr>
          <w:rFonts w:ascii="Fira Sans" w:hAnsi="Fira Sans" w:cs="Arial"/>
          <w:b/>
          <w:sz w:val="19"/>
          <w:szCs w:val="19"/>
        </w:rPr>
      </w:pPr>
    </w:p>
    <w:p w:rsidR="00FB1C94" w:rsidRPr="000254EC" w:rsidRDefault="008E0196" w:rsidP="00FB1C94">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00FB1C94" w:rsidRPr="009D60E0">
        <w:rPr>
          <w:rFonts w:ascii="Fira Sans" w:hAnsi="Fira Sans" w:cs="Arial"/>
          <w:b/>
          <w:sz w:val="19"/>
          <w:szCs w:val="19"/>
        </w:rPr>
        <w:t>„</w:t>
      </w:r>
      <w:r w:rsidR="00FB1C94" w:rsidRPr="000254EC">
        <w:rPr>
          <w:rFonts w:ascii="Fira Sans" w:hAnsi="Fira Sans" w:cs="Arial"/>
          <w:b/>
          <w:sz w:val="19"/>
          <w:szCs w:val="19"/>
        </w:rPr>
        <w:t>Zakup sprzętu komputerowego oraz licencji na potrzeby Urzędu Statystycznego w Zielonej Górze:</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8E0196"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FB1C94" w:rsidRPr="009D60E0" w:rsidRDefault="00FB1C94" w:rsidP="00FB1C94">
      <w:pPr>
        <w:autoSpaceDE w:val="0"/>
        <w:autoSpaceDN w:val="0"/>
        <w:adjustRightInd w:val="0"/>
        <w:jc w:val="both"/>
        <w:rPr>
          <w:rFonts w:ascii="Fira Sans" w:hAnsi="Fira Sans" w:cs="Arial-BoldMT"/>
          <w:b/>
          <w:bCs/>
          <w:sz w:val="19"/>
          <w:szCs w:val="19"/>
        </w:rPr>
      </w:pPr>
    </w:p>
    <w:p w:rsidR="008E0196" w:rsidRDefault="008E0196" w:rsidP="008E0196">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2</w:t>
      </w:r>
    </w:p>
    <w:p w:rsidR="0041011B" w:rsidRDefault="0041011B" w:rsidP="008E0196">
      <w:pPr>
        <w:jc w:val="center"/>
        <w:rPr>
          <w:rFonts w:ascii="Fira Sans" w:hAnsi="Fira Sans"/>
          <w:b/>
          <w:sz w:val="19"/>
          <w:szCs w:val="19"/>
        </w:rPr>
      </w:pPr>
    </w:p>
    <w:p w:rsidR="008E0196" w:rsidRDefault="0041011B" w:rsidP="0041011B">
      <w:pPr>
        <w:rPr>
          <w:rFonts w:ascii="Fira Sans" w:hAnsi="Fira Sans"/>
          <w:b/>
          <w:sz w:val="19"/>
          <w:szCs w:val="19"/>
        </w:rPr>
      </w:pPr>
      <w:r>
        <w:rPr>
          <w:rFonts w:ascii="Fira Sans" w:hAnsi="Fira Sans"/>
          <w:b/>
          <w:sz w:val="19"/>
          <w:szCs w:val="19"/>
        </w:rPr>
        <w:t>Producent, model i rok produkcji: ………………………………..</w:t>
      </w:r>
    </w:p>
    <w:p w:rsidR="0041011B" w:rsidRPr="00F97C4F" w:rsidRDefault="0041011B" w:rsidP="0041011B">
      <w:pPr>
        <w:rPr>
          <w:rFonts w:ascii="Fira Sans" w:hAnsi="Fira Sans"/>
          <w:b/>
          <w:sz w:val="19"/>
          <w:szCs w:val="19"/>
        </w:rPr>
      </w:pPr>
    </w:p>
    <w:tbl>
      <w:tblPr>
        <w:tblW w:w="90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2157"/>
        <w:gridCol w:w="1246"/>
        <w:gridCol w:w="942"/>
        <w:gridCol w:w="1114"/>
        <w:gridCol w:w="1264"/>
        <w:gridCol w:w="1692"/>
      </w:tblGrid>
      <w:tr w:rsidR="0010411F" w:rsidRPr="00173079" w:rsidTr="006421A7">
        <w:trPr>
          <w:trHeight w:val="1573"/>
        </w:trPr>
        <w:tc>
          <w:tcPr>
            <w:tcW w:w="640" w:type="dxa"/>
            <w:vAlign w:val="center"/>
          </w:tcPr>
          <w:p w:rsidR="0010411F" w:rsidRDefault="0010411F" w:rsidP="006421A7">
            <w:pPr>
              <w:jc w:val="center"/>
              <w:rPr>
                <w:rFonts w:ascii="Fira Sans" w:hAnsi="Fira Sans"/>
                <w:sz w:val="19"/>
                <w:szCs w:val="19"/>
              </w:rPr>
            </w:pPr>
            <w:proofErr w:type="spellStart"/>
            <w:r>
              <w:rPr>
                <w:rFonts w:ascii="Fira Sans" w:hAnsi="Fira Sans"/>
                <w:sz w:val="19"/>
                <w:szCs w:val="19"/>
              </w:rPr>
              <w:t>Lp</w:t>
            </w:r>
            <w:proofErr w:type="spellEnd"/>
            <w:r>
              <w:rPr>
                <w:rFonts w:ascii="Fira Sans" w:hAnsi="Fira Sans"/>
                <w:sz w:val="19"/>
                <w:szCs w:val="19"/>
              </w:rPr>
              <w:t xml:space="preserve"> </w:t>
            </w:r>
          </w:p>
        </w:tc>
        <w:tc>
          <w:tcPr>
            <w:tcW w:w="2157"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 xml:space="preserve">Przedmiot zamówienia </w:t>
            </w:r>
          </w:p>
        </w:tc>
        <w:tc>
          <w:tcPr>
            <w:tcW w:w="1246" w:type="dxa"/>
            <w:shd w:val="clear" w:color="auto" w:fill="auto"/>
            <w:vAlign w:val="center"/>
          </w:tcPr>
          <w:p w:rsidR="0010411F" w:rsidRPr="00B90856" w:rsidRDefault="0010411F" w:rsidP="006421A7">
            <w:pPr>
              <w:jc w:val="center"/>
              <w:rPr>
                <w:rFonts w:ascii="Fira Sans" w:hAnsi="Fira Sans"/>
                <w:b/>
                <w:color w:val="000000"/>
                <w:sz w:val="19"/>
                <w:szCs w:val="19"/>
              </w:rPr>
            </w:pPr>
            <w:r w:rsidRPr="00B90856">
              <w:rPr>
                <w:rFonts w:ascii="Fira Sans" w:hAnsi="Fira Sans"/>
                <w:b/>
                <w:color w:val="000000"/>
                <w:sz w:val="19"/>
                <w:szCs w:val="19"/>
              </w:rPr>
              <w:t xml:space="preserve">Cena </w:t>
            </w:r>
          </w:p>
          <w:p w:rsidR="0010411F" w:rsidRPr="00B90856" w:rsidRDefault="0010411F" w:rsidP="006421A7">
            <w:pPr>
              <w:jc w:val="center"/>
              <w:rPr>
                <w:rFonts w:ascii="Fira Sans" w:hAnsi="Fira Sans"/>
                <w:b/>
                <w:color w:val="000000"/>
                <w:sz w:val="19"/>
                <w:szCs w:val="19"/>
              </w:rPr>
            </w:pPr>
            <w:r w:rsidRPr="00B90856">
              <w:rPr>
                <w:rFonts w:ascii="Fira Sans" w:hAnsi="Fira Sans"/>
                <w:b/>
                <w:color w:val="000000"/>
                <w:sz w:val="19"/>
                <w:szCs w:val="19"/>
              </w:rPr>
              <w:t xml:space="preserve">jedn. </w:t>
            </w:r>
          </w:p>
          <w:p w:rsidR="0010411F" w:rsidRPr="00B90856" w:rsidRDefault="0010411F" w:rsidP="006421A7">
            <w:pPr>
              <w:jc w:val="center"/>
              <w:rPr>
                <w:rFonts w:ascii="Fira Sans" w:hAnsi="Fira Sans"/>
                <w:b/>
                <w:color w:val="000000"/>
                <w:sz w:val="19"/>
                <w:szCs w:val="19"/>
              </w:rPr>
            </w:pPr>
            <w:r w:rsidRPr="00B90856">
              <w:rPr>
                <w:rFonts w:ascii="Fira Sans" w:hAnsi="Fira Sans"/>
                <w:b/>
                <w:color w:val="000000"/>
                <w:sz w:val="19"/>
                <w:szCs w:val="19"/>
              </w:rPr>
              <w:t xml:space="preserve">netto </w:t>
            </w:r>
          </w:p>
          <w:p w:rsidR="0010411F" w:rsidRPr="00B90856" w:rsidRDefault="0010411F" w:rsidP="006421A7">
            <w:pPr>
              <w:jc w:val="center"/>
              <w:rPr>
                <w:rFonts w:ascii="Fira Sans" w:hAnsi="Fira Sans"/>
                <w:b/>
                <w:color w:val="000000"/>
                <w:sz w:val="19"/>
                <w:szCs w:val="19"/>
              </w:rPr>
            </w:pPr>
            <w:r w:rsidRPr="00B90856">
              <w:rPr>
                <w:rFonts w:ascii="Fira Sans" w:hAnsi="Fira Sans"/>
                <w:b/>
                <w:color w:val="000000"/>
                <w:sz w:val="19"/>
                <w:szCs w:val="19"/>
              </w:rPr>
              <w:t>zł *</w:t>
            </w:r>
          </w:p>
        </w:tc>
        <w:tc>
          <w:tcPr>
            <w:tcW w:w="942" w:type="dxa"/>
            <w:shd w:val="clear" w:color="auto" w:fill="auto"/>
            <w:vAlign w:val="center"/>
          </w:tcPr>
          <w:p w:rsidR="0010411F" w:rsidRDefault="0010411F" w:rsidP="006421A7">
            <w:pPr>
              <w:jc w:val="center"/>
              <w:rPr>
                <w:rFonts w:ascii="Fira Sans" w:hAnsi="Fira Sans"/>
                <w:sz w:val="19"/>
                <w:szCs w:val="19"/>
              </w:rPr>
            </w:pPr>
            <w:r>
              <w:rPr>
                <w:rFonts w:ascii="Fira Sans" w:hAnsi="Fira Sans"/>
                <w:sz w:val="19"/>
                <w:szCs w:val="19"/>
              </w:rPr>
              <w:t xml:space="preserve">Ilość </w:t>
            </w:r>
          </w:p>
          <w:p w:rsidR="0010411F" w:rsidRPr="00BB5C96" w:rsidRDefault="0010411F" w:rsidP="006421A7">
            <w:pPr>
              <w:jc w:val="center"/>
              <w:rPr>
                <w:rFonts w:ascii="Fira Sans" w:hAnsi="Fira Sans"/>
                <w:sz w:val="19"/>
                <w:szCs w:val="19"/>
              </w:rPr>
            </w:pPr>
            <w:r>
              <w:rPr>
                <w:rFonts w:ascii="Fira Sans" w:hAnsi="Fira Sans"/>
                <w:sz w:val="19"/>
                <w:szCs w:val="19"/>
              </w:rPr>
              <w:t>szt.</w:t>
            </w:r>
          </w:p>
        </w:tc>
        <w:tc>
          <w:tcPr>
            <w:tcW w:w="1114" w:type="dxa"/>
            <w:shd w:val="clear" w:color="auto" w:fill="auto"/>
            <w:vAlign w:val="center"/>
          </w:tcPr>
          <w:p w:rsidR="0010411F" w:rsidRDefault="0010411F" w:rsidP="006421A7">
            <w:pPr>
              <w:jc w:val="center"/>
              <w:rPr>
                <w:rFonts w:ascii="Fira Sans" w:hAnsi="Fira Sans"/>
                <w:sz w:val="19"/>
                <w:szCs w:val="19"/>
              </w:rPr>
            </w:pPr>
            <w:r>
              <w:rPr>
                <w:rFonts w:ascii="Fira Sans" w:hAnsi="Fira Sans"/>
                <w:sz w:val="19"/>
                <w:szCs w:val="19"/>
              </w:rPr>
              <w:t xml:space="preserve">Wartość </w:t>
            </w:r>
          </w:p>
          <w:p w:rsidR="0010411F" w:rsidRDefault="0010411F" w:rsidP="006421A7">
            <w:pPr>
              <w:jc w:val="center"/>
              <w:rPr>
                <w:rFonts w:ascii="Fira Sans" w:hAnsi="Fira Sans"/>
                <w:sz w:val="19"/>
                <w:szCs w:val="19"/>
              </w:rPr>
            </w:pPr>
            <w:r>
              <w:rPr>
                <w:rFonts w:ascii="Fira Sans" w:hAnsi="Fira Sans"/>
                <w:sz w:val="19"/>
                <w:szCs w:val="19"/>
              </w:rPr>
              <w:t xml:space="preserve">netto </w:t>
            </w:r>
          </w:p>
          <w:p w:rsidR="0010411F" w:rsidRDefault="0010411F" w:rsidP="006421A7">
            <w:pPr>
              <w:jc w:val="center"/>
              <w:rPr>
                <w:rFonts w:ascii="Fira Sans" w:hAnsi="Fira Sans"/>
                <w:sz w:val="19"/>
                <w:szCs w:val="19"/>
              </w:rPr>
            </w:pPr>
            <w:r>
              <w:rPr>
                <w:rFonts w:ascii="Fira Sans" w:hAnsi="Fira Sans"/>
                <w:sz w:val="19"/>
                <w:szCs w:val="19"/>
              </w:rPr>
              <w:t xml:space="preserve">zł </w:t>
            </w:r>
          </w:p>
          <w:p w:rsidR="0010411F" w:rsidRPr="00BB5C96" w:rsidRDefault="0010411F" w:rsidP="006421A7">
            <w:pPr>
              <w:jc w:val="center"/>
              <w:rPr>
                <w:rFonts w:ascii="Fira Sans" w:hAnsi="Fira Sans"/>
                <w:sz w:val="19"/>
                <w:szCs w:val="19"/>
              </w:rPr>
            </w:pPr>
            <w:r>
              <w:rPr>
                <w:rFonts w:ascii="Fira Sans" w:hAnsi="Fira Sans"/>
                <w:sz w:val="19"/>
                <w:szCs w:val="19"/>
              </w:rPr>
              <w:t>(kol. 3x4)</w:t>
            </w:r>
          </w:p>
        </w:tc>
        <w:tc>
          <w:tcPr>
            <w:tcW w:w="1264" w:type="dxa"/>
            <w:shd w:val="clear" w:color="auto" w:fill="auto"/>
            <w:vAlign w:val="center"/>
          </w:tcPr>
          <w:p w:rsidR="0010411F" w:rsidRDefault="0010411F" w:rsidP="006421A7">
            <w:pPr>
              <w:jc w:val="center"/>
              <w:rPr>
                <w:rFonts w:ascii="Fira Sans" w:hAnsi="Fira Sans"/>
                <w:sz w:val="19"/>
                <w:szCs w:val="19"/>
              </w:rPr>
            </w:pPr>
            <w:r>
              <w:rPr>
                <w:rFonts w:ascii="Fira Sans" w:hAnsi="Fira Sans"/>
                <w:sz w:val="19"/>
                <w:szCs w:val="19"/>
              </w:rPr>
              <w:t xml:space="preserve">Podatek </w:t>
            </w:r>
          </w:p>
          <w:p w:rsidR="0010411F" w:rsidRDefault="0010411F" w:rsidP="006421A7">
            <w:pPr>
              <w:jc w:val="center"/>
              <w:rPr>
                <w:rFonts w:ascii="Fira Sans" w:hAnsi="Fira Sans"/>
                <w:sz w:val="19"/>
                <w:szCs w:val="19"/>
              </w:rPr>
            </w:pPr>
            <w:r>
              <w:rPr>
                <w:rFonts w:ascii="Fira Sans" w:hAnsi="Fira Sans"/>
                <w:sz w:val="19"/>
                <w:szCs w:val="19"/>
              </w:rPr>
              <w:t>VAT</w:t>
            </w:r>
          </w:p>
          <w:p w:rsidR="0010411F" w:rsidRDefault="0010411F" w:rsidP="006421A7">
            <w:pPr>
              <w:jc w:val="center"/>
              <w:rPr>
                <w:rFonts w:ascii="Fira Sans" w:hAnsi="Fira Sans"/>
                <w:sz w:val="19"/>
                <w:szCs w:val="19"/>
              </w:rPr>
            </w:pPr>
            <w:r>
              <w:rPr>
                <w:rFonts w:ascii="Fira Sans" w:hAnsi="Fira Sans"/>
                <w:sz w:val="19"/>
                <w:szCs w:val="19"/>
              </w:rPr>
              <w:t>…….%</w:t>
            </w:r>
          </w:p>
          <w:p w:rsidR="0010411F" w:rsidRPr="00BB5C96" w:rsidRDefault="0010411F" w:rsidP="006421A7">
            <w:pPr>
              <w:jc w:val="center"/>
              <w:rPr>
                <w:rFonts w:ascii="Fira Sans" w:hAnsi="Fira Sans"/>
                <w:sz w:val="19"/>
                <w:szCs w:val="19"/>
              </w:rPr>
            </w:pPr>
            <w:r>
              <w:rPr>
                <w:rFonts w:ascii="Fira Sans" w:hAnsi="Fira Sans"/>
                <w:sz w:val="19"/>
                <w:szCs w:val="19"/>
              </w:rPr>
              <w:t>(od kol. 5)</w:t>
            </w:r>
          </w:p>
        </w:tc>
        <w:tc>
          <w:tcPr>
            <w:tcW w:w="1690" w:type="dxa"/>
            <w:shd w:val="clear" w:color="auto" w:fill="auto"/>
            <w:vAlign w:val="center"/>
          </w:tcPr>
          <w:p w:rsidR="0010411F" w:rsidRDefault="0010411F" w:rsidP="006421A7">
            <w:pPr>
              <w:jc w:val="center"/>
              <w:rPr>
                <w:rFonts w:ascii="Fira Sans" w:hAnsi="Fira Sans"/>
                <w:sz w:val="19"/>
                <w:szCs w:val="19"/>
              </w:rPr>
            </w:pPr>
            <w:r>
              <w:rPr>
                <w:rFonts w:ascii="Fira Sans" w:hAnsi="Fira Sans"/>
                <w:sz w:val="19"/>
                <w:szCs w:val="19"/>
              </w:rPr>
              <w:t xml:space="preserve">Wartość </w:t>
            </w:r>
          </w:p>
          <w:p w:rsidR="0010411F" w:rsidRDefault="0010411F" w:rsidP="006421A7">
            <w:pPr>
              <w:jc w:val="center"/>
              <w:rPr>
                <w:rFonts w:ascii="Fira Sans" w:hAnsi="Fira Sans"/>
                <w:sz w:val="19"/>
                <w:szCs w:val="19"/>
              </w:rPr>
            </w:pPr>
            <w:r>
              <w:rPr>
                <w:rFonts w:ascii="Fira Sans" w:hAnsi="Fira Sans"/>
                <w:sz w:val="19"/>
                <w:szCs w:val="19"/>
              </w:rPr>
              <w:t xml:space="preserve">brutto </w:t>
            </w:r>
          </w:p>
          <w:p w:rsidR="0010411F" w:rsidRDefault="0010411F" w:rsidP="006421A7">
            <w:pPr>
              <w:jc w:val="center"/>
              <w:rPr>
                <w:rFonts w:ascii="Fira Sans" w:hAnsi="Fira Sans"/>
                <w:sz w:val="19"/>
                <w:szCs w:val="19"/>
              </w:rPr>
            </w:pPr>
            <w:r>
              <w:rPr>
                <w:rFonts w:ascii="Fira Sans" w:hAnsi="Fira Sans"/>
                <w:sz w:val="19"/>
                <w:szCs w:val="19"/>
              </w:rPr>
              <w:t>zł</w:t>
            </w:r>
          </w:p>
          <w:p w:rsidR="0010411F" w:rsidRPr="00BB5C96" w:rsidRDefault="0010411F" w:rsidP="006421A7">
            <w:pPr>
              <w:jc w:val="center"/>
              <w:rPr>
                <w:rFonts w:ascii="Fira Sans" w:hAnsi="Fira Sans"/>
                <w:sz w:val="19"/>
                <w:szCs w:val="19"/>
              </w:rPr>
            </w:pPr>
            <w:r>
              <w:rPr>
                <w:rFonts w:ascii="Fira Sans" w:hAnsi="Fira Sans"/>
                <w:sz w:val="19"/>
                <w:szCs w:val="19"/>
              </w:rPr>
              <w:t>(kol.5+6)</w:t>
            </w:r>
          </w:p>
        </w:tc>
      </w:tr>
      <w:tr w:rsidR="0010411F" w:rsidRPr="00173079" w:rsidTr="006421A7">
        <w:trPr>
          <w:trHeight w:val="222"/>
        </w:trPr>
        <w:tc>
          <w:tcPr>
            <w:tcW w:w="640" w:type="dxa"/>
            <w:vAlign w:val="center"/>
          </w:tcPr>
          <w:p w:rsidR="0010411F" w:rsidRDefault="0010411F" w:rsidP="006421A7">
            <w:pPr>
              <w:jc w:val="center"/>
              <w:rPr>
                <w:rFonts w:ascii="Fira Sans" w:hAnsi="Fira Sans"/>
                <w:sz w:val="19"/>
                <w:szCs w:val="19"/>
              </w:rPr>
            </w:pPr>
            <w:r>
              <w:rPr>
                <w:rFonts w:ascii="Fira Sans" w:hAnsi="Fira Sans"/>
                <w:sz w:val="19"/>
                <w:szCs w:val="19"/>
              </w:rPr>
              <w:t>1</w:t>
            </w:r>
          </w:p>
        </w:tc>
        <w:tc>
          <w:tcPr>
            <w:tcW w:w="2157"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2</w:t>
            </w:r>
          </w:p>
        </w:tc>
        <w:tc>
          <w:tcPr>
            <w:tcW w:w="1246"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3</w:t>
            </w:r>
          </w:p>
        </w:tc>
        <w:tc>
          <w:tcPr>
            <w:tcW w:w="942"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4</w:t>
            </w:r>
          </w:p>
        </w:tc>
        <w:tc>
          <w:tcPr>
            <w:tcW w:w="1114"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5</w:t>
            </w:r>
          </w:p>
        </w:tc>
        <w:tc>
          <w:tcPr>
            <w:tcW w:w="1264"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6</w:t>
            </w:r>
          </w:p>
        </w:tc>
        <w:tc>
          <w:tcPr>
            <w:tcW w:w="1690" w:type="dxa"/>
            <w:shd w:val="clear" w:color="auto" w:fill="auto"/>
            <w:vAlign w:val="center"/>
          </w:tcPr>
          <w:p w:rsidR="0010411F" w:rsidRPr="00BB5C96" w:rsidRDefault="0010411F" w:rsidP="006421A7">
            <w:pPr>
              <w:jc w:val="center"/>
              <w:rPr>
                <w:rFonts w:ascii="Fira Sans" w:hAnsi="Fira Sans"/>
                <w:sz w:val="19"/>
                <w:szCs w:val="19"/>
              </w:rPr>
            </w:pPr>
            <w:r>
              <w:rPr>
                <w:rFonts w:ascii="Fira Sans" w:hAnsi="Fira Sans"/>
                <w:sz w:val="19"/>
                <w:szCs w:val="19"/>
              </w:rPr>
              <w:t>7</w:t>
            </w:r>
          </w:p>
        </w:tc>
      </w:tr>
      <w:tr w:rsidR="0010411F" w:rsidRPr="00173079" w:rsidTr="006421A7">
        <w:trPr>
          <w:trHeight w:val="620"/>
        </w:trPr>
        <w:tc>
          <w:tcPr>
            <w:tcW w:w="9055" w:type="dxa"/>
            <w:gridSpan w:val="7"/>
            <w:vAlign w:val="center"/>
          </w:tcPr>
          <w:p w:rsidR="0010411F" w:rsidRPr="00BB5C96" w:rsidRDefault="0010411F" w:rsidP="006421A7">
            <w:pPr>
              <w:jc w:val="center"/>
              <w:rPr>
                <w:rFonts w:ascii="Fira Sans" w:hAnsi="Fira Sans"/>
                <w:b/>
                <w:sz w:val="19"/>
                <w:szCs w:val="19"/>
              </w:rPr>
            </w:pPr>
            <w:r>
              <w:rPr>
                <w:rFonts w:ascii="Fira Sans" w:hAnsi="Fira Sans"/>
                <w:b/>
                <w:sz w:val="19"/>
                <w:szCs w:val="19"/>
              </w:rPr>
              <w:t>Zakres podstawowy</w:t>
            </w:r>
          </w:p>
        </w:tc>
      </w:tr>
      <w:tr w:rsidR="0010411F" w:rsidRPr="00173079" w:rsidTr="00B90856">
        <w:trPr>
          <w:trHeight w:val="834"/>
        </w:trPr>
        <w:tc>
          <w:tcPr>
            <w:tcW w:w="640" w:type="dxa"/>
            <w:vAlign w:val="center"/>
          </w:tcPr>
          <w:p w:rsidR="0010411F" w:rsidRPr="00BB5C96" w:rsidRDefault="0010411F" w:rsidP="006421A7">
            <w:pPr>
              <w:jc w:val="center"/>
              <w:rPr>
                <w:rFonts w:ascii="Fira Sans" w:hAnsi="Fira Sans"/>
                <w:b/>
                <w:sz w:val="19"/>
                <w:szCs w:val="19"/>
              </w:rPr>
            </w:pPr>
            <w:r>
              <w:rPr>
                <w:rFonts w:ascii="Fira Sans" w:hAnsi="Fira Sans"/>
                <w:b/>
                <w:sz w:val="19"/>
                <w:szCs w:val="19"/>
              </w:rPr>
              <w:t>1</w:t>
            </w:r>
          </w:p>
        </w:tc>
        <w:tc>
          <w:tcPr>
            <w:tcW w:w="2157" w:type="dxa"/>
            <w:shd w:val="clear" w:color="auto" w:fill="auto"/>
            <w:vAlign w:val="center"/>
          </w:tcPr>
          <w:p w:rsidR="0010411F" w:rsidRPr="00BB5C96" w:rsidRDefault="0010411F" w:rsidP="006421A7">
            <w:pPr>
              <w:jc w:val="center"/>
              <w:rPr>
                <w:rFonts w:ascii="Fira Sans" w:hAnsi="Fira Sans"/>
                <w:b/>
                <w:sz w:val="19"/>
                <w:szCs w:val="19"/>
              </w:rPr>
            </w:pPr>
          </w:p>
        </w:tc>
        <w:tc>
          <w:tcPr>
            <w:tcW w:w="1246" w:type="dxa"/>
            <w:shd w:val="clear" w:color="auto" w:fill="auto"/>
            <w:vAlign w:val="center"/>
          </w:tcPr>
          <w:p w:rsidR="0010411F" w:rsidRPr="00BB5C96" w:rsidRDefault="0010411F" w:rsidP="006421A7">
            <w:pPr>
              <w:jc w:val="center"/>
              <w:rPr>
                <w:rFonts w:ascii="Fira Sans" w:hAnsi="Fira Sans"/>
                <w:b/>
                <w:sz w:val="19"/>
                <w:szCs w:val="19"/>
              </w:rPr>
            </w:pPr>
          </w:p>
        </w:tc>
        <w:tc>
          <w:tcPr>
            <w:tcW w:w="942" w:type="dxa"/>
            <w:shd w:val="clear" w:color="auto" w:fill="auto"/>
            <w:vAlign w:val="center"/>
          </w:tcPr>
          <w:p w:rsidR="0010411F" w:rsidRPr="00BB5C96" w:rsidRDefault="0041011B" w:rsidP="006421A7">
            <w:pPr>
              <w:jc w:val="center"/>
              <w:rPr>
                <w:rFonts w:ascii="Fira Sans" w:hAnsi="Fira Sans"/>
                <w:b/>
                <w:sz w:val="19"/>
                <w:szCs w:val="19"/>
              </w:rPr>
            </w:pPr>
            <w:r>
              <w:rPr>
                <w:rFonts w:ascii="Fira Sans" w:hAnsi="Fira Sans"/>
                <w:b/>
                <w:sz w:val="19"/>
                <w:szCs w:val="19"/>
              </w:rPr>
              <w:t>21</w:t>
            </w:r>
          </w:p>
        </w:tc>
        <w:tc>
          <w:tcPr>
            <w:tcW w:w="1114" w:type="dxa"/>
            <w:shd w:val="clear" w:color="auto" w:fill="auto"/>
            <w:vAlign w:val="center"/>
          </w:tcPr>
          <w:p w:rsidR="0010411F" w:rsidRPr="00BB5C96" w:rsidRDefault="0010411F" w:rsidP="006421A7">
            <w:pPr>
              <w:jc w:val="center"/>
              <w:rPr>
                <w:rFonts w:ascii="Fira Sans" w:hAnsi="Fira Sans"/>
                <w:b/>
                <w:sz w:val="19"/>
                <w:szCs w:val="19"/>
              </w:rPr>
            </w:pPr>
          </w:p>
        </w:tc>
        <w:tc>
          <w:tcPr>
            <w:tcW w:w="1264" w:type="dxa"/>
            <w:shd w:val="clear" w:color="auto" w:fill="auto"/>
            <w:vAlign w:val="center"/>
          </w:tcPr>
          <w:p w:rsidR="0010411F" w:rsidRPr="00BB5C96" w:rsidRDefault="0010411F" w:rsidP="006421A7">
            <w:pPr>
              <w:jc w:val="center"/>
              <w:rPr>
                <w:rFonts w:ascii="Fira Sans" w:hAnsi="Fira Sans"/>
                <w:b/>
                <w:sz w:val="19"/>
                <w:szCs w:val="19"/>
              </w:rPr>
            </w:pPr>
          </w:p>
        </w:tc>
        <w:tc>
          <w:tcPr>
            <w:tcW w:w="1690" w:type="dxa"/>
            <w:shd w:val="clear" w:color="auto" w:fill="auto"/>
            <w:vAlign w:val="center"/>
          </w:tcPr>
          <w:p w:rsidR="0010411F" w:rsidRPr="00BB5C96" w:rsidRDefault="0010411F" w:rsidP="006421A7">
            <w:pPr>
              <w:jc w:val="center"/>
              <w:rPr>
                <w:rFonts w:ascii="Fira Sans" w:hAnsi="Fira Sans"/>
                <w:b/>
                <w:sz w:val="19"/>
                <w:szCs w:val="19"/>
              </w:rPr>
            </w:pPr>
          </w:p>
        </w:tc>
      </w:tr>
      <w:tr w:rsidR="0010411F" w:rsidRPr="00173079" w:rsidTr="00B90856">
        <w:trPr>
          <w:trHeight w:val="690"/>
        </w:trPr>
        <w:tc>
          <w:tcPr>
            <w:tcW w:w="9055" w:type="dxa"/>
            <w:gridSpan w:val="7"/>
            <w:vAlign w:val="center"/>
          </w:tcPr>
          <w:p w:rsidR="0010411F" w:rsidRPr="00BB5C96" w:rsidRDefault="0010411F" w:rsidP="006421A7">
            <w:pPr>
              <w:jc w:val="center"/>
              <w:rPr>
                <w:rFonts w:ascii="Fira Sans" w:hAnsi="Fira Sans"/>
                <w:b/>
                <w:sz w:val="19"/>
                <w:szCs w:val="19"/>
              </w:rPr>
            </w:pPr>
            <w:r>
              <w:rPr>
                <w:rFonts w:ascii="Fira Sans" w:hAnsi="Fira Sans"/>
                <w:b/>
                <w:sz w:val="19"/>
                <w:szCs w:val="19"/>
              </w:rPr>
              <w:t>Zakres opcjonalny</w:t>
            </w:r>
          </w:p>
        </w:tc>
      </w:tr>
      <w:tr w:rsidR="0010411F" w:rsidRPr="00173079" w:rsidTr="00B90856">
        <w:trPr>
          <w:trHeight w:val="842"/>
        </w:trPr>
        <w:tc>
          <w:tcPr>
            <w:tcW w:w="640" w:type="dxa"/>
            <w:vAlign w:val="center"/>
          </w:tcPr>
          <w:p w:rsidR="0010411F" w:rsidRDefault="0010411F" w:rsidP="006421A7">
            <w:pPr>
              <w:jc w:val="center"/>
              <w:rPr>
                <w:rFonts w:ascii="Fira Sans" w:hAnsi="Fira Sans"/>
                <w:b/>
                <w:sz w:val="19"/>
                <w:szCs w:val="19"/>
              </w:rPr>
            </w:pPr>
            <w:r>
              <w:rPr>
                <w:rFonts w:ascii="Fira Sans" w:hAnsi="Fira Sans"/>
                <w:b/>
                <w:sz w:val="19"/>
                <w:szCs w:val="19"/>
              </w:rPr>
              <w:t>2</w:t>
            </w:r>
          </w:p>
        </w:tc>
        <w:tc>
          <w:tcPr>
            <w:tcW w:w="2157" w:type="dxa"/>
            <w:shd w:val="clear" w:color="auto" w:fill="auto"/>
            <w:vAlign w:val="center"/>
          </w:tcPr>
          <w:p w:rsidR="0010411F" w:rsidRPr="00BB5C96" w:rsidRDefault="0010411F" w:rsidP="006421A7">
            <w:pPr>
              <w:jc w:val="center"/>
              <w:rPr>
                <w:rFonts w:ascii="Fira Sans" w:hAnsi="Fira Sans"/>
                <w:b/>
                <w:sz w:val="19"/>
                <w:szCs w:val="19"/>
              </w:rPr>
            </w:pPr>
          </w:p>
        </w:tc>
        <w:tc>
          <w:tcPr>
            <w:tcW w:w="1246" w:type="dxa"/>
            <w:shd w:val="clear" w:color="auto" w:fill="auto"/>
            <w:vAlign w:val="center"/>
          </w:tcPr>
          <w:p w:rsidR="0010411F" w:rsidRPr="00BB5C96" w:rsidRDefault="0010411F" w:rsidP="006421A7">
            <w:pPr>
              <w:jc w:val="center"/>
              <w:rPr>
                <w:rFonts w:ascii="Fira Sans" w:hAnsi="Fira Sans"/>
                <w:b/>
                <w:sz w:val="19"/>
                <w:szCs w:val="19"/>
              </w:rPr>
            </w:pPr>
          </w:p>
        </w:tc>
        <w:tc>
          <w:tcPr>
            <w:tcW w:w="942" w:type="dxa"/>
            <w:shd w:val="clear" w:color="auto" w:fill="auto"/>
            <w:vAlign w:val="center"/>
          </w:tcPr>
          <w:p w:rsidR="0010411F" w:rsidRPr="00BB5C96" w:rsidRDefault="0041011B" w:rsidP="006421A7">
            <w:pPr>
              <w:jc w:val="center"/>
              <w:rPr>
                <w:rFonts w:ascii="Fira Sans" w:hAnsi="Fira Sans"/>
                <w:b/>
                <w:sz w:val="19"/>
                <w:szCs w:val="19"/>
              </w:rPr>
            </w:pPr>
            <w:r>
              <w:rPr>
                <w:rFonts w:ascii="Fira Sans" w:hAnsi="Fira Sans"/>
                <w:b/>
                <w:sz w:val="19"/>
                <w:szCs w:val="19"/>
              </w:rPr>
              <w:t>6</w:t>
            </w:r>
          </w:p>
        </w:tc>
        <w:tc>
          <w:tcPr>
            <w:tcW w:w="1114" w:type="dxa"/>
            <w:shd w:val="clear" w:color="auto" w:fill="auto"/>
            <w:vAlign w:val="center"/>
          </w:tcPr>
          <w:p w:rsidR="0010411F" w:rsidRPr="00BB5C96" w:rsidRDefault="0010411F" w:rsidP="006421A7">
            <w:pPr>
              <w:jc w:val="center"/>
              <w:rPr>
                <w:rFonts w:ascii="Fira Sans" w:hAnsi="Fira Sans"/>
                <w:b/>
                <w:sz w:val="19"/>
                <w:szCs w:val="19"/>
              </w:rPr>
            </w:pPr>
          </w:p>
        </w:tc>
        <w:tc>
          <w:tcPr>
            <w:tcW w:w="1264" w:type="dxa"/>
            <w:shd w:val="clear" w:color="auto" w:fill="auto"/>
            <w:vAlign w:val="center"/>
          </w:tcPr>
          <w:p w:rsidR="0010411F" w:rsidRPr="00BB5C96" w:rsidRDefault="0010411F" w:rsidP="006421A7">
            <w:pPr>
              <w:jc w:val="center"/>
              <w:rPr>
                <w:rFonts w:ascii="Fira Sans" w:hAnsi="Fira Sans"/>
                <w:b/>
                <w:sz w:val="19"/>
                <w:szCs w:val="19"/>
              </w:rPr>
            </w:pPr>
          </w:p>
        </w:tc>
        <w:tc>
          <w:tcPr>
            <w:tcW w:w="1690" w:type="dxa"/>
            <w:shd w:val="clear" w:color="auto" w:fill="auto"/>
            <w:vAlign w:val="center"/>
          </w:tcPr>
          <w:p w:rsidR="0010411F" w:rsidRPr="00BB5C96" w:rsidRDefault="0010411F" w:rsidP="006421A7">
            <w:pPr>
              <w:jc w:val="center"/>
              <w:rPr>
                <w:rFonts w:ascii="Fira Sans" w:hAnsi="Fira Sans"/>
                <w:b/>
                <w:sz w:val="19"/>
                <w:szCs w:val="19"/>
              </w:rPr>
            </w:pPr>
          </w:p>
        </w:tc>
      </w:tr>
    </w:tbl>
    <w:p w:rsidR="008E0196" w:rsidRDefault="008E0196" w:rsidP="008E0196">
      <w:pPr>
        <w:rPr>
          <w:rFonts w:ascii="Fira Sans" w:hAnsi="Fira Sans"/>
          <w:sz w:val="19"/>
          <w:szCs w:val="19"/>
        </w:rPr>
      </w:pPr>
    </w:p>
    <w:p w:rsidR="0010411F" w:rsidRPr="0010411F" w:rsidRDefault="0010411F" w:rsidP="0010411F">
      <w:pPr>
        <w:jc w:val="both"/>
        <w:rPr>
          <w:rFonts w:ascii="Fira Sans" w:hAnsi="Fira Sans"/>
          <w:sz w:val="19"/>
          <w:szCs w:val="19"/>
          <w:u w:val="single"/>
        </w:rPr>
      </w:pPr>
      <w:r w:rsidRPr="0010411F">
        <w:rPr>
          <w:rFonts w:ascii="Fira Sans" w:hAnsi="Fira Sans"/>
          <w:sz w:val="19"/>
          <w:szCs w:val="19"/>
          <w:u w:val="single"/>
        </w:rPr>
        <w:t>*</w:t>
      </w:r>
      <w:r w:rsidRPr="0010411F">
        <w:rPr>
          <w:u w:val="single"/>
        </w:rPr>
        <w:t xml:space="preserve"> </w:t>
      </w:r>
      <w:r w:rsidRPr="0010411F">
        <w:rPr>
          <w:rFonts w:ascii="Fira Sans" w:hAnsi="Fira Sans"/>
          <w:sz w:val="19"/>
          <w:szCs w:val="19"/>
          <w:u w:val="single"/>
        </w:rPr>
        <w:t>Zamawiający zastrzega, że ceny jednostkowe objęte opcją będą identyczne, jak w zamówieniu podstawowym oraz niezmienne w całym okresie realizacji umowy.</w:t>
      </w:r>
    </w:p>
    <w:p w:rsidR="008E0196" w:rsidRDefault="008E0196" w:rsidP="008E0196">
      <w:pPr>
        <w:rPr>
          <w:rFonts w:ascii="Fira Sans" w:hAnsi="Fira Sans"/>
          <w:sz w:val="19"/>
          <w:szCs w:val="19"/>
        </w:rPr>
      </w:pPr>
    </w:p>
    <w:p w:rsidR="00B90856" w:rsidRDefault="00B90856" w:rsidP="00B90856">
      <w:pPr>
        <w:jc w:val="center"/>
        <w:rPr>
          <w:rFonts w:ascii="Fira Sans" w:hAnsi="Fira Sans"/>
          <w:b/>
          <w:sz w:val="19"/>
          <w:szCs w:val="19"/>
        </w:rPr>
      </w:pPr>
      <w:r>
        <w:rPr>
          <w:rFonts w:ascii="Fira Sans" w:hAnsi="Fira Sans"/>
          <w:b/>
          <w:sz w:val="19"/>
          <w:szCs w:val="19"/>
        </w:rPr>
        <w:t>UWAGA:</w:t>
      </w:r>
    </w:p>
    <w:p w:rsidR="00B90856" w:rsidRDefault="00B90856" w:rsidP="00B90856">
      <w:pPr>
        <w:jc w:val="center"/>
        <w:rPr>
          <w:rFonts w:ascii="Fira Sans" w:hAnsi="Fira Sans"/>
          <w:b/>
          <w:sz w:val="19"/>
          <w:szCs w:val="19"/>
        </w:rPr>
      </w:pPr>
      <w:r>
        <w:rPr>
          <w:rFonts w:ascii="Fira Sans" w:hAnsi="Fira Sans"/>
          <w:b/>
          <w:sz w:val="19"/>
          <w:szCs w:val="19"/>
        </w:rPr>
        <w:t>DO FORMULARZA OFERTY NALEŻY PRZENIEŚĆ WARTOŚĆ ZAKRESU PODSTAWOWEGO</w:t>
      </w:r>
    </w:p>
    <w:p w:rsidR="00B90856" w:rsidRDefault="00B90856" w:rsidP="00B90856">
      <w:pPr>
        <w:jc w:val="center"/>
        <w:rPr>
          <w:rFonts w:ascii="Fira Sans" w:hAnsi="Fira Sans"/>
          <w:b/>
          <w:sz w:val="19"/>
          <w:szCs w:val="19"/>
          <w:u w:val="single"/>
        </w:rPr>
      </w:pPr>
      <w:r>
        <w:rPr>
          <w:rFonts w:ascii="Fira Sans" w:hAnsi="Fira Sans"/>
          <w:b/>
          <w:sz w:val="19"/>
          <w:szCs w:val="19"/>
        </w:rPr>
        <w:t xml:space="preserve">Z </w:t>
      </w:r>
      <w:r w:rsidRPr="00B90856">
        <w:rPr>
          <w:rFonts w:ascii="Fira Sans" w:hAnsi="Fira Sans"/>
          <w:b/>
          <w:sz w:val="19"/>
          <w:szCs w:val="19"/>
          <w:u w:val="single"/>
        </w:rPr>
        <w:t>WIERSZA NR 1</w:t>
      </w:r>
      <w:r w:rsidR="00E26F82">
        <w:rPr>
          <w:rFonts w:ascii="Fira Sans" w:hAnsi="Fira Sans"/>
          <w:b/>
          <w:sz w:val="19"/>
          <w:szCs w:val="19"/>
          <w:u w:val="single"/>
        </w:rPr>
        <w:t>,</w:t>
      </w:r>
      <w:r w:rsidRPr="00B90856">
        <w:rPr>
          <w:rFonts w:ascii="Fira Sans" w:hAnsi="Fira Sans"/>
          <w:b/>
          <w:sz w:val="19"/>
          <w:szCs w:val="19"/>
          <w:u w:val="single"/>
        </w:rPr>
        <w:t xml:space="preserve"> KOLUMNA </w:t>
      </w:r>
      <w:r w:rsidR="000D44F6">
        <w:rPr>
          <w:rFonts w:ascii="Fira Sans" w:hAnsi="Fira Sans"/>
          <w:b/>
          <w:sz w:val="19"/>
          <w:szCs w:val="19"/>
          <w:u w:val="single"/>
        </w:rPr>
        <w:t xml:space="preserve">NR </w:t>
      </w:r>
      <w:r w:rsidRPr="00B90856">
        <w:rPr>
          <w:rFonts w:ascii="Fira Sans" w:hAnsi="Fira Sans"/>
          <w:b/>
          <w:sz w:val="19"/>
          <w:szCs w:val="19"/>
          <w:u w:val="single"/>
        </w:rPr>
        <w:t>7</w:t>
      </w:r>
    </w:p>
    <w:p w:rsidR="00AF3BF4" w:rsidRPr="00B90856" w:rsidRDefault="00AF3BF4" w:rsidP="00B90856">
      <w:pPr>
        <w:jc w:val="center"/>
        <w:rPr>
          <w:rFonts w:ascii="Fira Sans" w:hAnsi="Fira Sans"/>
          <w:b/>
          <w:sz w:val="19"/>
          <w:szCs w:val="19"/>
          <w:u w:val="single"/>
        </w:rPr>
      </w:pPr>
    </w:p>
    <w:p w:rsidR="00B90856" w:rsidRDefault="00B90856" w:rsidP="008E0196">
      <w:pPr>
        <w:jc w:val="center"/>
        <w:rPr>
          <w:rFonts w:ascii="Fira Sans" w:hAnsi="Fira Sans" w:cs="Arial"/>
          <w:sz w:val="19"/>
          <w:szCs w:val="19"/>
        </w:rPr>
      </w:pPr>
    </w:p>
    <w:p w:rsidR="008E0196" w:rsidRDefault="008E0196" w:rsidP="008E0196">
      <w:pPr>
        <w:jc w:val="center"/>
        <w:rPr>
          <w:rFonts w:ascii="Fira Sans" w:hAnsi="Fira Sans" w:cs="Arial"/>
          <w:b/>
          <w:bCs/>
          <w:sz w:val="19"/>
          <w:szCs w:val="19"/>
        </w:rPr>
      </w:pPr>
      <w:r w:rsidRPr="000E245F">
        <w:rPr>
          <w:rFonts w:ascii="Fira Sans" w:hAnsi="Fira Sans" w:cs="Arial"/>
          <w:sz w:val="19"/>
          <w:szCs w:val="19"/>
        </w:rPr>
        <w:t xml:space="preserve">Dokument należy podpisać </w:t>
      </w:r>
      <w:r w:rsidRPr="000E245F">
        <w:rPr>
          <w:rFonts w:ascii="Fira Sans" w:hAnsi="Fira Sans" w:cs="Arial"/>
          <w:b/>
          <w:bCs/>
          <w:sz w:val="19"/>
          <w:szCs w:val="19"/>
        </w:rPr>
        <w:t>kwalifikowanym podpisem elektronicznym lub podpisem zaufanym, lub elektronicznym podpisem osobistym.</w:t>
      </w:r>
    </w:p>
    <w:p w:rsidR="008E0196" w:rsidRDefault="008E0196" w:rsidP="008E0196">
      <w:pPr>
        <w:jc w:val="center"/>
        <w:rPr>
          <w:rFonts w:ascii="Fira Sans" w:hAnsi="Fira Sans" w:cs="Arial"/>
          <w:b/>
          <w:bCs/>
          <w:sz w:val="19"/>
          <w:szCs w:val="19"/>
        </w:rPr>
      </w:pPr>
    </w:p>
    <w:p w:rsidR="008E0196" w:rsidRPr="00C15EA0" w:rsidRDefault="008E0196" w:rsidP="008E0196">
      <w:pPr>
        <w:rPr>
          <w:rFonts w:ascii="Fira Sans" w:hAnsi="Fira Sans" w:cs="Arial"/>
          <w:b/>
          <w:bCs/>
          <w:sz w:val="19"/>
          <w:szCs w:val="19"/>
        </w:rPr>
      </w:pPr>
      <w:r>
        <w:rPr>
          <w:rFonts w:ascii="Fira Sans" w:hAnsi="Fira Sans" w:cs="Arial"/>
          <w:b/>
          <w:bCs/>
          <w:sz w:val="19"/>
          <w:szCs w:val="19"/>
        </w:rPr>
        <w:br w:type="page"/>
      </w:r>
    </w:p>
    <w:p w:rsidR="008E0196" w:rsidRPr="000E245F" w:rsidRDefault="008E0196" w:rsidP="008E0196">
      <w:pPr>
        <w:ind w:left="6372"/>
        <w:jc w:val="center"/>
        <w:rPr>
          <w:rFonts w:ascii="Fira Sans" w:hAnsi="Fira Sans" w:cs="Arial"/>
          <w:sz w:val="16"/>
          <w:szCs w:val="19"/>
        </w:rPr>
      </w:pPr>
      <w:r>
        <w:rPr>
          <w:rFonts w:ascii="Fira Sans" w:hAnsi="Fira Sans" w:cs="Arial"/>
          <w:sz w:val="16"/>
          <w:szCs w:val="19"/>
        </w:rPr>
        <w:t>Załącznik nr 1</w:t>
      </w:r>
      <w:r w:rsidR="008D5DBB">
        <w:rPr>
          <w:rFonts w:ascii="Fira Sans" w:hAnsi="Fira Sans" w:cs="Arial"/>
          <w:sz w:val="16"/>
          <w:szCs w:val="19"/>
        </w:rPr>
        <w:t>c</w:t>
      </w:r>
    </w:p>
    <w:p w:rsidR="008E0196" w:rsidRPr="000E245F" w:rsidRDefault="008E0196" w:rsidP="008E0196">
      <w:pPr>
        <w:ind w:left="6237"/>
        <w:jc w:val="center"/>
        <w:rPr>
          <w:rFonts w:ascii="Fira Sans" w:hAnsi="Fira Sans" w:cs="Arial"/>
          <w:sz w:val="16"/>
          <w:szCs w:val="19"/>
        </w:rPr>
      </w:pPr>
      <w:r w:rsidRPr="000E245F">
        <w:rPr>
          <w:rFonts w:ascii="Fira Sans" w:hAnsi="Fira Sans" w:cs="Arial"/>
          <w:sz w:val="16"/>
          <w:szCs w:val="19"/>
        </w:rPr>
        <w:t>do formularza oferty</w:t>
      </w:r>
    </w:p>
    <w:p w:rsidR="008E0196" w:rsidRPr="000E245F" w:rsidRDefault="008E0196" w:rsidP="008E0196">
      <w:pPr>
        <w:spacing w:line="240" w:lineRule="atLeast"/>
        <w:rPr>
          <w:rFonts w:ascii="Fira Sans" w:hAnsi="Fira Sans" w:cs="Arial"/>
          <w:sz w:val="19"/>
          <w:szCs w:val="19"/>
        </w:rPr>
      </w:pPr>
      <w:r w:rsidRPr="000E245F">
        <w:rPr>
          <w:rFonts w:ascii="Fira Sans" w:hAnsi="Fira Sans" w:cs="Arial"/>
          <w:sz w:val="19"/>
          <w:szCs w:val="19"/>
        </w:rPr>
        <w:t>……………………………………..</w:t>
      </w:r>
    </w:p>
    <w:p w:rsidR="008E0196" w:rsidRPr="000E245F" w:rsidRDefault="008E0196" w:rsidP="008E0196">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center"/>
        <w:rPr>
          <w:rFonts w:ascii="Fira Sans" w:hAnsi="Fira Sans" w:cs="Arial"/>
          <w:b/>
          <w:sz w:val="19"/>
          <w:szCs w:val="19"/>
        </w:rPr>
      </w:pPr>
      <w:r>
        <w:rPr>
          <w:rFonts w:ascii="Fira Sans" w:hAnsi="Fira Sans" w:cs="Arial"/>
          <w:b/>
          <w:sz w:val="19"/>
          <w:szCs w:val="19"/>
        </w:rPr>
        <w:t>FORMULARZ CENOWY</w:t>
      </w:r>
    </w:p>
    <w:p w:rsidR="008E0196" w:rsidRDefault="008E0196" w:rsidP="008E0196">
      <w:pPr>
        <w:autoSpaceDE w:val="0"/>
        <w:autoSpaceDN w:val="0"/>
        <w:adjustRightInd w:val="0"/>
        <w:jc w:val="both"/>
        <w:rPr>
          <w:rFonts w:ascii="Fira Sans" w:hAnsi="Fira Sans" w:cs="Arial"/>
          <w:b/>
          <w:sz w:val="19"/>
          <w:szCs w:val="19"/>
        </w:rPr>
      </w:pPr>
    </w:p>
    <w:p w:rsidR="00FB1C94" w:rsidRPr="000254EC" w:rsidRDefault="008E0196" w:rsidP="00FB1C94">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00FB1C94" w:rsidRPr="009D60E0">
        <w:rPr>
          <w:rFonts w:ascii="Fira Sans" w:hAnsi="Fira Sans" w:cs="Arial"/>
          <w:b/>
          <w:sz w:val="19"/>
          <w:szCs w:val="19"/>
        </w:rPr>
        <w:t>„</w:t>
      </w:r>
      <w:r w:rsidR="00FB1C94" w:rsidRPr="000254EC">
        <w:rPr>
          <w:rFonts w:ascii="Fira Sans" w:hAnsi="Fira Sans" w:cs="Arial"/>
          <w:b/>
          <w:sz w:val="19"/>
          <w:szCs w:val="19"/>
        </w:rPr>
        <w:t>Zakup sprzętu komputerowego oraz licencji na potrzeby Urzędu Statystycznego w Zielonej Górze:</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8E0196"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FB1C94" w:rsidRPr="009D60E0" w:rsidRDefault="00FB1C94" w:rsidP="00FB1C94">
      <w:pPr>
        <w:autoSpaceDE w:val="0"/>
        <w:autoSpaceDN w:val="0"/>
        <w:adjustRightInd w:val="0"/>
        <w:jc w:val="both"/>
        <w:rPr>
          <w:rFonts w:ascii="Fira Sans" w:hAnsi="Fira Sans" w:cs="Arial-BoldMT"/>
          <w:b/>
          <w:bCs/>
          <w:sz w:val="19"/>
          <w:szCs w:val="19"/>
        </w:rPr>
      </w:pPr>
    </w:p>
    <w:p w:rsidR="008E0196" w:rsidRDefault="008E0196" w:rsidP="008E0196">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3</w:t>
      </w:r>
    </w:p>
    <w:p w:rsidR="008E0196" w:rsidRPr="00F97C4F" w:rsidRDefault="008E0196" w:rsidP="008E0196">
      <w:pPr>
        <w:jc w:val="center"/>
        <w:rPr>
          <w:rFonts w:ascii="Fira Sans" w:hAnsi="Fira Sans"/>
          <w:b/>
          <w:sz w:val="19"/>
          <w:szCs w:val="19"/>
        </w:rPr>
      </w:pPr>
    </w:p>
    <w:p w:rsidR="0041011B" w:rsidRDefault="0041011B" w:rsidP="0041011B">
      <w:pPr>
        <w:rPr>
          <w:rFonts w:ascii="Fira Sans" w:hAnsi="Fira Sans"/>
          <w:b/>
          <w:sz w:val="19"/>
          <w:szCs w:val="19"/>
        </w:rPr>
      </w:pPr>
      <w:r>
        <w:rPr>
          <w:rFonts w:ascii="Fira Sans" w:hAnsi="Fira Sans"/>
          <w:b/>
          <w:sz w:val="19"/>
          <w:szCs w:val="19"/>
        </w:rPr>
        <w:t>Producent, model i rok produkcji: ………………………………..</w:t>
      </w:r>
    </w:p>
    <w:p w:rsidR="0041011B" w:rsidRPr="00F97C4F" w:rsidRDefault="0041011B" w:rsidP="0041011B">
      <w:pPr>
        <w:rPr>
          <w:rFonts w:ascii="Fira Sans" w:hAnsi="Fira Sans"/>
          <w:b/>
          <w:sz w:val="19"/>
          <w:szCs w:val="19"/>
        </w:rPr>
      </w:pPr>
    </w:p>
    <w:tbl>
      <w:tblPr>
        <w:tblW w:w="90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2157"/>
        <w:gridCol w:w="1246"/>
        <w:gridCol w:w="942"/>
        <w:gridCol w:w="1114"/>
        <w:gridCol w:w="1264"/>
        <w:gridCol w:w="1692"/>
      </w:tblGrid>
      <w:tr w:rsidR="0041011B" w:rsidRPr="00173079" w:rsidTr="006421A7">
        <w:trPr>
          <w:trHeight w:val="1573"/>
        </w:trPr>
        <w:tc>
          <w:tcPr>
            <w:tcW w:w="640" w:type="dxa"/>
            <w:vAlign w:val="center"/>
          </w:tcPr>
          <w:p w:rsidR="0041011B" w:rsidRDefault="0041011B" w:rsidP="006421A7">
            <w:pPr>
              <w:jc w:val="center"/>
              <w:rPr>
                <w:rFonts w:ascii="Fira Sans" w:hAnsi="Fira Sans"/>
                <w:sz w:val="19"/>
                <w:szCs w:val="19"/>
              </w:rPr>
            </w:pPr>
            <w:proofErr w:type="spellStart"/>
            <w:r>
              <w:rPr>
                <w:rFonts w:ascii="Fira Sans" w:hAnsi="Fira Sans"/>
                <w:sz w:val="19"/>
                <w:szCs w:val="19"/>
              </w:rPr>
              <w:t>Lp</w:t>
            </w:r>
            <w:proofErr w:type="spellEnd"/>
            <w:r>
              <w:rPr>
                <w:rFonts w:ascii="Fira Sans" w:hAnsi="Fira Sans"/>
                <w:sz w:val="19"/>
                <w:szCs w:val="19"/>
              </w:rPr>
              <w:t xml:space="preserve"> </w:t>
            </w:r>
          </w:p>
        </w:tc>
        <w:tc>
          <w:tcPr>
            <w:tcW w:w="2157"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 xml:space="preserve">Przedmiot zamówienia </w:t>
            </w:r>
          </w:p>
        </w:tc>
        <w:tc>
          <w:tcPr>
            <w:tcW w:w="1246" w:type="dxa"/>
            <w:shd w:val="clear" w:color="auto" w:fill="auto"/>
            <w:vAlign w:val="center"/>
          </w:tcPr>
          <w:p w:rsidR="0041011B" w:rsidRPr="00B90856" w:rsidRDefault="0041011B" w:rsidP="006421A7">
            <w:pPr>
              <w:jc w:val="center"/>
              <w:rPr>
                <w:rFonts w:ascii="Fira Sans" w:hAnsi="Fira Sans"/>
                <w:b/>
                <w:color w:val="000000"/>
                <w:sz w:val="19"/>
                <w:szCs w:val="19"/>
              </w:rPr>
            </w:pPr>
            <w:r w:rsidRPr="00B90856">
              <w:rPr>
                <w:rFonts w:ascii="Fira Sans" w:hAnsi="Fira Sans"/>
                <w:b/>
                <w:color w:val="000000"/>
                <w:sz w:val="19"/>
                <w:szCs w:val="19"/>
              </w:rPr>
              <w:t xml:space="preserve">Cena </w:t>
            </w:r>
          </w:p>
          <w:p w:rsidR="0041011B" w:rsidRPr="00B90856" w:rsidRDefault="0041011B" w:rsidP="006421A7">
            <w:pPr>
              <w:jc w:val="center"/>
              <w:rPr>
                <w:rFonts w:ascii="Fira Sans" w:hAnsi="Fira Sans"/>
                <w:b/>
                <w:color w:val="000000"/>
                <w:sz w:val="19"/>
                <w:szCs w:val="19"/>
              </w:rPr>
            </w:pPr>
            <w:r w:rsidRPr="00B90856">
              <w:rPr>
                <w:rFonts w:ascii="Fira Sans" w:hAnsi="Fira Sans"/>
                <w:b/>
                <w:color w:val="000000"/>
                <w:sz w:val="19"/>
                <w:szCs w:val="19"/>
              </w:rPr>
              <w:t xml:space="preserve">jedn. </w:t>
            </w:r>
          </w:p>
          <w:p w:rsidR="0041011B" w:rsidRPr="00B90856" w:rsidRDefault="0041011B" w:rsidP="006421A7">
            <w:pPr>
              <w:jc w:val="center"/>
              <w:rPr>
                <w:rFonts w:ascii="Fira Sans" w:hAnsi="Fira Sans"/>
                <w:b/>
                <w:color w:val="000000"/>
                <w:sz w:val="19"/>
                <w:szCs w:val="19"/>
              </w:rPr>
            </w:pPr>
            <w:r w:rsidRPr="00B90856">
              <w:rPr>
                <w:rFonts w:ascii="Fira Sans" w:hAnsi="Fira Sans"/>
                <w:b/>
                <w:color w:val="000000"/>
                <w:sz w:val="19"/>
                <w:szCs w:val="19"/>
              </w:rPr>
              <w:t xml:space="preserve">netto </w:t>
            </w:r>
          </w:p>
          <w:p w:rsidR="0041011B" w:rsidRPr="00B90856" w:rsidRDefault="0041011B" w:rsidP="006421A7">
            <w:pPr>
              <w:jc w:val="center"/>
              <w:rPr>
                <w:rFonts w:ascii="Fira Sans" w:hAnsi="Fira Sans"/>
                <w:b/>
                <w:color w:val="000000"/>
                <w:sz w:val="19"/>
                <w:szCs w:val="19"/>
              </w:rPr>
            </w:pPr>
            <w:r w:rsidRPr="00B90856">
              <w:rPr>
                <w:rFonts w:ascii="Fira Sans" w:hAnsi="Fira Sans"/>
                <w:b/>
                <w:color w:val="000000"/>
                <w:sz w:val="19"/>
                <w:szCs w:val="19"/>
              </w:rPr>
              <w:t>zł *</w:t>
            </w:r>
          </w:p>
        </w:tc>
        <w:tc>
          <w:tcPr>
            <w:tcW w:w="942" w:type="dxa"/>
            <w:shd w:val="clear" w:color="auto" w:fill="auto"/>
            <w:vAlign w:val="center"/>
          </w:tcPr>
          <w:p w:rsidR="0041011B" w:rsidRDefault="0041011B" w:rsidP="006421A7">
            <w:pPr>
              <w:jc w:val="center"/>
              <w:rPr>
                <w:rFonts w:ascii="Fira Sans" w:hAnsi="Fira Sans"/>
                <w:sz w:val="19"/>
                <w:szCs w:val="19"/>
              </w:rPr>
            </w:pPr>
            <w:r>
              <w:rPr>
                <w:rFonts w:ascii="Fira Sans" w:hAnsi="Fira Sans"/>
                <w:sz w:val="19"/>
                <w:szCs w:val="19"/>
              </w:rPr>
              <w:t xml:space="preserve">Ilość </w:t>
            </w:r>
          </w:p>
          <w:p w:rsidR="0041011B" w:rsidRPr="00BB5C96" w:rsidRDefault="0041011B" w:rsidP="006421A7">
            <w:pPr>
              <w:jc w:val="center"/>
              <w:rPr>
                <w:rFonts w:ascii="Fira Sans" w:hAnsi="Fira Sans"/>
                <w:sz w:val="19"/>
                <w:szCs w:val="19"/>
              </w:rPr>
            </w:pPr>
            <w:r>
              <w:rPr>
                <w:rFonts w:ascii="Fira Sans" w:hAnsi="Fira Sans"/>
                <w:sz w:val="19"/>
                <w:szCs w:val="19"/>
              </w:rPr>
              <w:t>szt.</w:t>
            </w:r>
          </w:p>
        </w:tc>
        <w:tc>
          <w:tcPr>
            <w:tcW w:w="1114" w:type="dxa"/>
            <w:shd w:val="clear" w:color="auto" w:fill="auto"/>
            <w:vAlign w:val="center"/>
          </w:tcPr>
          <w:p w:rsidR="0041011B" w:rsidRDefault="0041011B" w:rsidP="006421A7">
            <w:pPr>
              <w:jc w:val="center"/>
              <w:rPr>
                <w:rFonts w:ascii="Fira Sans" w:hAnsi="Fira Sans"/>
                <w:sz w:val="19"/>
                <w:szCs w:val="19"/>
              </w:rPr>
            </w:pPr>
            <w:r>
              <w:rPr>
                <w:rFonts w:ascii="Fira Sans" w:hAnsi="Fira Sans"/>
                <w:sz w:val="19"/>
                <w:szCs w:val="19"/>
              </w:rPr>
              <w:t xml:space="preserve">Wartość </w:t>
            </w:r>
          </w:p>
          <w:p w:rsidR="0041011B" w:rsidRDefault="0041011B" w:rsidP="006421A7">
            <w:pPr>
              <w:jc w:val="center"/>
              <w:rPr>
                <w:rFonts w:ascii="Fira Sans" w:hAnsi="Fira Sans"/>
                <w:sz w:val="19"/>
                <w:szCs w:val="19"/>
              </w:rPr>
            </w:pPr>
            <w:r>
              <w:rPr>
                <w:rFonts w:ascii="Fira Sans" w:hAnsi="Fira Sans"/>
                <w:sz w:val="19"/>
                <w:szCs w:val="19"/>
              </w:rPr>
              <w:t xml:space="preserve">netto </w:t>
            </w:r>
          </w:p>
          <w:p w:rsidR="0041011B" w:rsidRDefault="0041011B" w:rsidP="006421A7">
            <w:pPr>
              <w:jc w:val="center"/>
              <w:rPr>
                <w:rFonts w:ascii="Fira Sans" w:hAnsi="Fira Sans"/>
                <w:sz w:val="19"/>
                <w:szCs w:val="19"/>
              </w:rPr>
            </w:pPr>
            <w:r>
              <w:rPr>
                <w:rFonts w:ascii="Fira Sans" w:hAnsi="Fira Sans"/>
                <w:sz w:val="19"/>
                <w:szCs w:val="19"/>
              </w:rPr>
              <w:t xml:space="preserve">zł </w:t>
            </w:r>
          </w:p>
          <w:p w:rsidR="0041011B" w:rsidRPr="00BB5C96" w:rsidRDefault="0041011B" w:rsidP="006421A7">
            <w:pPr>
              <w:jc w:val="center"/>
              <w:rPr>
                <w:rFonts w:ascii="Fira Sans" w:hAnsi="Fira Sans"/>
                <w:sz w:val="19"/>
                <w:szCs w:val="19"/>
              </w:rPr>
            </w:pPr>
            <w:r>
              <w:rPr>
                <w:rFonts w:ascii="Fira Sans" w:hAnsi="Fira Sans"/>
                <w:sz w:val="19"/>
                <w:szCs w:val="19"/>
              </w:rPr>
              <w:t>(kol. 3x4)</w:t>
            </w:r>
          </w:p>
        </w:tc>
        <w:tc>
          <w:tcPr>
            <w:tcW w:w="1264" w:type="dxa"/>
            <w:shd w:val="clear" w:color="auto" w:fill="auto"/>
            <w:vAlign w:val="center"/>
          </w:tcPr>
          <w:p w:rsidR="0041011B" w:rsidRDefault="0041011B" w:rsidP="006421A7">
            <w:pPr>
              <w:jc w:val="center"/>
              <w:rPr>
                <w:rFonts w:ascii="Fira Sans" w:hAnsi="Fira Sans"/>
                <w:sz w:val="19"/>
                <w:szCs w:val="19"/>
              </w:rPr>
            </w:pPr>
            <w:r>
              <w:rPr>
                <w:rFonts w:ascii="Fira Sans" w:hAnsi="Fira Sans"/>
                <w:sz w:val="19"/>
                <w:szCs w:val="19"/>
              </w:rPr>
              <w:t xml:space="preserve">Podatek </w:t>
            </w:r>
          </w:p>
          <w:p w:rsidR="0041011B" w:rsidRDefault="0041011B" w:rsidP="006421A7">
            <w:pPr>
              <w:jc w:val="center"/>
              <w:rPr>
                <w:rFonts w:ascii="Fira Sans" w:hAnsi="Fira Sans"/>
                <w:sz w:val="19"/>
                <w:szCs w:val="19"/>
              </w:rPr>
            </w:pPr>
            <w:r>
              <w:rPr>
                <w:rFonts w:ascii="Fira Sans" w:hAnsi="Fira Sans"/>
                <w:sz w:val="19"/>
                <w:szCs w:val="19"/>
              </w:rPr>
              <w:t>VAT</w:t>
            </w:r>
          </w:p>
          <w:p w:rsidR="0041011B" w:rsidRDefault="0041011B" w:rsidP="006421A7">
            <w:pPr>
              <w:jc w:val="center"/>
              <w:rPr>
                <w:rFonts w:ascii="Fira Sans" w:hAnsi="Fira Sans"/>
                <w:sz w:val="19"/>
                <w:szCs w:val="19"/>
              </w:rPr>
            </w:pPr>
            <w:r>
              <w:rPr>
                <w:rFonts w:ascii="Fira Sans" w:hAnsi="Fira Sans"/>
                <w:sz w:val="19"/>
                <w:szCs w:val="19"/>
              </w:rPr>
              <w:t>…….%</w:t>
            </w:r>
          </w:p>
          <w:p w:rsidR="0041011B" w:rsidRPr="00BB5C96" w:rsidRDefault="0041011B" w:rsidP="006421A7">
            <w:pPr>
              <w:jc w:val="center"/>
              <w:rPr>
                <w:rFonts w:ascii="Fira Sans" w:hAnsi="Fira Sans"/>
                <w:sz w:val="19"/>
                <w:szCs w:val="19"/>
              </w:rPr>
            </w:pPr>
            <w:r>
              <w:rPr>
                <w:rFonts w:ascii="Fira Sans" w:hAnsi="Fira Sans"/>
                <w:sz w:val="19"/>
                <w:szCs w:val="19"/>
              </w:rPr>
              <w:t>(od kol. 5)</w:t>
            </w:r>
          </w:p>
        </w:tc>
        <w:tc>
          <w:tcPr>
            <w:tcW w:w="1690" w:type="dxa"/>
            <w:shd w:val="clear" w:color="auto" w:fill="auto"/>
            <w:vAlign w:val="center"/>
          </w:tcPr>
          <w:p w:rsidR="0041011B" w:rsidRDefault="0041011B" w:rsidP="006421A7">
            <w:pPr>
              <w:jc w:val="center"/>
              <w:rPr>
                <w:rFonts w:ascii="Fira Sans" w:hAnsi="Fira Sans"/>
                <w:sz w:val="19"/>
                <w:szCs w:val="19"/>
              </w:rPr>
            </w:pPr>
            <w:r>
              <w:rPr>
                <w:rFonts w:ascii="Fira Sans" w:hAnsi="Fira Sans"/>
                <w:sz w:val="19"/>
                <w:szCs w:val="19"/>
              </w:rPr>
              <w:t xml:space="preserve">Wartość </w:t>
            </w:r>
          </w:p>
          <w:p w:rsidR="0041011B" w:rsidRDefault="0041011B" w:rsidP="006421A7">
            <w:pPr>
              <w:jc w:val="center"/>
              <w:rPr>
                <w:rFonts w:ascii="Fira Sans" w:hAnsi="Fira Sans"/>
                <w:sz w:val="19"/>
                <w:szCs w:val="19"/>
              </w:rPr>
            </w:pPr>
            <w:r>
              <w:rPr>
                <w:rFonts w:ascii="Fira Sans" w:hAnsi="Fira Sans"/>
                <w:sz w:val="19"/>
                <w:szCs w:val="19"/>
              </w:rPr>
              <w:t xml:space="preserve">brutto </w:t>
            </w:r>
          </w:p>
          <w:p w:rsidR="0041011B" w:rsidRDefault="0041011B" w:rsidP="006421A7">
            <w:pPr>
              <w:jc w:val="center"/>
              <w:rPr>
                <w:rFonts w:ascii="Fira Sans" w:hAnsi="Fira Sans"/>
                <w:sz w:val="19"/>
                <w:szCs w:val="19"/>
              </w:rPr>
            </w:pPr>
            <w:r>
              <w:rPr>
                <w:rFonts w:ascii="Fira Sans" w:hAnsi="Fira Sans"/>
                <w:sz w:val="19"/>
                <w:szCs w:val="19"/>
              </w:rPr>
              <w:t>zł</w:t>
            </w:r>
          </w:p>
          <w:p w:rsidR="0041011B" w:rsidRPr="00BB5C96" w:rsidRDefault="0041011B" w:rsidP="006421A7">
            <w:pPr>
              <w:jc w:val="center"/>
              <w:rPr>
                <w:rFonts w:ascii="Fira Sans" w:hAnsi="Fira Sans"/>
                <w:sz w:val="19"/>
                <w:szCs w:val="19"/>
              </w:rPr>
            </w:pPr>
            <w:r>
              <w:rPr>
                <w:rFonts w:ascii="Fira Sans" w:hAnsi="Fira Sans"/>
                <w:sz w:val="19"/>
                <w:szCs w:val="19"/>
              </w:rPr>
              <w:t>(kol.5+6)</w:t>
            </w:r>
          </w:p>
        </w:tc>
      </w:tr>
      <w:tr w:rsidR="0041011B" w:rsidRPr="00173079" w:rsidTr="006421A7">
        <w:trPr>
          <w:trHeight w:val="222"/>
        </w:trPr>
        <w:tc>
          <w:tcPr>
            <w:tcW w:w="640" w:type="dxa"/>
            <w:vAlign w:val="center"/>
          </w:tcPr>
          <w:p w:rsidR="0041011B" w:rsidRDefault="0041011B" w:rsidP="006421A7">
            <w:pPr>
              <w:jc w:val="center"/>
              <w:rPr>
                <w:rFonts w:ascii="Fira Sans" w:hAnsi="Fira Sans"/>
                <w:sz w:val="19"/>
                <w:szCs w:val="19"/>
              </w:rPr>
            </w:pPr>
            <w:r>
              <w:rPr>
                <w:rFonts w:ascii="Fira Sans" w:hAnsi="Fira Sans"/>
                <w:sz w:val="19"/>
                <w:szCs w:val="19"/>
              </w:rPr>
              <w:t>1</w:t>
            </w:r>
          </w:p>
        </w:tc>
        <w:tc>
          <w:tcPr>
            <w:tcW w:w="2157"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2</w:t>
            </w:r>
          </w:p>
        </w:tc>
        <w:tc>
          <w:tcPr>
            <w:tcW w:w="1246"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3</w:t>
            </w:r>
          </w:p>
        </w:tc>
        <w:tc>
          <w:tcPr>
            <w:tcW w:w="942"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4</w:t>
            </w:r>
          </w:p>
        </w:tc>
        <w:tc>
          <w:tcPr>
            <w:tcW w:w="1114"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5</w:t>
            </w:r>
          </w:p>
        </w:tc>
        <w:tc>
          <w:tcPr>
            <w:tcW w:w="1264"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6</w:t>
            </w:r>
          </w:p>
        </w:tc>
        <w:tc>
          <w:tcPr>
            <w:tcW w:w="1690" w:type="dxa"/>
            <w:shd w:val="clear" w:color="auto" w:fill="auto"/>
            <w:vAlign w:val="center"/>
          </w:tcPr>
          <w:p w:rsidR="0041011B" w:rsidRPr="00BB5C96" w:rsidRDefault="0041011B" w:rsidP="006421A7">
            <w:pPr>
              <w:jc w:val="center"/>
              <w:rPr>
                <w:rFonts w:ascii="Fira Sans" w:hAnsi="Fira Sans"/>
                <w:sz w:val="19"/>
                <w:szCs w:val="19"/>
              </w:rPr>
            </w:pPr>
            <w:r>
              <w:rPr>
                <w:rFonts w:ascii="Fira Sans" w:hAnsi="Fira Sans"/>
                <w:sz w:val="19"/>
                <w:szCs w:val="19"/>
              </w:rPr>
              <w:t>7</w:t>
            </w:r>
          </w:p>
        </w:tc>
      </w:tr>
      <w:tr w:rsidR="0041011B" w:rsidRPr="00173079" w:rsidTr="006421A7">
        <w:trPr>
          <w:trHeight w:val="620"/>
        </w:trPr>
        <w:tc>
          <w:tcPr>
            <w:tcW w:w="9055" w:type="dxa"/>
            <w:gridSpan w:val="7"/>
            <w:vAlign w:val="center"/>
          </w:tcPr>
          <w:p w:rsidR="0041011B" w:rsidRPr="00BB5C96" w:rsidRDefault="0041011B" w:rsidP="006421A7">
            <w:pPr>
              <w:jc w:val="center"/>
              <w:rPr>
                <w:rFonts w:ascii="Fira Sans" w:hAnsi="Fira Sans"/>
                <w:b/>
                <w:sz w:val="19"/>
                <w:szCs w:val="19"/>
              </w:rPr>
            </w:pPr>
            <w:r>
              <w:rPr>
                <w:rFonts w:ascii="Fira Sans" w:hAnsi="Fira Sans"/>
                <w:b/>
                <w:sz w:val="19"/>
                <w:szCs w:val="19"/>
              </w:rPr>
              <w:t>Zakres podstawowy</w:t>
            </w:r>
          </w:p>
        </w:tc>
      </w:tr>
      <w:tr w:rsidR="0041011B" w:rsidRPr="00173079" w:rsidTr="00B90856">
        <w:trPr>
          <w:trHeight w:val="834"/>
        </w:trPr>
        <w:tc>
          <w:tcPr>
            <w:tcW w:w="640" w:type="dxa"/>
            <w:vAlign w:val="center"/>
          </w:tcPr>
          <w:p w:rsidR="0041011B" w:rsidRPr="00BB5C96" w:rsidRDefault="0041011B" w:rsidP="006421A7">
            <w:pPr>
              <w:jc w:val="center"/>
              <w:rPr>
                <w:rFonts w:ascii="Fira Sans" w:hAnsi="Fira Sans"/>
                <w:b/>
                <w:sz w:val="19"/>
                <w:szCs w:val="19"/>
              </w:rPr>
            </w:pPr>
            <w:r>
              <w:rPr>
                <w:rFonts w:ascii="Fira Sans" w:hAnsi="Fira Sans"/>
                <w:b/>
                <w:sz w:val="19"/>
                <w:szCs w:val="19"/>
              </w:rPr>
              <w:t>1</w:t>
            </w:r>
          </w:p>
        </w:tc>
        <w:tc>
          <w:tcPr>
            <w:tcW w:w="2157" w:type="dxa"/>
            <w:shd w:val="clear" w:color="auto" w:fill="auto"/>
            <w:vAlign w:val="center"/>
          </w:tcPr>
          <w:p w:rsidR="0041011B" w:rsidRPr="00BB5C96" w:rsidRDefault="0041011B" w:rsidP="006421A7">
            <w:pPr>
              <w:jc w:val="center"/>
              <w:rPr>
                <w:rFonts w:ascii="Fira Sans" w:hAnsi="Fira Sans"/>
                <w:b/>
                <w:sz w:val="19"/>
                <w:szCs w:val="19"/>
              </w:rPr>
            </w:pPr>
          </w:p>
        </w:tc>
        <w:tc>
          <w:tcPr>
            <w:tcW w:w="1246" w:type="dxa"/>
            <w:shd w:val="clear" w:color="auto" w:fill="auto"/>
            <w:vAlign w:val="center"/>
          </w:tcPr>
          <w:p w:rsidR="0041011B" w:rsidRPr="00BB5C96" w:rsidRDefault="0041011B" w:rsidP="006421A7">
            <w:pPr>
              <w:jc w:val="center"/>
              <w:rPr>
                <w:rFonts w:ascii="Fira Sans" w:hAnsi="Fira Sans"/>
                <w:b/>
                <w:sz w:val="19"/>
                <w:szCs w:val="19"/>
              </w:rPr>
            </w:pPr>
          </w:p>
        </w:tc>
        <w:tc>
          <w:tcPr>
            <w:tcW w:w="942" w:type="dxa"/>
            <w:shd w:val="clear" w:color="auto" w:fill="auto"/>
            <w:vAlign w:val="center"/>
          </w:tcPr>
          <w:p w:rsidR="0041011B" w:rsidRPr="00BB5C96" w:rsidRDefault="0041011B" w:rsidP="006421A7">
            <w:pPr>
              <w:jc w:val="center"/>
              <w:rPr>
                <w:rFonts w:ascii="Fira Sans" w:hAnsi="Fira Sans"/>
                <w:b/>
                <w:sz w:val="19"/>
                <w:szCs w:val="19"/>
              </w:rPr>
            </w:pPr>
            <w:r>
              <w:rPr>
                <w:rFonts w:ascii="Fira Sans" w:hAnsi="Fira Sans"/>
                <w:b/>
                <w:sz w:val="19"/>
                <w:szCs w:val="19"/>
              </w:rPr>
              <w:t>21</w:t>
            </w:r>
          </w:p>
        </w:tc>
        <w:tc>
          <w:tcPr>
            <w:tcW w:w="1114" w:type="dxa"/>
            <w:shd w:val="clear" w:color="auto" w:fill="auto"/>
            <w:vAlign w:val="center"/>
          </w:tcPr>
          <w:p w:rsidR="0041011B" w:rsidRPr="00BB5C96" w:rsidRDefault="0041011B" w:rsidP="006421A7">
            <w:pPr>
              <w:jc w:val="center"/>
              <w:rPr>
                <w:rFonts w:ascii="Fira Sans" w:hAnsi="Fira Sans"/>
                <w:b/>
                <w:sz w:val="19"/>
                <w:szCs w:val="19"/>
              </w:rPr>
            </w:pPr>
          </w:p>
        </w:tc>
        <w:tc>
          <w:tcPr>
            <w:tcW w:w="1264" w:type="dxa"/>
            <w:shd w:val="clear" w:color="auto" w:fill="auto"/>
            <w:vAlign w:val="center"/>
          </w:tcPr>
          <w:p w:rsidR="0041011B" w:rsidRPr="00BB5C96" w:rsidRDefault="0041011B" w:rsidP="006421A7">
            <w:pPr>
              <w:jc w:val="center"/>
              <w:rPr>
                <w:rFonts w:ascii="Fira Sans" w:hAnsi="Fira Sans"/>
                <w:b/>
                <w:sz w:val="19"/>
                <w:szCs w:val="19"/>
              </w:rPr>
            </w:pPr>
          </w:p>
        </w:tc>
        <w:tc>
          <w:tcPr>
            <w:tcW w:w="1690" w:type="dxa"/>
            <w:shd w:val="clear" w:color="auto" w:fill="auto"/>
            <w:vAlign w:val="center"/>
          </w:tcPr>
          <w:p w:rsidR="0041011B" w:rsidRPr="00BB5C96" w:rsidRDefault="0041011B" w:rsidP="006421A7">
            <w:pPr>
              <w:jc w:val="center"/>
              <w:rPr>
                <w:rFonts w:ascii="Fira Sans" w:hAnsi="Fira Sans"/>
                <w:b/>
                <w:sz w:val="19"/>
                <w:szCs w:val="19"/>
              </w:rPr>
            </w:pPr>
          </w:p>
        </w:tc>
      </w:tr>
      <w:tr w:rsidR="0041011B" w:rsidRPr="00173079" w:rsidTr="00B90856">
        <w:trPr>
          <w:trHeight w:val="832"/>
        </w:trPr>
        <w:tc>
          <w:tcPr>
            <w:tcW w:w="9055" w:type="dxa"/>
            <w:gridSpan w:val="7"/>
            <w:vAlign w:val="center"/>
          </w:tcPr>
          <w:p w:rsidR="0041011B" w:rsidRPr="00BB5C96" w:rsidRDefault="0041011B" w:rsidP="006421A7">
            <w:pPr>
              <w:jc w:val="center"/>
              <w:rPr>
                <w:rFonts w:ascii="Fira Sans" w:hAnsi="Fira Sans"/>
                <w:b/>
                <w:sz w:val="19"/>
                <w:szCs w:val="19"/>
              </w:rPr>
            </w:pPr>
            <w:r>
              <w:rPr>
                <w:rFonts w:ascii="Fira Sans" w:hAnsi="Fira Sans"/>
                <w:b/>
                <w:sz w:val="19"/>
                <w:szCs w:val="19"/>
              </w:rPr>
              <w:t>Zakres opcjonalny</w:t>
            </w:r>
          </w:p>
        </w:tc>
      </w:tr>
      <w:tr w:rsidR="0041011B" w:rsidRPr="00173079" w:rsidTr="00B90856">
        <w:trPr>
          <w:trHeight w:val="844"/>
        </w:trPr>
        <w:tc>
          <w:tcPr>
            <w:tcW w:w="640" w:type="dxa"/>
            <w:vAlign w:val="center"/>
          </w:tcPr>
          <w:p w:rsidR="0041011B" w:rsidRDefault="0041011B" w:rsidP="006421A7">
            <w:pPr>
              <w:jc w:val="center"/>
              <w:rPr>
                <w:rFonts w:ascii="Fira Sans" w:hAnsi="Fira Sans"/>
                <w:b/>
                <w:sz w:val="19"/>
                <w:szCs w:val="19"/>
              </w:rPr>
            </w:pPr>
            <w:r>
              <w:rPr>
                <w:rFonts w:ascii="Fira Sans" w:hAnsi="Fira Sans"/>
                <w:b/>
                <w:sz w:val="19"/>
                <w:szCs w:val="19"/>
              </w:rPr>
              <w:t>2</w:t>
            </w:r>
          </w:p>
        </w:tc>
        <w:tc>
          <w:tcPr>
            <w:tcW w:w="2157" w:type="dxa"/>
            <w:shd w:val="clear" w:color="auto" w:fill="auto"/>
            <w:vAlign w:val="center"/>
          </w:tcPr>
          <w:p w:rsidR="0041011B" w:rsidRPr="00BB5C96" w:rsidRDefault="0041011B" w:rsidP="006421A7">
            <w:pPr>
              <w:jc w:val="center"/>
              <w:rPr>
                <w:rFonts w:ascii="Fira Sans" w:hAnsi="Fira Sans"/>
                <w:b/>
                <w:sz w:val="19"/>
                <w:szCs w:val="19"/>
              </w:rPr>
            </w:pPr>
          </w:p>
        </w:tc>
        <w:tc>
          <w:tcPr>
            <w:tcW w:w="1246" w:type="dxa"/>
            <w:shd w:val="clear" w:color="auto" w:fill="auto"/>
            <w:vAlign w:val="center"/>
          </w:tcPr>
          <w:p w:rsidR="0041011B" w:rsidRPr="00BB5C96" w:rsidRDefault="0041011B" w:rsidP="006421A7">
            <w:pPr>
              <w:jc w:val="center"/>
              <w:rPr>
                <w:rFonts w:ascii="Fira Sans" w:hAnsi="Fira Sans"/>
                <w:b/>
                <w:sz w:val="19"/>
                <w:szCs w:val="19"/>
              </w:rPr>
            </w:pPr>
          </w:p>
        </w:tc>
        <w:tc>
          <w:tcPr>
            <w:tcW w:w="942" w:type="dxa"/>
            <w:shd w:val="clear" w:color="auto" w:fill="auto"/>
            <w:vAlign w:val="center"/>
          </w:tcPr>
          <w:p w:rsidR="0041011B" w:rsidRPr="00BB5C96" w:rsidRDefault="0041011B" w:rsidP="006421A7">
            <w:pPr>
              <w:jc w:val="center"/>
              <w:rPr>
                <w:rFonts w:ascii="Fira Sans" w:hAnsi="Fira Sans"/>
                <w:b/>
                <w:sz w:val="19"/>
                <w:szCs w:val="19"/>
              </w:rPr>
            </w:pPr>
            <w:r>
              <w:rPr>
                <w:rFonts w:ascii="Fira Sans" w:hAnsi="Fira Sans"/>
                <w:b/>
                <w:sz w:val="19"/>
                <w:szCs w:val="19"/>
              </w:rPr>
              <w:t>5</w:t>
            </w:r>
          </w:p>
        </w:tc>
        <w:tc>
          <w:tcPr>
            <w:tcW w:w="1114" w:type="dxa"/>
            <w:shd w:val="clear" w:color="auto" w:fill="auto"/>
            <w:vAlign w:val="center"/>
          </w:tcPr>
          <w:p w:rsidR="0041011B" w:rsidRPr="00BB5C96" w:rsidRDefault="0041011B" w:rsidP="006421A7">
            <w:pPr>
              <w:jc w:val="center"/>
              <w:rPr>
                <w:rFonts w:ascii="Fira Sans" w:hAnsi="Fira Sans"/>
                <w:b/>
                <w:sz w:val="19"/>
                <w:szCs w:val="19"/>
              </w:rPr>
            </w:pPr>
          </w:p>
        </w:tc>
        <w:tc>
          <w:tcPr>
            <w:tcW w:w="1264" w:type="dxa"/>
            <w:shd w:val="clear" w:color="auto" w:fill="auto"/>
            <w:vAlign w:val="center"/>
          </w:tcPr>
          <w:p w:rsidR="0041011B" w:rsidRPr="00BB5C96" w:rsidRDefault="0041011B" w:rsidP="006421A7">
            <w:pPr>
              <w:jc w:val="center"/>
              <w:rPr>
                <w:rFonts w:ascii="Fira Sans" w:hAnsi="Fira Sans"/>
                <w:b/>
                <w:sz w:val="19"/>
                <w:szCs w:val="19"/>
              </w:rPr>
            </w:pPr>
          </w:p>
        </w:tc>
        <w:tc>
          <w:tcPr>
            <w:tcW w:w="1690" w:type="dxa"/>
            <w:shd w:val="clear" w:color="auto" w:fill="auto"/>
            <w:vAlign w:val="center"/>
          </w:tcPr>
          <w:p w:rsidR="0041011B" w:rsidRPr="00BB5C96" w:rsidRDefault="0041011B" w:rsidP="006421A7">
            <w:pPr>
              <w:jc w:val="center"/>
              <w:rPr>
                <w:rFonts w:ascii="Fira Sans" w:hAnsi="Fira Sans"/>
                <w:b/>
                <w:sz w:val="19"/>
                <w:szCs w:val="19"/>
              </w:rPr>
            </w:pPr>
          </w:p>
        </w:tc>
      </w:tr>
    </w:tbl>
    <w:p w:rsidR="0041011B" w:rsidRDefault="0041011B" w:rsidP="0041011B">
      <w:pPr>
        <w:rPr>
          <w:rFonts w:ascii="Fira Sans" w:hAnsi="Fira Sans"/>
          <w:sz w:val="19"/>
          <w:szCs w:val="19"/>
        </w:rPr>
      </w:pPr>
    </w:p>
    <w:p w:rsidR="0041011B" w:rsidRPr="0010411F" w:rsidRDefault="0041011B" w:rsidP="0041011B">
      <w:pPr>
        <w:jc w:val="both"/>
        <w:rPr>
          <w:rFonts w:ascii="Fira Sans" w:hAnsi="Fira Sans"/>
          <w:sz w:val="19"/>
          <w:szCs w:val="19"/>
          <w:u w:val="single"/>
        </w:rPr>
      </w:pPr>
      <w:r w:rsidRPr="0010411F">
        <w:rPr>
          <w:rFonts w:ascii="Fira Sans" w:hAnsi="Fira Sans"/>
          <w:sz w:val="19"/>
          <w:szCs w:val="19"/>
          <w:u w:val="single"/>
        </w:rPr>
        <w:t>*</w:t>
      </w:r>
      <w:r w:rsidRPr="0010411F">
        <w:rPr>
          <w:u w:val="single"/>
        </w:rPr>
        <w:t xml:space="preserve"> </w:t>
      </w:r>
      <w:r w:rsidRPr="0010411F">
        <w:rPr>
          <w:rFonts w:ascii="Fira Sans" w:hAnsi="Fira Sans"/>
          <w:sz w:val="19"/>
          <w:szCs w:val="19"/>
          <w:u w:val="single"/>
        </w:rPr>
        <w:t>Zamawiający zastrzega, że ceny jednostkowe objęte opcją będą identyczne, jak w zamówieniu podstawowym oraz niezmienne w całym okresie realizacji umowy.</w:t>
      </w:r>
    </w:p>
    <w:p w:rsidR="008E0196" w:rsidRDefault="008E0196" w:rsidP="008E0196">
      <w:pPr>
        <w:rPr>
          <w:rFonts w:ascii="Fira Sans" w:hAnsi="Fira Sans"/>
          <w:sz w:val="19"/>
          <w:szCs w:val="19"/>
        </w:rPr>
      </w:pPr>
    </w:p>
    <w:p w:rsidR="00B90856" w:rsidRDefault="00B90856" w:rsidP="00B90856">
      <w:pPr>
        <w:jc w:val="center"/>
        <w:rPr>
          <w:rFonts w:ascii="Fira Sans" w:hAnsi="Fira Sans"/>
          <w:b/>
          <w:sz w:val="19"/>
          <w:szCs w:val="19"/>
        </w:rPr>
      </w:pPr>
      <w:r>
        <w:rPr>
          <w:rFonts w:ascii="Fira Sans" w:hAnsi="Fira Sans"/>
          <w:b/>
          <w:sz w:val="19"/>
          <w:szCs w:val="19"/>
        </w:rPr>
        <w:t>UWAGA:</w:t>
      </w:r>
    </w:p>
    <w:p w:rsidR="00B90856" w:rsidRDefault="00B90856" w:rsidP="00B90856">
      <w:pPr>
        <w:jc w:val="center"/>
        <w:rPr>
          <w:rFonts w:ascii="Fira Sans" w:hAnsi="Fira Sans"/>
          <w:b/>
          <w:sz w:val="19"/>
          <w:szCs w:val="19"/>
        </w:rPr>
      </w:pPr>
      <w:r>
        <w:rPr>
          <w:rFonts w:ascii="Fira Sans" w:hAnsi="Fira Sans"/>
          <w:b/>
          <w:sz w:val="19"/>
          <w:szCs w:val="19"/>
        </w:rPr>
        <w:t>DO FORMULARZA OFERTY NALEŻY PRZENIEŚĆ WARTOŚĆ ZAKRESU PODSTAWOWEGO</w:t>
      </w:r>
    </w:p>
    <w:p w:rsidR="00B90856" w:rsidRDefault="00B90856" w:rsidP="00B90856">
      <w:pPr>
        <w:jc w:val="center"/>
        <w:rPr>
          <w:rFonts w:ascii="Fira Sans" w:hAnsi="Fira Sans"/>
          <w:b/>
          <w:sz w:val="19"/>
          <w:szCs w:val="19"/>
          <w:u w:val="single"/>
        </w:rPr>
      </w:pPr>
      <w:r>
        <w:rPr>
          <w:rFonts w:ascii="Fira Sans" w:hAnsi="Fira Sans"/>
          <w:b/>
          <w:sz w:val="19"/>
          <w:szCs w:val="19"/>
        </w:rPr>
        <w:t xml:space="preserve">Z </w:t>
      </w:r>
      <w:r w:rsidRPr="00B90856">
        <w:rPr>
          <w:rFonts w:ascii="Fira Sans" w:hAnsi="Fira Sans"/>
          <w:b/>
          <w:sz w:val="19"/>
          <w:szCs w:val="19"/>
          <w:u w:val="single"/>
        </w:rPr>
        <w:t>WIERSZA NR 1</w:t>
      </w:r>
      <w:r w:rsidR="00E26F82">
        <w:rPr>
          <w:rFonts w:ascii="Fira Sans" w:hAnsi="Fira Sans"/>
          <w:b/>
          <w:sz w:val="19"/>
          <w:szCs w:val="19"/>
          <w:u w:val="single"/>
        </w:rPr>
        <w:t>,</w:t>
      </w:r>
      <w:r w:rsidRPr="00B90856">
        <w:rPr>
          <w:rFonts w:ascii="Fira Sans" w:hAnsi="Fira Sans"/>
          <w:b/>
          <w:sz w:val="19"/>
          <w:szCs w:val="19"/>
          <w:u w:val="single"/>
        </w:rPr>
        <w:t xml:space="preserve"> KOLUMNA </w:t>
      </w:r>
      <w:r w:rsidR="000D44F6">
        <w:rPr>
          <w:rFonts w:ascii="Fira Sans" w:hAnsi="Fira Sans"/>
          <w:b/>
          <w:sz w:val="19"/>
          <w:szCs w:val="19"/>
          <w:u w:val="single"/>
        </w:rPr>
        <w:t xml:space="preserve">NR </w:t>
      </w:r>
      <w:r w:rsidRPr="00B90856">
        <w:rPr>
          <w:rFonts w:ascii="Fira Sans" w:hAnsi="Fira Sans"/>
          <w:b/>
          <w:sz w:val="19"/>
          <w:szCs w:val="19"/>
          <w:u w:val="single"/>
        </w:rPr>
        <w:t>7</w:t>
      </w:r>
    </w:p>
    <w:p w:rsidR="00AF3BF4" w:rsidRPr="00B90856" w:rsidRDefault="00AF3BF4" w:rsidP="00B90856">
      <w:pPr>
        <w:jc w:val="center"/>
        <w:rPr>
          <w:rFonts w:ascii="Fira Sans" w:hAnsi="Fira Sans"/>
          <w:b/>
          <w:sz w:val="19"/>
          <w:szCs w:val="19"/>
          <w:u w:val="single"/>
        </w:rPr>
      </w:pPr>
    </w:p>
    <w:p w:rsidR="008E0196" w:rsidRDefault="008E0196" w:rsidP="008E0196">
      <w:pPr>
        <w:rPr>
          <w:rFonts w:ascii="Fira Sans" w:hAnsi="Fira Sans"/>
          <w:sz w:val="19"/>
          <w:szCs w:val="19"/>
        </w:rPr>
      </w:pPr>
    </w:p>
    <w:p w:rsidR="008E0196" w:rsidRDefault="008E0196" w:rsidP="008E0196">
      <w:pPr>
        <w:jc w:val="center"/>
        <w:rPr>
          <w:rFonts w:ascii="Fira Sans" w:hAnsi="Fira Sans" w:cs="Arial"/>
          <w:b/>
          <w:bCs/>
          <w:sz w:val="19"/>
          <w:szCs w:val="19"/>
        </w:rPr>
      </w:pPr>
      <w:r w:rsidRPr="000E245F">
        <w:rPr>
          <w:rFonts w:ascii="Fira Sans" w:hAnsi="Fira Sans" w:cs="Arial"/>
          <w:sz w:val="19"/>
          <w:szCs w:val="19"/>
        </w:rPr>
        <w:t xml:space="preserve">Dokument należy podpisać </w:t>
      </w:r>
      <w:r w:rsidRPr="000E245F">
        <w:rPr>
          <w:rFonts w:ascii="Fira Sans" w:hAnsi="Fira Sans" w:cs="Arial"/>
          <w:b/>
          <w:bCs/>
          <w:sz w:val="19"/>
          <w:szCs w:val="19"/>
        </w:rPr>
        <w:t>kwalifikowanym podpisem elektronicznym lub podpisem zaufanym, lub elektronicznym podpisem osobistym.</w:t>
      </w:r>
    </w:p>
    <w:p w:rsidR="008E0196" w:rsidRDefault="008E0196" w:rsidP="008E0196">
      <w:pPr>
        <w:jc w:val="center"/>
        <w:rPr>
          <w:rFonts w:ascii="Fira Sans" w:hAnsi="Fira Sans" w:cs="Arial"/>
          <w:b/>
          <w:bCs/>
          <w:sz w:val="19"/>
          <w:szCs w:val="19"/>
        </w:rPr>
      </w:pPr>
    </w:p>
    <w:p w:rsidR="008E0196" w:rsidRPr="00C15EA0" w:rsidRDefault="008E0196" w:rsidP="008E0196">
      <w:pPr>
        <w:rPr>
          <w:rFonts w:ascii="Fira Sans" w:hAnsi="Fira Sans" w:cs="Arial"/>
          <w:b/>
          <w:bCs/>
          <w:sz w:val="19"/>
          <w:szCs w:val="19"/>
        </w:rPr>
      </w:pPr>
      <w:r>
        <w:rPr>
          <w:rFonts w:ascii="Fira Sans" w:hAnsi="Fira Sans" w:cs="Arial"/>
          <w:b/>
          <w:bCs/>
          <w:sz w:val="19"/>
          <w:szCs w:val="19"/>
        </w:rPr>
        <w:br w:type="page"/>
      </w:r>
    </w:p>
    <w:p w:rsidR="008E0196" w:rsidRPr="000E245F" w:rsidRDefault="008E0196" w:rsidP="008E0196">
      <w:pPr>
        <w:ind w:left="6372"/>
        <w:jc w:val="center"/>
        <w:rPr>
          <w:rFonts w:ascii="Fira Sans" w:hAnsi="Fira Sans" w:cs="Arial"/>
          <w:sz w:val="16"/>
          <w:szCs w:val="19"/>
        </w:rPr>
      </w:pPr>
      <w:r>
        <w:rPr>
          <w:rFonts w:ascii="Fira Sans" w:hAnsi="Fira Sans" w:cs="Arial"/>
          <w:sz w:val="16"/>
          <w:szCs w:val="19"/>
        </w:rPr>
        <w:t>Załącznik nr 1</w:t>
      </w:r>
      <w:r w:rsidR="008D5DBB">
        <w:rPr>
          <w:rFonts w:ascii="Fira Sans" w:hAnsi="Fira Sans" w:cs="Arial"/>
          <w:sz w:val="16"/>
          <w:szCs w:val="19"/>
        </w:rPr>
        <w:t>d</w:t>
      </w:r>
    </w:p>
    <w:p w:rsidR="008E0196" w:rsidRPr="000E245F" w:rsidRDefault="008E0196" w:rsidP="008E0196">
      <w:pPr>
        <w:ind w:left="6237"/>
        <w:jc w:val="center"/>
        <w:rPr>
          <w:rFonts w:ascii="Fira Sans" w:hAnsi="Fira Sans" w:cs="Arial"/>
          <w:sz w:val="16"/>
          <w:szCs w:val="19"/>
        </w:rPr>
      </w:pPr>
      <w:r w:rsidRPr="000E245F">
        <w:rPr>
          <w:rFonts w:ascii="Fira Sans" w:hAnsi="Fira Sans" w:cs="Arial"/>
          <w:sz w:val="16"/>
          <w:szCs w:val="19"/>
        </w:rPr>
        <w:t>do formularza oferty</w:t>
      </w:r>
    </w:p>
    <w:p w:rsidR="008E0196" w:rsidRPr="000E245F" w:rsidRDefault="008E0196" w:rsidP="008E0196">
      <w:pPr>
        <w:spacing w:line="240" w:lineRule="atLeast"/>
        <w:rPr>
          <w:rFonts w:ascii="Fira Sans" w:hAnsi="Fira Sans" w:cs="Arial"/>
          <w:sz w:val="19"/>
          <w:szCs w:val="19"/>
        </w:rPr>
      </w:pPr>
      <w:r w:rsidRPr="000E245F">
        <w:rPr>
          <w:rFonts w:ascii="Fira Sans" w:hAnsi="Fira Sans" w:cs="Arial"/>
          <w:sz w:val="19"/>
          <w:szCs w:val="19"/>
        </w:rPr>
        <w:t>……………………………………..</w:t>
      </w:r>
    </w:p>
    <w:p w:rsidR="008E0196" w:rsidRPr="000E245F" w:rsidRDefault="008E0196" w:rsidP="008E0196">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center"/>
        <w:rPr>
          <w:rFonts w:ascii="Fira Sans" w:hAnsi="Fira Sans" w:cs="Arial"/>
          <w:b/>
          <w:sz w:val="19"/>
          <w:szCs w:val="19"/>
        </w:rPr>
      </w:pPr>
      <w:r>
        <w:rPr>
          <w:rFonts w:ascii="Fira Sans" w:hAnsi="Fira Sans" w:cs="Arial"/>
          <w:b/>
          <w:sz w:val="19"/>
          <w:szCs w:val="19"/>
        </w:rPr>
        <w:t>FORMULARZ CENOWY</w:t>
      </w:r>
    </w:p>
    <w:p w:rsidR="008E0196" w:rsidRDefault="008E0196" w:rsidP="008E0196">
      <w:pPr>
        <w:autoSpaceDE w:val="0"/>
        <w:autoSpaceDN w:val="0"/>
        <w:adjustRightInd w:val="0"/>
        <w:jc w:val="both"/>
        <w:rPr>
          <w:rFonts w:ascii="Fira Sans" w:hAnsi="Fira Sans" w:cs="Arial"/>
          <w:b/>
          <w:sz w:val="19"/>
          <w:szCs w:val="19"/>
        </w:rPr>
      </w:pPr>
    </w:p>
    <w:p w:rsidR="00FB1C94" w:rsidRPr="000254EC" w:rsidRDefault="008E0196" w:rsidP="00FB1C94">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00FB1C94" w:rsidRPr="009D60E0">
        <w:rPr>
          <w:rFonts w:ascii="Fira Sans" w:hAnsi="Fira Sans" w:cs="Arial"/>
          <w:b/>
          <w:sz w:val="19"/>
          <w:szCs w:val="19"/>
        </w:rPr>
        <w:t>„</w:t>
      </w:r>
      <w:r w:rsidR="00FB1C94" w:rsidRPr="000254EC">
        <w:rPr>
          <w:rFonts w:ascii="Fira Sans" w:hAnsi="Fira Sans" w:cs="Arial"/>
          <w:b/>
          <w:sz w:val="19"/>
          <w:szCs w:val="19"/>
        </w:rPr>
        <w:t>Zakup sprzętu komputerowego oraz licencji na potrzeby Urzędu Statystycznego w Zielonej Górze:</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8E0196"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FB1C94" w:rsidRPr="009D60E0" w:rsidRDefault="00FB1C94" w:rsidP="00FB1C94">
      <w:pPr>
        <w:autoSpaceDE w:val="0"/>
        <w:autoSpaceDN w:val="0"/>
        <w:adjustRightInd w:val="0"/>
        <w:jc w:val="both"/>
        <w:rPr>
          <w:rFonts w:ascii="Fira Sans" w:hAnsi="Fira Sans" w:cs="Arial-BoldMT"/>
          <w:b/>
          <w:bCs/>
          <w:sz w:val="19"/>
          <w:szCs w:val="19"/>
        </w:rPr>
      </w:pPr>
    </w:p>
    <w:p w:rsidR="008E0196" w:rsidRDefault="008E0196" w:rsidP="008E0196">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4</w:t>
      </w:r>
    </w:p>
    <w:p w:rsidR="00DA7537" w:rsidRDefault="00DA7537" w:rsidP="008E0196">
      <w:pPr>
        <w:jc w:val="center"/>
        <w:rPr>
          <w:rFonts w:ascii="Fira Sans" w:hAnsi="Fira Sans"/>
          <w:b/>
          <w:sz w:val="19"/>
          <w:szCs w:val="19"/>
        </w:rPr>
      </w:pPr>
    </w:p>
    <w:p w:rsidR="00DA7537" w:rsidRDefault="00DA7537" w:rsidP="00DA7537">
      <w:pPr>
        <w:rPr>
          <w:rFonts w:ascii="Fira Sans" w:hAnsi="Fira Sans"/>
          <w:b/>
          <w:sz w:val="19"/>
          <w:szCs w:val="19"/>
        </w:rPr>
      </w:pPr>
      <w:r>
        <w:rPr>
          <w:rFonts w:ascii="Fira Sans" w:hAnsi="Fira Sans"/>
          <w:b/>
          <w:sz w:val="19"/>
          <w:szCs w:val="19"/>
        </w:rPr>
        <w:t>Producent, model i rok produkcji: ………………………………..</w:t>
      </w:r>
    </w:p>
    <w:p w:rsidR="008E0196" w:rsidRPr="00F97C4F" w:rsidRDefault="008E0196" w:rsidP="008E0196">
      <w:pPr>
        <w:jc w:val="center"/>
        <w:rPr>
          <w:rFonts w:ascii="Fira Sans" w:hAnsi="Fira Sans"/>
          <w:b/>
          <w:sz w:val="19"/>
          <w:szCs w:val="19"/>
        </w:rPr>
      </w:pPr>
    </w:p>
    <w:tbl>
      <w:tblPr>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1"/>
        <w:gridCol w:w="1134"/>
        <w:gridCol w:w="850"/>
        <w:gridCol w:w="993"/>
        <w:gridCol w:w="1134"/>
        <w:gridCol w:w="1537"/>
      </w:tblGrid>
      <w:tr w:rsidR="008E0196" w:rsidRPr="00173079" w:rsidTr="00D61E07">
        <w:trPr>
          <w:trHeight w:val="1566"/>
        </w:trPr>
        <w:tc>
          <w:tcPr>
            <w:tcW w:w="3681"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 xml:space="preserve">Przedmiot zamówienia </w:t>
            </w:r>
          </w:p>
        </w:tc>
        <w:tc>
          <w:tcPr>
            <w:tcW w:w="1134" w:type="dxa"/>
            <w:shd w:val="clear" w:color="auto" w:fill="auto"/>
            <w:vAlign w:val="center"/>
          </w:tcPr>
          <w:p w:rsidR="008E0196" w:rsidRDefault="008E0196" w:rsidP="00D61E07">
            <w:pPr>
              <w:jc w:val="center"/>
              <w:rPr>
                <w:rFonts w:ascii="Fira Sans" w:hAnsi="Fira Sans"/>
                <w:color w:val="000000"/>
                <w:sz w:val="19"/>
                <w:szCs w:val="19"/>
              </w:rPr>
            </w:pPr>
            <w:r>
              <w:rPr>
                <w:rFonts w:ascii="Fira Sans" w:hAnsi="Fira Sans"/>
                <w:color w:val="000000"/>
                <w:sz w:val="19"/>
                <w:szCs w:val="19"/>
              </w:rPr>
              <w:t xml:space="preserve">Cena </w:t>
            </w:r>
          </w:p>
          <w:p w:rsidR="008E0196" w:rsidRDefault="008E0196" w:rsidP="00D61E07">
            <w:pPr>
              <w:jc w:val="center"/>
              <w:rPr>
                <w:rFonts w:ascii="Fira Sans" w:hAnsi="Fira Sans"/>
                <w:color w:val="000000"/>
                <w:sz w:val="19"/>
                <w:szCs w:val="19"/>
              </w:rPr>
            </w:pPr>
            <w:r>
              <w:rPr>
                <w:rFonts w:ascii="Fira Sans" w:hAnsi="Fira Sans"/>
                <w:color w:val="000000"/>
                <w:sz w:val="19"/>
                <w:szCs w:val="19"/>
              </w:rPr>
              <w:t xml:space="preserve">jedn. </w:t>
            </w:r>
          </w:p>
          <w:p w:rsidR="008E0196" w:rsidRDefault="008E0196" w:rsidP="00D61E07">
            <w:pPr>
              <w:jc w:val="center"/>
              <w:rPr>
                <w:rFonts w:ascii="Fira Sans" w:hAnsi="Fira Sans"/>
                <w:color w:val="000000"/>
                <w:sz w:val="19"/>
                <w:szCs w:val="19"/>
              </w:rPr>
            </w:pPr>
            <w:r>
              <w:rPr>
                <w:rFonts w:ascii="Fira Sans" w:hAnsi="Fira Sans"/>
                <w:color w:val="000000"/>
                <w:sz w:val="19"/>
                <w:szCs w:val="19"/>
              </w:rPr>
              <w:t xml:space="preserve">netto </w:t>
            </w:r>
          </w:p>
          <w:p w:rsidR="008E0196" w:rsidRPr="00BB5C96" w:rsidRDefault="008E0196" w:rsidP="00D61E07">
            <w:pPr>
              <w:jc w:val="center"/>
              <w:rPr>
                <w:rFonts w:ascii="Fira Sans" w:hAnsi="Fira Sans"/>
                <w:color w:val="000000"/>
                <w:sz w:val="19"/>
                <w:szCs w:val="19"/>
              </w:rPr>
            </w:pPr>
            <w:r>
              <w:rPr>
                <w:rFonts w:ascii="Fira Sans" w:hAnsi="Fira Sans"/>
                <w:color w:val="000000"/>
                <w:sz w:val="19"/>
                <w:szCs w:val="19"/>
              </w:rPr>
              <w:t>zł</w:t>
            </w:r>
          </w:p>
        </w:tc>
        <w:tc>
          <w:tcPr>
            <w:tcW w:w="850" w:type="dxa"/>
            <w:shd w:val="clear" w:color="auto" w:fill="auto"/>
            <w:vAlign w:val="center"/>
          </w:tcPr>
          <w:p w:rsidR="008E0196" w:rsidRDefault="008E0196" w:rsidP="00D61E07">
            <w:pPr>
              <w:jc w:val="center"/>
              <w:rPr>
                <w:rFonts w:ascii="Fira Sans" w:hAnsi="Fira Sans"/>
                <w:sz w:val="19"/>
                <w:szCs w:val="19"/>
              </w:rPr>
            </w:pPr>
            <w:r>
              <w:rPr>
                <w:rFonts w:ascii="Fira Sans" w:hAnsi="Fira Sans"/>
                <w:sz w:val="19"/>
                <w:szCs w:val="19"/>
              </w:rPr>
              <w:t xml:space="preserve">Ilość </w:t>
            </w:r>
          </w:p>
          <w:p w:rsidR="008E0196" w:rsidRPr="00BB5C96" w:rsidRDefault="008E0196" w:rsidP="00D61E07">
            <w:pPr>
              <w:jc w:val="center"/>
              <w:rPr>
                <w:rFonts w:ascii="Fira Sans" w:hAnsi="Fira Sans"/>
                <w:sz w:val="19"/>
                <w:szCs w:val="19"/>
              </w:rPr>
            </w:pPr>
            <w:r>
              <w:rPr>
                <w:rFonts w:ascii="Fira Sans" w:hAnsi="Fira Sans"/>
                <w:sz w:val="19"/>
                <w:szCs w:val="19"/>
              </w:rPr>
              <w:t>szt.</w:t>
            </w:r>
          </w:p>
        </w:tc>
        <w:tc>
          <w:tcPr>
            <w:tcW w:w="993" w:type="dxa"/>
            <w:shd w:val="clear" w:color="auto" w:fill="auto"/>
            <w:vAlign w:val="center"/>
          </w:tcPr>
          <w:p w:rsidR="008E0196" w:rsidRDefault="008E0196" w:rsidP="00D61E07">
            <w:pPr>
              <w:jc w:val="center"/>
              <w:rPr>
                <w:rFonts w:ascii="Fira Sans" w:hAnsi="Fira Sans"/>
                <w:sz w:val="19"/>
                <w:szCs w:val="19"/>
              </w:rPr>
            </w:pPr>
            <w:r>
              <w:rPr>
                <w:rFonts w:ascii="Fira Sans" w:hAnsi="Fira Sans"/>
                <w:sz w:val="19"/>
                <w:szCs w:val="19"/>
              </w:rPr>
              <w:t xml:space="preserve">Wartość </w:t>
            </w:r>
          </w:p>
          <w:p w:rsidR="008E0196" w:rsidRDefault="008E0196" w:rsidP="00D61E07">
            <w:pPr>
              <w:jc w:val="center"/>
              <w:rPr>
                <w:rFonts w:ascii="Fira Sans" w:hAnsi="Fira Sans"/>
                <w:sz w:val="19"/>
                <w:szCs w:val="19"/>
              </w:rPr>
            </w:pPr>
            <w:r>
              <w:rPr>
                <w:rFonts w:ascii="Fira Sans" w:hAnsi="Fira Sans"/>
                <w:sz w:val="19"/>
                <w:szCs w:val="19"/>
              </w:rPr>
              <w:t xml:space="preserve">netto </w:t>
            </w:r>
          </w:p>
          <w:p w:rsidR="008E0196" w:rsidRDefault="008E0196" w:rsidP="00D61E07">
            <w:pPr>
              <w:jc w:val="center"/>
              <w:rPr>
                <w:rFonts w:ascii="Fira Sans" w:hAnsi="Fira Sans"/>
                <w:sz w:val="19"/>
                <w:szCs w:val="19"/>
              </w:rPr>
            </w:pPr>
            <w:r>
              <w:rPr>
                <w:rFonts w:ascii="Fira Sans" w:hAnsi="Fira Sans"/>
                <w:sz w:val="19"/>
                <w:szCs w:val="19"/>
              </w:rPr>
              <w:t xml:space="preserve">zł </w:t>
            </w:r>
          </w:p>
          <w:p w:rsidR="008E0196" w:rsidRPr="00BB5C96" w:rsidRDefault="008E0196" w:rsidP="00D61E07">
            <w:pPr>
              <w:jc w:val="center"/>
              <w:rPr>
                <w:rFonts w:ascii="Fira Sans" w:hAnsi="Fira Sans"/>
                <w:sz w:val="19"/>
                <w:szCs w:val="19"/>
              </w:rPr>
            </w:pPr>
            <w:r>
              <w:rPr>
                <w:rFonts w:ascii="Fira Sans" w:hAnsi="Fira Sans"/>
                <w:sz w:val="19"/>
                <w:szCs w:val="19"/>
              </w:rPr>
              <w:t>(kol. 2x3)</w:t>
            </w:r>
          </w:p>
        </w:tc>
        <w:tc>
          <w:tcPr>
            <w:tcW w:w="1134" w:type="dxa"/>
            <w:shd w:val="clear" w:color="auto" w:fill="auto"/>
            <w:vAlign w:val="center"/>
          </w:tcPr>
          <w:p w:rsidR="008E0196" w:rsidRDefault="008E0196" w:rsidP="00D61E07">
            <w:pPr>
              <w:jc w:val="center"/>
              <w:rPr>
                <w:rFonts w:ascii="Fira Sans" w:hAnsi="Fira Sans"/>
                <w:sz w:val="19"/>
                <w:szCs w:val="19"/>
              </w:rPr>
            </w:pPr>
            <w:r>
              <w:rPr>
                <w:rFonts w:ascii="Fira Sans" w:hAnsi="Fira Sans"/>
                <w:sz w:val="19"/>
                <w:szCs w:val="19"/>
              </w:rPr>
              <w:t xml:space="preserve">Podatek </w:t>
            </w:r>
          </w:p>
          <w:p w:rsidR="008E0196" w:rsidRDefault="008E0196" w:rsidP="00D61E07">
            <w:pPr>
              <w:jc w:val="center"/>
              <w:rPr>
                <w:rFonts w:ascii="Fira Sans" w:hAnsi="Fira Sans"/>
                <w:sz w:val="19"/>
                <w:szCs w:val="19"/>
              </w:rPr>
            </w:pPr>
            <w:r>
              <w:rPr>
                <w:rFonts w:ascii="Fira Sans" w:hAnsi="Fira Sans"/>
                <w:sz w:val="19"/>
                <w:szCs w:val="19"/>
              </w:rPr>
              <w:t>VAT</w:t>
            </w:r>
          </w:p>
          <w:p w:rsidR="008E0196" w:rsidRDefault="008E0196" w:rsidP="00D61E07">
            <w:pPr>
              <w:jc w:val="center"/>
              <w:rPr>
                <w:rFonts w:ascii="Fira Sans" w:hAnsi="Fira Sans"/>
                <w:sz w:val="19"/>
                <w:szCs w:val="19"/>
              </w:rPr>
            </w:pPr>
            <w:r>
              <w:rPr>
                <w:rFonts w:ascii="Fira Sans" w:hAnsi="Fira Sans"/>
                <w:sz w:val="19"/>
                <w:szCs w:val="19"/>
              </w:rPr>
              <w:t>…….%</w:t>
            </w:r>
          </w:p>
          <w:p w:rsidR="008E0196" w:rsidRPr="00BB5C96" w:rsidRDefault="008E0196" w:rsidP="00D61E07">
            <w:pPr>
              <w:jc w:val="center"/>
              <w:rPr>
                <w:rFonts w:ascii="Fira Sans" w:hAnsi="Fira Sans"/>
                <w:sz w:val="19"/>
                <w:szCs w:val="19"/>
              </w:rPr>
            </w:pPr>
            <w:r>
              <w:rPr>
                <w:rFonts w:ascii="Fira Sans" w:hAnsi="Fira Sans"/>
                <w:sz w:val="19"/>
                <w:szCs w:val="19"/>
              </w:rPr>
              <w:t>(od kol. 4)</w:t>
            </w:r>
          </w:p>
        </w:tc>
        <w:tc>
          <w:tcPr>
            <w:tcW w:w="1537" w:type="dxa"/>
            <w:shd w:val="clear" w:color="auto" w:fill="auto"/>
            <w:vAlign w:val="center"/>
          </w:tcPr>
          <w:p w:rsidR="008E0196" w:rsidRDefault="008E0196" w:rsidP="00D61E07">
            <w:pPr>
              <w:jc w:val="center"/>
              <w:rPr>
                <w:rFonts w:ascii="Fira Sans" w:hAnsi="Fira Sans"/>
                <w:sz w:val="19"/>
                <w:szCs w:val="19"/>
              </w:rPr>
            </w:pPr>
            <w:r>
              <w:rPr>
                <w:rFonts w:ascii="Fira Sans" w:hAnsi="Fira Sans"/>
                <w:sz w:val="19"/>
                <w:szCs w:val="19"/>
              </w:rPr>
              <w:t xml:space="preserve">Wartość </w:t>
            </w:r>
          </w:p>
          <w:p w:rsidR="008E0196" w:rsidRDefault="008E0196" w:rsidP="00D61E07">
            <w:pPr>
              <w:jc w:val="center"/>
              <w:rPr>
                <w:rFonts w:ascii="Fira Sans" w:hAnsi="Fira Sans"/>
                <w:sz w:val="19"/>
                <w:szCs w:val="19"/>
              </w:rPr>
            </w:pPr>
            <w:r>
              <w:rPr>
                <w:rFonts w:ascii="Fira Sans" w:hAnsi="Fira Sans"/>
                <w:sz w:val="19"/>
                <w:szCs w:val="19"/>
              </w:rPr>
              <w:t xml:space="preserve">brutto </w:t>
            </w:r>
          </w:p>
          <w:p w:rsidR="008E0196" w:rsidRDefault="008E0196" w:rsidP="00D61E07">
            <w:pPr>
              <w:jc w:val="center"/>
              <w:rPr>
                <w:rFonts w:ascii="Fira Sans" w:hAnsi="Fira Sans"/>
                <w:sz w:val="19"/>
                <w:szCs w:val="19"/>
              </w:rPr>
            </w:pPr>
            <w:r>
              <w:rPr>
                <w:rFonts w:ascii="Fira Sans" w:hAnsi="Fira Sans"/>
                <w:sz w:val="19"/>
                <w:szCs w:val="19"/>
              </w:rPr>
              <w:t>zł</w:t>
            </w:r>
          </w:p>
          <w:p w:rsidR="008E0196" w:rsidRPr="00BB5C96" w:rsidRDefault="008E0196" w:rsidP="00D61E07">
            <w:pPr>
              <w:jc w:val="center"/>
              <w:rPr>
                <w:rFonts w:ascii="Fira Sans" w:hAnsi="Fira Sans"/>
                <w:sz w:val="19"/>
                <w:szCs w:val="19"/>
              </w:rPr>
            </w:pPr>
            <w:r>
              <w:rPr>
                <w:rFonts w:ascii="Fira Sans" w:hAnsi="Fira Sans"/>
                <w:sz w:val="19"/>
                <w:szCs w:val="19"/>
              </w:rPr>
              <w:t>(kol.4+5)</w:t>
            </w:r>
          </w:p>
        </w:tc>
      </w:tr>
      <w:tr w:rsidR="008E0196" w:rsidRPr="00173079" w:rsidTr="00D61E07">
        <w:trPr>
          <w:trHeight w:val="221"/>
        </w:trPr>
        <w:tc>
          <w:tcPr>
            <w:tcW w:w="3681"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1</w:t>
            </w:r>
          </w:p>
        </w:tc>
        <w:tc>
          <w:tcPr>
            <w:tcW w:w="1134"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2</w:t>
            </w:r>
          </w:p>
        </w:tc>
        <w:tc>
          <w:tcPr>
            <w:tcW w:w="850"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3</w:t>
            </w:r>
          </w:p>
        </w:tc>
        <w:tc>
          <w:tcPr>
            <w:tcW w:w="993"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4</w:t>
            </w:r>
          </w:p>
        </w:tc>
        <w:tc>
          <w:tcPr>
            <w:tcW w:w="1134"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5</w:t>
            </w:r>
          </w:p>
        </w:tc>
        <w:tc>
          <w:tcPr>
            <w:tcW w:w="1537" w:type="dxa"/>
            <w:shd w:val="clear" w:color="auto" w:fill="auto"/>
            <w:vAlign w:val="center"/>
          </w:tcPr>
          <w:p w:rsidR="008E0196" w:rsidRPr="00BB5C96" w:rsidRDefault="008E0196" w:rsidP="00D61E07">
            <w:pPr>
              <w:jc w:val="center"/>
              <w:rPr>
                <w:rFonts w:ascii="Fira Sans" w:hAnsi="Fira Sans"/>
                <w:sz w:val="19"/>
                <w:szCs w:val="19"/>
              </w:rPr>
            </w:pPr>
            <w:r>
              <w:rPr>
                <w:rFonts w:ascii="Fira Sans" w:hAnsi="Fira Sans"/>
                <w:sz w:val="19"/>
                <w:szCs w:val="19"/>
              </w:rPr>
              <w:t>6</w:t>
            </w:r>
          </w:p>
        </w:tc>
      </w:tr>
      <w:tr w:rsidR="008E0196" w:rsidRPr="00173079" w:rsidTr="00D61E07">
        <w:trPr>
          <w:trHeight w:val="1615"/>
        </w:trPr>
        <w:tc>
          <w:tcPr>
            <w:tcW w:w="3681" w:type="dxa"/>
            <w:shd w:val="clear" w:color="auto" w:fill="auto"/>
            <w:vAlign w:val="center"/>
          </w:tcPr>
          <w:p w:rsidR="008E0196" w:rsidRPr="00BB5C96" w:rsidRDefault="008E0196" w:rsidP="00D61E07">
            <w:pPr>
              <w:jc w:val="center"/>
              <w:rPr>
                <w:rFonts w:ascii="Fira Sans" w:hAnsi="Fira Sans"/>
                <w:b/>
                <w:sz w:val="19"/>
                <w:szCs w:val="19"/>
              </w:rPr>
            </w:pPr>
          </w:p>
        </w:tc>
        <w:tc>
          <w:tcPr>
            <w:tcW w:w="1134" w:type="dxa"/>
            <w:shd w:val="clear" w:color="auto" w:fill="auto"/>
            <w:vAlign w:val="center"/>
          </w:tcPr>
          <w:p w:rsidR="008E0196" w:rsidRPr="00BB5C96" w:rsidRDefault="008E0196" w:rsidP="00D61E07">
            <w:pPr>
              <w:jc w:val="center"/>
              <w:rPr>
                <w:rFonts w:ascii="Fira Sans" w:hAnsi="Fira Sans"/>
                <w:b/>
                <w:sz w:val="19"/>
                <w:szCs w:val="19"/>
              </w:rPr>
            </w:pPr>
          </w:p>
        </w:tc>
        <w:tc>
          <w:tcPr>
            <w:tcW w:w="850" w:type="dxa"/>
            <w:shd w:val="clear" w:color="auto" w:fill="auto"/>
            <w:vAlign w:val="center"/>
          </w:tcPr>
          <w:p w:rsidR="008E0196" w:rsidRPr="00BB5C96" w:rsidRDefault="00467B70" w:rsidP="00D61E07">
            <w:pPr>
              <w:jc w:val="center"/>
              <w:rPr>
                <w:rFonts w:ascii="Fira Sans" w:hAnsi="Fira Sans"/>
                <w:b/>
                <w:sz w:val="19"/>
                <w:szCs w:val="19"/>
              </w:rPr>
            </w:pPr>
            <w:r>
              <w:rPr>
                <w:rFonts w:ascii="Fira Sans" w:hAnsi="Fira Sans"/>
                <w:b/>
                <w:sz w:val="19"/>
                <w:szCs w:val="19"/>
              </w:rPr>
              <w:t>4</w:t>
            </w:r>
          </w:p>
        </w:tc>
        <w:tc>
          <w:tcPr>
            <w:tcW w:w="993" w:type="dxa"/>
            <w:shd w:val="clear" w:color="auto" w:fill="auto"/>
            <w:vAlign w:val="center"/>
          </w:tcPr>
          <w:p w:rsidR="008E0196" w:rsidRPr="00BB5C96" w:rsidRDefault="008E0196" w:rsidP="00D61E07">
            <w:pPr>
              <w:jc w:val="center"/>
              <w:rPr>
                <w:rFonts w:ascii="Fira Sans" w:hAnsi="Fira Sans"/>
                <w:b/>
                <w:sz w:val="19"/>
                <w:szCs w:val="19"/>
              </w:rPr>
            </w:pPr>
          </w:p>
        </w:tc>
        <w:tc>
          <w:tcPr>
            <w:tcW w:w="1134" w:type="dxa"/>
            <w:shd w:val="clear" w:color="auto" w:fill="auto"/>
            <w:vAlign w:val="center"/>
          </w:tcPr>
          <w:p w:rsidR="008E0196" w:rsidRPr="00BB5C96" w:rsidRDefault="008E0196" w:rsidP="00D61E07">
            <w:pPr>
              <w:jc w:val="center"/>
              <w:rPr>
                <w:rFonts w:ascii="Fira Sans" w:hAnsi="Fira Sans"/>
                <w:b/>
                <w:sz w:val="19"/>
                <w:szCs w:val="19"/>
              </w:rPr>
            </w:pPr>
          </w:p>
        </w:tc>
        <w:tc>
          <w:tcPr>
            <w:tcW w:w="1537" w:type="dxa"/>
            <w:shd w:val="clear" w:color="auto" w:fill="auto"/>
            <w:vAlign w:val="center"/>
          </w:tcPr>
          <w:p w:rsidR="008E0196" w:rsidRPr="00BB5C96" w:rsidRDefault="008E0196" w:rsidP="00D61E07">
            <w:pPr>
              <w:jc w:val="center"/>
              <w:rPr>
                <w:rFonts w:ascii="Fira Sans" w:hAnsi="Fira Sans"/>
                <w:b/>
                <w:sz w:val="19"/>
                <w:szCs w:val="19"/>
              </w:rPr>
            </w:pPr>
          </w:p>
        </w:tc>
      </w:tr>
    </w:tbl>
    <w:p w:rsidR="008E0196" w:rsidRDefault="008E0196" w:rsidP="008E0196">
      <w:pPr>
        <w:rPr>
          <w:rFonts w:ascii="Fira Sans" w:hAnsi="Fira Sans"/>
          <w:sz w:val="19"/>
          <w:szCs w:val="19"/>
        </w:rPr>
      </w:pPr>
    </w:p>
    <w:p w:rsidR="008E0196" w:rsidRDefault="008E0196" w:rsidP="008E0196">
      <w:pPr>
        <w:rPr>
          <w:rFonts w:ascii="Fira Sans" w:hAnsi="Fira Sans"/>
          <w:sz w:val="19"/>
          <w:szCs w:val="19"/>
        </w:rPr>
      </w:pPr>
    </w:p>
    <w:p w:rsidR="008E0196" w:rsidRDefault="008E0196" w:rsidP="008E0196">
      <w:pPr>
        <w:jc w:val="center"/>
        <w:rPr>
          <w:rFonts w:ascii="Fira Sans" w:hAnsi="Fira Sans" w:cs="Arial"/>
          <w:b/>
          <w:bCs/>
          <w:sz w:val="19"/>
          <w:szCs w:val="19"/>
        </w:rPr>
      </w:pPr>
      <w:r w:rsidRPr="000E245F">
        <w:rPr>
          <w:rFonts w:ascii="Fira Sans" w:hAnsi="Fira Sans" w:cs="Arial"/>
          <w:sz w:val="19"/>
          <w:szCs w:val="19"/>
        </w:rPr>
        <w:t xml:space="preserve">Dokument należy podpisać </w:t>
      </w:r>
      <w:r w:rsidRPr="000E245F">
        <w:rPr>
          <w:rFonts w:ascii="Fira Sans" w:hAnsi="Fira Sans" w:cs="Arial"/>
          <w:b/>
          <w:bCs/>
          <w:sz w:val="19"/>
          <w:szCs w:val="19"/>
        </w:rPr>
        <w:t>kwalifikowanym podpisem elektronicznym lub podpisem zaufanym, lub elektronicznym podpisem osobistym.</w:t>
      </w:r>
    </w:p>
    <w:p w:rsidR="008E0196" w:rsidRDefault="008E0196" w:rsidP="008E0196">
      <w:pPr>
        <w:jc w:val="center"/>
        <w:rPr>
          <w:rFonts w:ascii="Fira Sans" w:hAnsi="Fira Sans" w:cs="Arial"/>
          <w:b/>
          <w:bCs/>
          <w:sz w:val="19"/>
          <w:szCs w:val="19"/>
        </w:rPr>
      </w:pPr>
    </w:p>
    <w:p w:rsidR="008E0196" w:rsidRPr="00C15EA0" w:rsidRDefault="008E0196" w:rsidP="008E0196">
      <w:pPr>
        <w:rPr>
          <w:rFonts w:ascii="Fira Sans" w:hAnsi="Fira Sans" w:cs="Arial"/>
          <w:b/>
          <w:bCs/>
          <w:sz w:val="19"/>
          <w:szCs w:val="19"/>
        </w:rPr>
      </w:pPr>
      <w:r>
        <w:rPr>
          <w:rFonts w:ascii="Fira Sans" w:hAnsi="Fira Sans" w:cs="Arial"/>
          <w:b/>
          <w:bCs/>
          <w:sz w:val="19"/>
          <w:szCs w:val="19"/>
        </w:rPr>
        <w:br w:type="page"/>
      </w:r>
    </w:p>
    <w:p w:rsidR="008E0196" w:rsidRPr="000E245F" w:rsidRDefault="008E0196" w:rsidP="008E0196">
      <w:pPr>
        <w:ind w:left="6372"/>
        <w:jc w:val="center"/>
        <w:rPr>
          <w:rFonts w:ascii="Fira Sans" w:hAnsi="Fira Sans" w:cs="Arial"/>
          <w:sz w:val="16"/>
          <w:szCs w:val="19"/>
        </w:rPr>
      </w:pPr>
      <w:r>
        <w:rPr>
          <w:rFonts w:ascii="Fira Sans" w:hAnsi="Fira Sans" w:cs="Arial"/>
          <w:sz w:val="16"/>
          <w:szCs w:val="19"/>
        </w:rPr>
        <w:t>Załącznik nr 1</w:t>
      </w:r>
      <w:r w:rsidR="008D5DBB">
        <w:rPr>
          <w:rFonts w:ascii="Fira Sans" w:hAnsi="Fira Sans" w:cs="Arial"/>
          <w:sz w:val="16"/>
          <w:szCs w:val="19"/>
        </w:rPr>
        <w:t>e</w:t>
      </w:r>
    </w:p>
    <w:p w:rsidR="008E0196" w:rsidRPr="000E245F" w:rsidRDefault="008E0196" w:rsidP="008E0196">
      <w:pPr>
        <w:ind w:left="6237"/>
        <w:jc w:val="center"/>
        <w:rPr>
          <w:rFonts w:ascii="Fira Sans" w:hAnsi="Fira Sans" w:cs="Arial"/>
          <w:sz w:val="16"/>
          <w:szCs w:val="19"/>
        </w:rPr>
      </w:pPr>
      <w:r w:rsidRPr="000E245F">
        <w:rPr>
          <w:rFonts w:ascii="Fira Sans" w:hAnsi="Fira Sans" w:cs="Arial"/>
          <w:sz w:val="16"/>
          <w:szCs w:val="19"/>
        </w:rPr>
        <w:t>do formularza oferty</w:t>
      </w:r>
    </w:p>
    <w:p w:rsidR="008E0196" w:rsidRPr="000E245F" w:rsidRDefault="008E0196" w:rsidP="008E0196">
      <w:pPr>
        <w:spacing w:line="240" w:lineRule="atLeast"/>
        <w:rPr>
          <w:rFonts w:ascii="Fira Sans" w:hAnsi="Fira Sans" w:cs="Arial"/>
          <w:sz w:val="19"/>
          <w:szCs w:val="19"/>
        </w:rPr>
      </w:pPr>
      <w:r w:rsidRPr="000E245F">
        <w:rPr>
          <w:rFonts w:ascii="Fira Sans" w:hAnsi="Fira Sans" w:cs="Arial"/>
          <w:sz w:val="19"/>
          <w:szCs w:val="19"/>
        </w:rPr>
        <w:t>……………………………………..</w:t>
      </w:r>
    </w:p>
    <w:p w:rsidR="008E0196" w:rsidRPr="000E245F" w:rsidRDefault="008E0196" w:rsidP="008E0196">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both"/>
        <w:rPr>
          <w:rFonts w:ascii="Fira Sans" w:hAnsi="Fira Sans" w:cs="Arial"/>
          <w:b/>
          <w:sz w:val="19"/>
          <w:szCs w:val="19"/>
        </w:rPr>
      </w:pPr>
    </w:p>
    <w:p w:rsidR="008E0196" w:rsidRDefault="008E0196" w:rsidP="008E0196">
      <w:pPr>
        <w:autoSpaceDE w:val="0"/>
        <w:autoSpaceDN w:val="0"/>
        <w:adjustRightInd w:val="0"/>
        <w:jc w:val="center"/>
        <w:rPr>
          <w:rFonts w:ascii="Fira Sans" w:hAnsi="Fira Sans" w:cs="Arial"/>
          <w:b/>
          <w:sz w:val="19"/>
          <w:szCs w:val="19"/>
        </w:rPr>
      </w:pPr>
      <w:r>
        <w:rPr>
          <w:rFonts w:ascii="Fira Sans" w:hAnsi="Fira Sans" w:cs="Arial"/>
          <w:b/>
          <w:sz w:val="19"/>
          <w:szCs w:val="19"/>
        </w:rPr>
        <w:t>FORMULARZ CENOWY</w:t>
      </w:r>
    </w:p>
    <w:p w:rsidR="008E0196" w:rsidRDefault="008E0196" w:rsidP="008E0196">
      <w:pPr>
        <w:autoSpaceDE w:val="0"/>
        <w:autoSpaceDN w:val="0"/>
        <w:adjustRightInd w:val="0"/>
        <w:jc w:val="both"/>
        <w:rPr>
          <w:rFonts w:ascii="Fira Sans" w:hAnsi="Fira Sans" w:cs="Arial"/>
          <w:b/>
          <w:sz w:val="19"/>
          <w:szCs w:val="19"/>
        </w:rPr>
      </w:pPr>
    </w:p>
    <w:p w:rsidR="00FB1C94" w:rsidRPr="000254EC" w:rsidRDefault="008E0196" w:rsidP="00FB1C94">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00FB1C94" w:rsidRPr="009D60E0">
        <w:rPr>
          <w:rFonts w:ascii="Fira Sans" w:hAnsi="Fira Sans" w:cs="Arial"/>
          <w:b/>
          <w:sz w:val="19"/>
          <w:szCs w:val="19"/>
        </w:rPr>
        <w:t>„</w:t>
      </w:r>
      <w:r w:rsidR="00FB1C94" w:rsidRPr="000254EC">
        <w:rPr>
          <w:rFonts w:ascii="Fira Sans" w:hAnsi="Fira Sans" w:cs="Arial"/>
          <w:b/>
          <w:sz w:val="19"/>
          <w:szCs w:val="19"/>
        </w:rPr>
        <w:t>Zakup sprzętu komputerowego oraz licencji na potrzeby Urzędu Statystycznego w Zielonej Górze:</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FB1C94" w:rsidRPr="000254EC"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8E0196" w:rsidRDefault="00FB1C94" w:rsidP="00FB1C94">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FB1C94" w:rsidRPr="009D60E0" w:rsidRDefault="00FB1C94" w:rsidP="00FB1C94">
      <w:pPr>
        <w:autoSpaceDE w:val="0"/>
        <w:autoSpaceDN w:val="0"/>
        <w:adjustRightInd w:val="0"/>
        <w:jc w:val="both"/>
        <w:rPr>
          <w:rFonts w:ascii="Fira Sans" w:hAnsi="Fira Sans" w:cs="Arial-BoldMT"/>
          <w:b/>
          <w:bCs/>
          <w:sz w:val="19"/>
          <w:szCs w:val="19"/>
        </w:rPr>
      </w:pPr>
    </w:p>
    <w:p w:rsidR="008E0196" w:rsidRDefault="008E0196" w:rsidP="008E0196">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5</w:t>
      </w:r>
    </w:p>
    <w:p w:rsidR="008E0196" w:rsidRPr="00F97C4F" w:rsidRDefault="008E0196" w:rsidP="008E0196">
      <w:pPr>
        <w:jc w:val="center"/>
        <w:rPr>
          <w:rFonts w:ascii="Fira Sans" w:hAnsi="Fira Sans"/>
          <w:b/>
          <w:sz w:val="19"/>
          <w:szCs w:val="19"/>
        </w:rPr>
      </w:pPr>
    </w:p>
    <w:p w:rsidR="00E96728" w:rsidRDefault="00E96728" w:rsidP="00E96728">
      <w:pPr>
        <w:rPr>
          <w:rFonts w:ascii="Fira Sans" w:hAnsi="Fira Sans"/>
          <w:b/>
          <w:sz w:val="19"/>
          <w:szCs w:val="19"/>
        </w:rPr>
      </w:pPr>
      <w:r>
        <w:rPr>
          <w:rFonts w:ascii="Fira Sans" w:hAnsi="Fira Sans"/>
          <w:b/>
          <w:sz w:val="19"/>
          <w:szCs w:val="19"/>
        </w:rPr>
        <w:t>Producent i wersja: ………………………………..</w:t>
      </w:r>
    </w:p>
    <w:p w:rsidR="00E96728" w:rsidRPr="00F97C4F" w:rsidRDefault="00E96728" w:rsidP="00E96728">
      <w:pPr>
        <w:rPr>
          <w:rFonts w:ascii="Fira Sans" w:hAnsi="Fira Sans"/>
          <w:b/>
          <w:sz w:val="19"/>
          <w:szCs w:val="19"/>
        </w:rPr>
      </w:pPr>
    </w:p>
    <w:tbl>
      <w:tblPr>
        <w:tblW w:w="90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0"/>
        <w:gridCol w:w="2157"/>
        <w:gridCol w:w="1246"/>
        <w:gridCol w:w="942"/>
        <w:gridCol w:w="1114"/>
        <w:gridCol w:w="1264"/>
        <w:gridCol w:w="1692"/>
      </w:tblGrid>
      <w:tr w:rsidR="00E96728" w:rsidRPr="00173079" w:rsidTr="006421A7">
        <w:trPr>
          <w:trHeight w:val="1573"/>
        </w:trPr>
        <w:tc>
          <w:tcPr>
            <w:tcW w:w="640" w:type="dxa"/>
            <w:vAlign w:val="center"/>
          </w:tcPr>
          <w:p w:rsidR="00E96728" w:rsidRDefault="00E96728" w:rsidP="006421A7">
            <w:pPr>
              <w:jc w:val="center"/>
              <w:rPr>
                <w:rFonts w:ascii="Fira Sans" w:hAnsi="Fira Sans"/>
                <w:sz w:val="19"/>
                <w:szCs w:val="19"/>
              </w:rPr>
            </w:pPr>
            <w:proofErr w:type="spellStart"/>
            <w:r>
              <w:rPr>
                <w:rFonts w:ascii="Fira Sans" w:hAnsi="Fira Sans"/>
                <w:sz w:val="19"/>
                <w:szCs w:val="19"/>
              </w:rPr>
              <w:t>Lp</w:t>
            </w:r>
            <w:proofErr w:type="spellEnd"/>
            <w:r>
              <w:rPr>
                <w:rFonts w:ascii="Fira Sans" w:hAnsi="Fira Sans"/>
                <w:sz w:val="19"/>
                <w:szCs w:val="19"/>
              </w:rPr>
              <w:t xml:space="preserve"> </w:t>
            </w:r>
          </w:p>
        </w:tc>
        <w:tc>
          <w:tcPr>
            <w:tcW w:w="2157"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 xml:space="preserve">Przedmiot zamówienia </w:t>
            </w:r>
          </w:p>
        </w:tc>
        <w:tc>
          <w:tcPr>
            <w:tcW w:w="1246" w:type="dxa"/>
            <w:shd w:val="clear" w:color="auto" w:fill="auto"/>
            <w:vAlign w:val="center"/>
          </w:tcPr>
          <w:p w:rsidR="00E96728" w:rsidRPr="00B90856" w:rsidRDefault="00E96728" w:rsidP="006421A7">
            <w:pPr>
              <w:jc w:val="center"/>
              <w:rPr>
                <w:rFonts w:ascii="Fira Sans" w:hAnsi="Fira Sans"/>
                <w:b/>
                <w:color w:val="000000"/>
                <w:sz w:val="19"/>
                <w:szCs w:val="19"/>
              </w:rPr>
            </w:pPr>
            <w:r w:rsidRPr="00B90856">
              <w:rPr>
                <w:rFonts w:ascii="Fira Sans" w:hAnsi="Fira Sans"/>
                <w:b/>
                <w:color w:val="000000"/>
                <w:sz w:val="19"/>
                <w:szCs w:val="19"/>
              </w:rPr>
              <w:t xml:space="preserve">Cena </w:t>
            </w:r>
          </w:p>
          <w:p w:rsidR="00E96728" w:rsidRPr="00B90856" w:rsidRDefault="00E96728" w:rsidP="006421A7">
            <w:pPr>
              <w:jc w:val="center"/>
              <w:rPr>
                <w:rFonts w:ascii="Fira Sans" w:hAnsi="Fira Sans"/>
                <w:b/>
                <w:color w:val="000000"/>
                <w:sz w:val="19"/>
                <w:szCs w:val="19"/>
              </w:rPr>
            </w:pPr>
            <w:r w:rsidRPr="00B90856">
              <w:rPr>
                <w:rFonts w:ascii="Fira Sans" w:hAnsi="Fira Sans"/>
                <w:b/>
                <w:color w:val="000000"/>
                <w:sz w:val="19"/>
                <w:szCs w:val="19"/>
              </w:rPr>
              <w:t xml:space="preserve">jedn. </w:t>
            </w:r>
          </w:p>
          <w:p w:rsidR="00E96728" w:rsidRPr="00B90856" w:rsidRDefault="00E96728" w:rsidP="006421A7">
            <w:pPr>
              <w:jc w:val="center"/>
              <w:rPr>
                <w:rFonts w:ascii="Fira Sans" w:hAnsi="Fira Sans"/>
                <w:b/>
                <w:color w:val="000000"/>
                <w:sz w:val="19"/>
                <w:szCs w:val="19"/>
              </w:rPr>
            </w:pPr>
            <w:r w:rsidRPr="00B90856">
              <w:rPr>
                <w:rFonts w:ascii="Fira Sans" w:hAnsi="Fira Sans"/>
                <w:b/>
                <w:color w:val="000000"/>
                <w:sz w:val="19"/>
                <w:szCs w:val="19"/>
              </w:rPr>
              <w:t xml:space="preserve">netto </w:t>
            </w:r>
          </w:p>
          <w:p w:rsidR="00E96728" w:rsidRPr="00B90856" w:rsidRDefault="00E96728" w:rsidP="006421A7">
            <w:pPr>
              <w:jc w:val="center"/>
              <w:rPr>
                <w:rFonts w:ascii="Fira Sans" w:hAnsi="Fira Sans"/>
                <w:b/>
                <w:color w:val="000000"/>
                <w:sz w:val="19"/>
                <w:szCs w:val="19"/>
              </w:rPr>
            </w:pPr>
            <w:r w:rsidRPr="00B90856">
              <w:rPr>
                <w:rFonts w:ascii="Fira Sans" w:hAnsi="Fira Sans"/>
                <w:b/>
                <w:color w:val="000000"/>
                <w:sz w:val="19"/>
                <w:szCs w:val="19"/>
              </w:rPr>
              <w:t>zł *</w:t>
            </w:r>
          </w:p>
        </w:tc>
        <w:tc>
          <w:tcPr>
            <w:tcW w:w="942" w:type="dxa"/>
            <w:shd w:val="clear" w:color="auto" w:fill="auto"/>
            <w:vAlign w:val="center"/>
          </w:tcPr>
          <w:p w:rsidR="00E96728" w:rsidRDefault="00E96728" w:rsidP="006421A7">
            <w:pPr>
              <w:jc w:val="center"/>
              <w:rPr>
                <w:rFonts w:ascii="Fira Sans" w:hAnsi="Fira Sans"/>
                <w:sz w:val="19"/>
                <w:szCs w:val="19"/>
              </w:rPr>
            </w:pPr>
            <w:r>
              <w:rPr>
                <w:rFonts w:ascii="Fira Sans" w:hAnsi="Fira Sans"/>
                <w:sz w:val="19"/>
                <w:szCs w:val="19"/>
              </w:rPr>
              <w:t xml:space="preserve">Ilość </w:t>
            </w:r>
          </w:p>
          <w:p w:rsidR="00E96728" w:rsidRPr="00BB5C96" w:rsidRDefault="00E96728" w:rsidP="006421A7">
            <w:pPr>
              <w:jc w:val="center"/>
              <w:rPr>
                <w:rFonts w:ascii="Fira Sans" w:hAnsi="Fira Sans"/>
                <w:sz w:val="19"/>
                <w:szCs w:val="19"/>
              </w:rPr>
            </w:pPr>
            <w:r>
              <w:rPr>
                <w:rFonts w:ascii="Fira Sans" w:hAnsi="Fira Sans"/>
                <w:sz w:val="19"/>
                <w:szCs w:val="19"/>
              </w:rPr>
              <w:t>szt.</w:t>
            </w:r>
          </w:p>
        </w:tc>
        <w:tc>
          <w:tcPr>
            <w:tcW w:w="1114" w:type="dxa"/>
            <w:shd w:val="clear" w:color="auto" w:fill="auto"/>
            <w:vAlign w:val="center"/>
          </w:tcPr>
          <w:p w:rsidR="00E96728" w:rsidRDefault="00E96728" w:rsidP="006421A7">
            <w:pPr>
              <w:jc w:val="center"/>
              <w:rPr>
                <w:rFonts w:ascii="Fira Sans" w:hAnsi="Fira Sans"/>
                <w:sz w:val="19"/>
                <w:szCs w:val="19"/>
              </w:rPr>
            </w:pPr>
            <w:r>
              <w:rPr>
                <w:rFonts w:ascii="Fira Sans" w:hAnsi="Fira Sans"/>
                <w:sz w:val="19"/>
                <w:szCs w:val="19"/>
              </w:rPr>
              <w:t xml:space="preserve">Wartość </w:t>
            </w:r>
          </w:p>
          <w:p w:rsidR="00E96728" w:rsidRDefault="00E96728" w:rsidP="006421A7">
            <w:pPr>
              <w:jc w:val="center"/>
              <w:rPr>
                <w:rFonts w:ascii="Fira Sans" w:hAnsi="Fira Sans"/>
                <w:sz w:val="19"/>
                <w:szCs w:val="19"/>
              </w:rPr>
            </w:pPr>
            <w:r>
              <w:rPr>
                <w:rFonts w:ascii="Fira Sans" w:hAnsi="Fira Sans"/>
                <w:sz w:val="19"/>
                <w:szCs w:val="19"/>
              </w:rPr>
              <w:t xml:space="preserve">netto </w:t>
            </w:r>
          </w:p>
          <w:p w:rsidR="00E96728" w:rsidRDefault="00E96728" w:rsidP="006421A7">
            <w:pPr>
              <w:jc w:val="center"/>
              <w:rPr>
                <w:rFonts w:ascii="Fira Sans" w:hAnsi="Fira Sans"/>
                <w:sz w:val="19"/>
                <w:szCs w:val="19"/>
              </w:rPr>
            </w:pPr>
            <w:r>
              <w:rPr>
                <w:rFonts w:ascii="Fira Sans" w:hAnsi="Fira Sans"/>
                <w:sz w:val="19"/>
                <w:szCs w:val="19"/>
              </w:rPr>
              <w:t xml:space="preserve">zł </w:t>
            </w:r>
          </w:p>
          <w:p w:rsidR="00E96728" w:rsidRPr="00BB5C96" w:rsidRDefault="00E96728" w:rsidP="006421A7">
            <w:pPr>
              <w:jc w:val="center"/>
              <w:rPr>
                <w:rFonts w:ascii="Fira Sans" w:hAnsi="Fira Sans"/>
                <w:sz w:val="19"/>
                <w:szCs w:val="19"/>
              </w:rPr>
            </w:pPr>
            <w:r>
              <w:rPr>
                <w:rFonts w:ascii="Fira Sans" w:hAnsi="Fira Sans"/>
                <w:sz w:val="19"/>
                <w:szCs w:val="19"/>
              </w:rPr>
              <w:t>(kol. 3x4)</w:t>
            </w:r>
          </w:p>
        </w:tc>
        <w:tc>
          <w:tcPr>
            <w:tcW w:w="1264" w:type="dxa"/>
            <w:shd w:val="clear" w:color="auto" w:fill="auto"/>
            <w:vAlign w:val="center"/>
          </w:tcPr>
          <w:p w:rsidR="00E96728" w:rsidRDefault="00E96728" w:rsidP="006421A7">
            <w:pPr>
              <w:jc w:val="center"/>
              <w:rPr>
                <w:rFonts w:ascii="Fira Sans" w:hAnsi="Fira Sans"/>
                <w:sz w:val="19"/>
                <w:szCs w:val="19"/>
              </w:rPr>
            </w:pPr>
            <w:r>
              <w:rPr>
                <w:rFonts w:ascii="Fira Sans" w:hAnsi="Fira Sans"/>
                <w:sz w:val="19"/>
                <w:szCs w:val="19"/>
              </w:rPr>
              <w:t xml:space="preserve">Podatek </w:t>
            </w:r>
          </w:p>
          <w:p w:rsidR="00E96728" w:rsidRDefault="00E96728" w:rsidP="006421A7">
            <w:pPr>
              <w:jc w:val="center"/>
              <w:rPr>
                <w:rFonts w:ascii="Fira Sans" w:hAnsi="Fira Sans"/>
                <w:sz w:val="19"/>
                <w:szCs w:val="19"/>
              </w:rPr>
            </w:pPr>
            <w:r>
              <w:rPr>
                <w:rFonts w:ascii="Fira Sans" w:hAnsi="Fira Sans"/>
                <w:sz w:val="19"/>
                <w:szCs w:val="19"/>
              </w:rPr>
              <w:t>VAT</w:t>
            </w:r>
          </w:p>
          <w:p w:rsidR="00E96728" w:rsidRDefault="00E96728" w:rsidP="006421A7">
            <w:pPr>
              <w:jc w:val="center"/>
              <w:rPr>
                <w:rFonts w:ascii="Fira Sans" w:hAnsi="Fira Sans"/>
                <w:sz w:val="19"/>
                <w:szCs w:val="19"/>
              </w:rPr>
            </w:pPr>
            <w:r>
              <w:rPr>
                <w:rFonts w:ascii="Fira Sans" w:hAnsi="Fira Sans"/>
                <w:sz w:val="19"/>
                <w:szCs w:val="19"/>
              </w:rPr>
              <w:t>…….%</w:t>
            </w:r>
          </w:p>
          <w:p w:rsidR="00E96728" w:rsidRPr="00BB5C96" w:rsidRDefault="00E96728" w:rsidP="006421A7">
            <w:pPr>
              <w:jc w:val="center"/>
              <w:rPr>
                <w:rFonts w:ascii="Fira Sans" w:hAnsi="Fira Sans"/>
                <w:sz w:val="19"/>
                <w:szCs w:val="19"/>
              </w:rPr>
            </w:pPr>
            <w:r>
              <w:rPr>
                <w:rFonts w:ascii="Fira Sans" w:hAnsi="Fira Sans"/>
                <w:sz w:val="19"/>
                <w:szCs w:val="19"/>
              </w:rPr>
              <w:t>(od kol. 5)</w:t>
            </w:r>
          </w:p>
        </w:tc>
        <w:tc>
          <w:tcPr>
            <w:tcW w:w="1690" w:type="dxa"/>
            <w:shd w:val="clear" w:color="auto" w:fill="auto"/>
            <w:vAlign w:val="center"/>
          </w:tcPr>
          <w:p w:rsidR="00E96728" w:rsidRDefault="00E96728" w:rsidP="006421A7">
            <w:pPr>
              <w:jc w:val="center"/>
              <w:rPr>
                <w:rFonts w:ascii="Fira Sans" w:hAnsi="Fira Sans"/>
                <w:sz w:val="19"/>
                <w:szCs w:val="19"/>
              </w:rPr>
            </w:pPr>
            <w:r>
              <w:rPr>
                <w:rFonts w:ascii="Fira Sans" w:hAnsi="Fira Sans"/>
                <w:sz w:val="19"/>
                <w:szCs w:val="19"/>
              </w:rPr>
              <w:t xml:space="preserve">Wartość </w:t>
            </w:r>
          </w:p>
          <w:p w:rsidR="00E96728" w:rsidRDefault="00E96728" w:rsidP="006421A7">
            <w:pPr>
              <w:jc w:val="center"/>
              <w:rPr>
                <w:rFonts w:ascii="Fira Sans" w:hAnsi="Fira Sans"/>
                <w:sz w:val="19"/>
                <w:szCs w:val="19"/>
              </w:rPr>
            </w:pPr>
            <w:r>
              <w:rPr>
                <w:rFonts w:ascii="Fira Sans" w:hAnsi="Fira Sans"/>
                <w:sz w:val="19"/>
                <w:szCs w:val="19"/>
              </w:rPr>
              <w:t xml:space="preserve">brutto </w:t>
            </w:r>
          </w:p>
          <w:p w:rsidR="00E96728" w:rsidRDefault="00E96728" w:rsidP="006421A7">
            <w:pPr>
              <w:jc w:val="center"/>
              <w:rPr>
                <w:rFonts w:ascii="Fira Sans" w:hAnsi="Fira Sans"/>
                <w:sz w:val="19"/>
                <w:szCs w:val="19"/>
              </w:rPr>
            </w:pPr>
            <w:r>
              <w:rPr>
                <w:rFonts w:ascii="Fira Sans" w:hAnsi="Fira Sans"/>
                <w:sz w:val="19"/>
                <w:szCs w:val="19"/>
              </w:rPr>
              <w:t>zł</w:t>
            </w:r>
          </w:p>
          <w:p w:rsidR="00E96728" w:rsidRPr="00BB5C96" w:rsidRDefault="00E96728" w:rsidP="006421A7">
            <w:pPr>
              <w:jc w:val="center"/>
              <w:rPr>
                <w:rFonts w:ascii="Fira Sans" w:hAnsi="Fira Sans"/>
                <w:sz w:val="19"/>
                <w:szCs w:val="19"/>
              </w:rPr>
            </w:pPr>
            <w:r>
              <w:rPr>
                <w:rFonts w:ascii="Fira Sans" w:hAnsi="Fira Sans"/>
                <w:sz w:val="19"/>
                <w:szCs w:val="19"/>
              </w:rPr>
              <w:t>(kol.5+6)</w:t>
            </w:r>
          </w:p>
        </w:tc>
      </w:tr>
      <w:tr w:rsidR="00E96728" w:rsidRPr="00173079" w:rsidTr="006421A7">
        <w:trPr>
          <w:trHeight w:val="222"/>
        </w:trPr>
        <w:tc>
          <w:tcPr>
            <w:tcW w:w="640" w:type="dxa"/>
            <w:vAlign w:val="center"/>
          </w:tcPr>
          <w:p w:rsidR="00E96728" w:rsidRDefault="00E96728" w:rsidP="006421A7">
            <w:pPr>
              <w:jc w:val="center"/>
              <w:rPr>
                <w:rFonts w:ascii="Fira Sans" w:hAnsi="Fira Sans"/>
                <w:sz w:val="19"/>
                <w:szCs w:val="19"/>
              </w:rPr>
            </w:pPr>
            <w:r>
              <w:rPr>
                <w:rFonts w:ascii="Fira Sans" w:hAnsi="Fira Sans"/>
                <w:sz w:val="19"/>
                <w:szCs w:val="19"/>
              </w:rPr>
              <w:t>1</w:t>
            </w:r>
          </w:p>
        </w:tc>
        <w:tc>
          <w:tcPr>
            <w:tcW w:w="2157"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2</w:t>
            </w:r>
          </w:p>
        </w:tc>
        <w:tc>
          <w:tcPr>
            <w:tcW w:w="1246"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3</w:t>
            </w:r>
          </w:p>
        </w:tc>
        <w:tc>
          <w:tcPr>
            <w:tcW w:w="942"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4</w:t>
            </w:r>
          </w:p>
        </w:tc>
        <w:tc>
          <w:tcPr>
            <w:tcW w:w="1114"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5</w:t>
            </w:r>
          </w:p>
        </w:tc>
        <w:tc>
          <w:tcPr>
            <w:tcW w:w="1264"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6</w:t>
            </w:r>
          </w:p>
        </w:tc>
        <w:tc>
          <w:tcPr>
            <w:tcW w:w="1690" w:type="dxa"/>
            <w:shd w:val="clear" w:color="auto" w:fill="auto"/>
            <w:vAlign w:val="center"/>
          </w:tcPr>
          <w:p w:rsidR="00E96728" w:rsidRPr="00BB5C96" w:rsidRDefault="00E96728" w:rsidP="006421A7">
            <w:pPr>
              <w:jc w:val="center"/>
              <w:rPr>
                <w:rFonts w:ascii="Fira Sans" w:hAnsi="Fira Sans"/>
                <w:sz w:val="19"/>
                <w:szCs w:val="19"/>
              </w:rPr>
            </w:pPr>
            <w:r>
              <w:rPr>
                <w:rFonts w:ascii="Fira Sans" w:hAnsi="Fira Sans"/>
                <w:sz w:val="19"/>
                <w:szCs w:val="19"/>
              </w:rPr>
              <w:t>7</w:t>
            </w:r>
          </w:p>
        </w:tc>
      </w:tr>
      <w:tr w:rsidR="00E96728" w:rsidRPr="00173079" w:rsidTr="006421A7">
        <w:trPr>
          <w:trHeight w:val="620"/>
        </w:trPr>
        <w:tc>
          <w:tcPr>
            <w:tcW w:w="9055" w:type="dxa"/>
            <w:gridSpan w:val="7"/>
            <w:vAlign w:val="center"/>
          </w:tcPr>
          <w:p w:rsidR="00E96728" w:rsidRPr="00BB5C96" w:rsidRDefault="00E96728" w:rsidP="006421A7">
            <w:pPr>
              <w:jc w:val="center"/>
              <w:rPr>
                <w:rFonts w:ascii="Fira Sans" w:hAnsi="Fira Sans"/>
                <w:b/>
                <w:sz w:val="19"/>
                <w:szCs w:val="19"/>
              </w:rPr>
            </w:pPr>
            <w:r>
              <w:rPr>
                <w:rFonts w:ascii="Fira Sans" w:hAnsi="Fira Sans"/>
                <w:b/>
                <w:sz w:val="19"/>
                <w:szCs w:val="19"/>
              </w:rPr>
              <w:t>Zakres podstawowy</w:t>
            </w:r>
          </w:p>
        </w:tc>
      </w:tr>
      <w:tr w:rsidR="00E96728" w:rsidRPr="00173079" w:rsidTr="00B90856">
        <w:trPr>
          <w:trHeight w:val="834"/>
        </w:trPr>
        <w:tc>
          <w:tcPr>
            <w:tcW w:w="640" w:type="dxa"/>
            <w:vAlign w:val="center"/>
          </w:tcPr>
          <w:p w:rsidR="00E96728" w:rsidRPr="00BB5C96" w:rsidRDefault="00E96728" w:rsidP="006421A7">
            <w:pPr>
              <w:jc w:val="center"/>
              <w:rPr>
                <w:rFonts w:ascii="Fira Sans" w:hAnsi="Fira Sans"/>
                <w:b/>
                <w:sz w:val="19"/>
                <w:szCs w:val="19"/>
              </w:rPr>
            </w:pPr>
            <w:r>
              <w:rPr>
                <w:rFonts w:ascii="Fira Sans" w:hAnsi="Fira Sans"/>
                <w:b/>
                <w:sz w:val="19"/>
                <w:szCs w:val="19"/>
              </w:rPr>
              <w:t>1</w:t>
            </w:r>
          </w:p>
        </w:tc>
        <w:tc>
          <w:tcPr>
            <w:tcW w:w="2157" w:type="dxa"/>
            <w:shd w:val="clear" w:color="auto" w:fill="auto"/>
            <w:vAlign w:val="center"/>
          </w:tcPr>
          <w:p w:rsidR="00E96728" w:rsidRPr="00BB5C96" w:rsidRDefault="00E96728" w:rsidP="006421A7">
            <w:pPr>
              <w:jc w:val="center"/>
              <w:rPr>
                <w:rFonts w:ascii="Fira Sans" w:hAnsi="Fira Sans"/>
                <w:b/>
                <w:sz w:val="19"/>
                <w:szCs w:val="19"/>
              </w:rPr>
            </w:pPr>
          </w:p>
        </w:tc>
        <w:tc>
          <w:tcPr>
            <w:tcW w:w="1246" w:type="dxa"/>
            <w:shd w:val="clear" w:color="auto" w:fill="auto"/>
            <w:vAlign w:val="center"/>
          </w:tcPr>
          <w:p w:rsidR="00E96728" w:rsidRPr="00BB5C96" w:rsidRDefault="00E96728" w:rsidP="006421A7">
            <w:pPr>
              <w:jc w:val="center"/>
              <w:rPr>
                <w:rFonts w:ascii="Fira Sans" w:hAnsi="Fira Sans"/>
                <w:b/>
                <w:sz w:val="19"/>
                <w:szCs w:val="19"/>
              </w:rPr>
            </w:pPr>
          </w:p>
        </w:tc>
        <w:tc>
          <w:tcPr>
            <w:tcW w:w="942" w:type="dxa"/>
            <w:shd w:val="clear" w:color="auto" w:fill="auto"/>
            <w:vAlign w:val="center"/>
          </w:tcPr>
          <w:p w:rsidR="00E96728" w:rsidRPr="00BB5C96" w:rsidRDefault="00E96728" w:rsidP="006421A7">
            <w:pPr>
              <w:jc w:val="center"/>
              <w:rPr>
                <w:rFonts w:ascii="Fira Sans" w:hAnsi="Fira Sans"/>
                <w:b/>
                <w:sz w:val="19"/>
                <w:szCs w:val="19"/>
              </w:rPr>
            </w:pPr>
            <w:r>
              <w:rPr>
                <w:rFonts w:ascii="Fira Sans" w:hAnsi="Fira Sans"/>
                <w:b/>
                <w:sz w:val="19"/>
                <w:szCs w:val="19"/>
              </w:rPr>
              <w:t>90</w:t>
            </w:r>
          </w:p>
        </w:tc>
        <w:tc>
          <w:tcPr>
            <w:tcW w:w="1114" w:type="dxa"/>
            <w:shd w:val="clear" w:color="auto" w:fill="auto"/>
            <w:vAlign w:val="center"/>
          </w:tcPr>
          <w:p w:rsidR="00E96728" w:rsidRPr="00BB5C96" w:rsidRDefault="00E96728" w:rsidP="006421A7">
            <w:pPr>
              <w:jc w:val="center"/>
              <w:rPr>
                <w:rFonts w:ascii="Fira Sans" w:hAnsi="Fira Sans"/>
                <w:b/>
                <w:sz w:val="19"/>
                <w:szCs w:val="19"/>
              </w:rPr>
            </w:pPr>
          </w:p>
        </w:tc>
        <w:tc>
          <w:tcPr>
            <w:tcW w:w="1264" w:type="dxa"/>
            <w:shd w:val="clear" w:color="auto" w:fill="auto"/>
            <w:vAlign w:val="center"/>
          </w:tcPr>
          <w:p w:rsidR="00E96728" w:rsidRPr="00BB5C96" w:rsidRDefault="00E96728" w:rsidP="006421A7">
            <w:pPr>
              <w:jc w:val="center"/>
              <w:rPr>
                <w:rFonts w:ascii="Fira Sans" w:hAnsi="Fira Sans"/>
                <w:b/>
                <w:sz w:val="19"/>
                <w:szCs w:val="19"/>
              </w:rPr>
            </w:pPr>
          </w:p>
        </w:tc>
        <w:tc>
          <w:tcPr>
            <w:tcW w:w="1690" w:type="dxa"/>
            <w:shd w:val="clear" w:color="auto" w:fill="auto"/>
            <w:vAlign w:val="center"/>
          </w:tcPr>
          <w:p w:rsidR="00E96728" w:rsidRPr="00BB5C96" w:rsidRDefault="00E96728" w:rsidP="006421A7">
            <w:pPr>
              <w:jc w:val="center"/>
              <w:rPr>
                <w:rFonts w:ascii="Fira Sans" w:hAnsi="Fira Sans"/>
                <w:b/>
                <w:sz w:val="19"/>
                <w:szCs w:val="19"/>
              </w:rPr>
            </w:pPr>
          </w:p>
        </w:tc>
      </w:tr>
      <w:tr w:rsidR="00E96728" w:rsidRPr="00173079" w:rsidTr="00B90856">
        <w:trPr>
          <w:trHeight w:val="691"/>
        </w:trPr>
        <w:tc>
          <w:tcPr>
            <w:tcW w:w="9055" w:type="dxa"/>
            <w:gridSpan w:val="7"/>
            <w:vAlign w:val="center"/>
          </w:tcPr>
          <w:p w:rsidR="00E96728" w:rsidRPr="00BB5C96" w:rsidRDefault="00E96728" w:rsidP="006421A7">
            <w:pPr>
              <w:jc w:val="center"/>
              <w:rPr>
                <w:rFonts w:ascii="Fira Sans" w:hAnsi="Fira Sans"/>
                <w:b/>
                <w:sz w:val="19"/>
                <w:szCs w:val="19"/>
              </w:rPr>
            </w:pPr>
            <w:r>
              <w:rPr>
                <w:rFonts w:ascii="Fira Sans" w:hAnsi="Fira Sans"/>
                <w:b/>
                <w:sz w:val="19"/>
                <w:szCs w:val="19"/>
              </w:rPr>
              <w:t>Zakres opcjonalny</w:t>
            </w:r>
          </w:p>
        </w:tc>
      </w:tr>
      <w:tr w:rsidR="00E96728" w:rsidRPr="00173079" w:rsidTr="00B90856">
        <w:trPr>
          <w:trHeight w:val="842"/>
        </w:trPr>
        <w:tc>
          <w:tcPr>
            <w:tcW w:w="640" w:type="dxa"/>
            <w:vAlign w:val="center"/>
          </w:tcPr>
          <w:p w:rsidR="00E96728" w:rsidRDefault="00E96728" w:rsidP="006421A7">
            <w:pPr>
              <w:jc w:val="center"/>
              <w:rPr>
                <w:rFonts w:ascii="Fira Sans" w:hAnsi="Fira Sans"/>
                <w:b/>
                <w:sz w:val="19"/>
                <w:szCs w:val="19"/>
              </w:rPr>
            </w:pPr>
            <w:r>
              <w:rPr>
                <w:rFonts w:ascii="Fira Sans" w:hAnsi="Fira Sans"/>
                <w:b/>
                <w:sz w:val="19"/>
                <w:szCs w:val="19"/>
              </w:rPr>
              <w:t>2</w:t>
            </w:r>
          </w:p>
        </w:tc>
        <w:tc>
          <w:tcPr>
            <w:tcW w:w="2157" w:type="dxa"/>
            <w:shd w:val="clear" w:color="auto" w:fill="auto"/>
            <w:vAlign w:val="center"/>
          </w:tcPr>
          <w:p w:rsidR="00E96728" w:rsidRPr="00BB5C96" w:rsidRDefault="00E96728" w:rsidP="006421A7">
            <w:pPr>
              <w:jc w:val="center"/>
              <w:rPr>
                <w:rFonts w:ascii="Fira Sans" w:hAnsi="Fira Sans"/>
                <w:b/>
                <w:sz w:val="19"/>
                <w:szCs w:val="19"/>
              </w:rPr>
            </w:pPr>
          </w:p>
        </w:tc>
        <w:tc>
          <w:tcPr>
            <w:tcW w:w="1246" w:type="dxa"/>
            <w:shd w:val="clear" w:color="auto" w:fill="auto"/>
            <w:vAlign w:val="center"/>
          </w:tcPr>
          <w:p w:rsidR="00E96728" w:rsidRPr="00BB5C96" w:rsidRDefault="00E96728" w:rsidP="006421A7">
            <w:pPr>
              <w:jc w:val="center"/>
              <w:rPr>
                <w:rFonts w:ascii="Fira Sans" w:hAnsi="Fira Sans"/>
                <w:b/>
                <w:sz w:val="19"/>
                <w:szCs w:val="19"/>
              </w:rPr>
            </w:pPr>
          </w:p>
        </w:tc>
        <w:tc>
          <w:tcPr>
            <w:tcW w:w="942" w:type="dxa"/>
            <w:shd w:val="clear" w:color="auto" w:fill="auto"/>
            <w:vAlign w:val="center"/>
          </w:tcPr>
          <w:p w:rsidR="00E96728" w:rsidRPr="00BB5C96" w:rsidRDefault="00E96728" w:rsidP="006421A7">
            <w:pPr>
              <w:jc w:val="center"/>
              <w:rPr>
                <w:rFonts w:ascii="Fira Sans" w:hAnsi="Fira Sans"/>
                <w:b/>
                <w:sz w:val="19"/>
                <w:szCs w:val="19"/>
              </w:rPr>
            </w:pPr>
            <w:r>
              <w:rPr>
                <w:rFonts w:ascii="Fira Sans" w:hAnsi="Fira Sans"/>
                <w:b/>
                <w:sz w:val="19"/>
                <w:szCs w:val="19"/>
              </w:rPr>
              <w:t>10</w:t>
            </w:r>
          </w:p>
        </w:tc>
        <w:tc>
          <w:tcPr>
            <w:tcW w:w="1114" w:type="dxa"/>
            <w:shd w:val="clear" w:color="auto" w:fill="auto"/>
            <w:vAlign w:val="center"/>
          </w:tcPr>
          <w:p w:rsidR="00E96728" w:rsidRPr="00BB5C96" w:rsidRDefault="00E96728" w:rsidP="006421A7">
            <w:pPr>
              <w:jc w:val="center"/>
              <w:rPr>
                <w:rFonts w:ascii="Fira Sans" w:hAnsi="Fira Sans"/>
                <w:b/>
                <w:sz w:val="19"/>
                <w:szCs w:val="19"/>
              </w:rPr>
            </w:pPr>
          </w:p>
        </w:tc>
        <w:tc>
          <w:tcPr>
            <w:tcW w:w="1264" w:type="dxa"/>
            <w:shd w:val="clear" w:color="auto" w:fill="auto"/>
            <w:vAlign w:val="center"/>
          </w:tcPr>
          <w:p w:rsidR="00E96728" w:rsidRPr="00BB5C96" w:rsidRDefault="00E96728" w:rsidP="006421A7">
            <w:pPr>
              <w:jc w:val="center"/>
              <w:rPr>
                <w:rFonts w:ascii="Fira Sans" w:hAnsi="Fira Sans"/>
                <w:b/>
                <w:sz w:val="19"/>
                <w:szCs w:val="19"/>
              </w:rPr>
            </w:pPr>
          </w:p>
        </w:tc>
        <w:tc>
          <w:tcPr>
            <w:tcW w:w="1690" w:type="dxa"/>
            <w:shd w:val="clear" w:color="auto" w:fill="auto"/>
            <w:vAlign w:val="center"/>
          </w:tcPr>
          <w:p w:rsidR="00E96728" w:rsidRPr="00BB5C96" w:rsidRDefault="00E96728" w:rsidP="006421A7">
            <w:pPr>
              <w:jc w:val="center"/>
              <w:rPr>
                <w:rFonts w:ascii="Fira Sans" w:hAnsi="Fira Sans"/>
                <w:b/>
                <w:sz w:val="19"/>
                <w:szCs w:val="19"/>
              </w:rPr>
            </w:pPr>
          </w:p>
        </w:tc>
      </w:tr>
    </w:tbl>
    <w:p w:rsidR="00E96728" w:rsidRDefault="00E96728" w:rsidP="00E96728">
      <w:pPr>
        <w:rPr>
          <w:rFonts w:ascii="Fira Sans" w:hAnsi="Fira Sans"/>
          <w:sz w:val="19"/>
          <w:szCs w:val="19"/>
        </w:rPr>
      </w:pPr>
    </w:p>
    <w:p w:rsidR="00E96728" w:rsidRPr="0010411F" w:rsidRDefault="00E96728" w:rsidP="00E96728">
      <w:pPr>
        <w:jc w:val="both"/>
        <w:rPr>
          <w:rFonts w:ascii="Fira Sans" w:hAnsi="Fira Sans"/>
          <w:sz w:val="19"/>
          <w:szCs w:val="19"/>
          <w:u w:val="single"/>
        </w:rPr>
      </w:pPr>
      <w:r w:rsidRPr="0010411F">
        <w:rPr>
          <w:rFonts w:ascii="Fira Sans" w:hAnsi="Fira Sans"/>
          <w:sz w:val="19"/>
          <w:szCs w:val="19"/>
          <w:u w:val="single"/>
        </w:rPr>
        <w:t>*</w:t>
      </w:r>
      <w:r w:rsidRPr="0010411F">
        <w:rPr>
          <w:u w:val="single"/>
        </w:rPr>
        <w:t xml:space="preserve"> </w:t>
      </w:r>
      <w:r w:rsidRPr="0010411F">
        <w:rPr>
          <w:rFonts w:ascii="Fira Sans" w:hAnsi="Fira Sans"/>
          <w:sz w:val="19"/>
          <w:szCs w:val="19"/>
          <w:u w:val="single"/>
        </w:rPr>
        <w:t>Zamawiający zastrzega, że ceny jednostkowe objęte opcją będą identyczne, jak w zamówieniu podstawowym oraz niezmienne w całym okresie realizacji umowy.</w:t>
      </w:r>
    </w:p>
    <w:p w:rsidR="008E0196" w:rsidRDefault="008E0196" w:rsidP="008E0196">
      <w:pPr>
        <w:rPr>
          <w:rFonts w:ascii="Fira Sans" w:hAnsi="Fira Sans"/>
          <w:sz w:val="19"/>
          <w:szCs w:val="19"/>
        </w:rPr>
      </w:pPr>
    </w:p>
    <w:p w:rsidR="00B90856" w:rsidRDefault="00B90856" w:rsidP="008E0196">
      <w:pPr>
        <w:rPr>
          <w:rFonts w:ascii="Fira Sans" w:hAnsi="Fira Sans"/>
          <w:sz w:val="19"/>
          <w:szCs w:val="19"/>
        </w:rPr>
      </w:pPr>
    </w:p>
    <w:p w:rsidR="00B90856" w:rsidRDefault="00B90856" w:rsidP="00B90856">
      <w:pPr>
        <w:jc w:val="center"/>
        <w:rPr>
          <w:rFonts w:ascii="Fira Sans" w:hAnsi="Fira Sans"/>
          <w:b/>
          <w:sz w:val="19"/>
          <w:szCs w:val="19"/>
        </w:rPr>
      </w:pPr>
      <w:r>
        <w:rPr>
          <w:rFonts w:ascii="Fira Sans" w:hAnsi="Fira Sans"/>
          <w:b/>
          <w:sz w:val="19"/>
          <w:szCs w:val="19"/>
        </w:rPr>
        <w:t>UWAGA:</w:t>
      </w:r>
    </w:p>
    <w:p w:rsidR="00B90856" w:rsidRDefault="00B90856" w:rsidP="00B90856">
      <w:pPr>
        <w:jc w:val="center"/>
        <w:rPr>
          <w:rFonts w:ascii="Fira Sans" w:hAnsi="Fira Sans"/>
          <w:b/>
          <w:sz w:val="19"/>
          <w:szCs w:val="19"/>
        </w:rPr>
      </w:pPr>
      <w:r>
        <w:rPr>
          <w:rFonts w:ascii="Fira Sans" w:hAnsi="Fira Sans"/>
          <w:b/>
          <w:sz w:val="19"/>
          <w:szCs w:val="19"/>
        </w:rPr>
        <w:t>DO FORMULARZA OFERTY NALEŻY PRZENIEŚĆ WARTOŚĆ ZAKRESU PODSTAWOWEGO</w:t>
      </w:r>
    </w:p>
    <w:p w:rsidR="00B90856" w:rsidRDefault="00B90856" w:rsidP="00B90856">
      <w:pPr>
        <w:jc w:val="center"/>
        <w:rPr>
          <w:rFonts w:ascii="Fira Sans" w:hAnsi="Fira Sans"/>
          <w:b/>
          <w:sz w:val="19"/>
          <w:szCs w:val="19"/>
          <w:u w:val="single"/>
        </w:rPr>
      </w:pPr>
      <w:r>
        <w:rPr>
          <w:rFonts w:ascii="Fira Sans" w:hAnsi="Fira Sans"/>
          <w:b/>
          <w:sz w:val="19"/>
          <w:szCs w:val="19"/>
        </w:rPr>
        <w:t xml:space="preserve">Z </w:t>
      </w:r>
      <w:r w:rsidRPr="00B90856">
        <w:rPr>
          <w:rFonts w:ascii="Fira Sans" w:hAnsi="Fira Sans"/>
          <w:b/>
          <w:sz w:val="19"/>
          <w:szCs w:val="19"/>
          <w:u w:val="single"/>
        </w:rPr>
        <w:t>WIERSZA NR 1</w:t>
      </w:r>
      <w:r w:rsidR="00E26F82">
        <w:rPr>
          <w:rFonts w:ascii="Fira Sans" w:hAnsi="Fira Sans"/>
          <w:b/>
          <w:sz w:val="19"/>
          <w:szCs w:val="19"/>
          <w:u w:val="single"/>
        </w:rPr>
        <w:t>,</w:t>
      </w:r>
      <w:r w:rsidRPr="00B90856">
        <w:rPr>
          <w:rFonts w:ascii="Fira Sans" w:hAnsi="Fira Sans"/>
          <w:b/>
          <w:sz w:val="19"/>
          <w:szCs w:val="19"/>
          <w:u w:val="single"/>
        </w:rPr>
        <w:t xml:space="preserve"> KOLUMNA </w:t>
      </w:r>
      <w:r w:rsidR="000D44F6">
        <w:rPr>
          <w:rFonts w:ascii="Fira Sans" w:hAnsi="Fira Sans"/>
          <w:b/>
          <w:sz w:val="19"/>
          <w:szCs w:val="19"/>
          <w:u w:val="single"/>
        </w:rPr>
        <w:t xml:space="preserve">NR </w:t>
      </w:r>
      <w:r w:rsidRPr="00B90856">
        <w:rPr>
          <w:rFonts w:ascii="Fira Sans" w:hAnsi="Fira Sans"/>
          <w:b/>
          <w:sz w:val="19"/>
          <w:szCs w:val="19"/>
          <w:u w:val="single"/>
        </w:rPr>
        <w:t>7</w:t>
      </w:r>
    </w:p>
    <w:p w:rsidR="007A331B" w:rsidRPr="00B90856" w:rsidRDefault="007A331B" w:rsidP="00B90856">
      <w:pPr>
        <w:jc w:val="center"/>
        <w:rPr>
          <w:rFonts w:ascii="Fira Sans" w:hAnsi="Fira Sans"/>
          <w:b/>
          <w:sz w:val="19"/>
          <w:szCs w:val="19"/>
          <w:u w:val="single"/>
        </w:rPr>
      </w:pPr>
    </w:p>
    <w:p w:rsidR="008E0196" w:rsidRDefault="008E0196" w:rsidP="008E0196">
      <w:pPr>
        <w:rPr>
          <w:rFonts w:ascii="Fira Sans" w:hAnsi="Fira Sans"/>
          <w:sz w:val="19"/>
          <w:szCs w:val="19"/>
        </w:rPr>
      </w:pPr>
    </w:p>
    <w:p w:rsidR="008E0196" w:rsidRDefault="008E0196" w:rsidP="008E0196">
      <w:pPr>
        <w:jc w:val="center"/>
        <w:rPr>
          <w:rFonts w:ascii="Fira Sans" w:hAnsi="Fira Sans" w:cs="Arial"/>
          <w:b/>
          <w:bCs/>
          <w:sz w:val="19"/>
          <w:szCs w:val="19"/>
        </w:rPr>
      </w:pPr>
      <w:r w:rsidRPr="000E245F">
        <w:rPr>
          <w:rFonts w:ascii="Fira Sans" w:hAnsi="Fira Sans" w:cs="Arial"/>
          <w:sz w:val="19"/>
          <w:szCs w:val="19"/>
        </w:rPr>
        <w:t xml:space="preserve">Dokument należy podpisać </w:t>
      </w:r>
      <w:r w:rsidRPr="000E245F">
        <w:rPr>
          <w:rFonts w:ascii="Fira Sans" w:hAnsi="Fira Sans" w:cs="Arial"/>
          <w:b/>
          <w:bCs/>
          <w:sz w:val="19"/>
          <w:szCs w:val="19"/>
        </w:rPr>
        <w:t>kwalifikowanym podpisem elektronicznym lub podpisem zaufanym, lub elektronicznym podpisem osobistym.</w:t>
      </w:r>
    </w:p>
    <w:p w:rsidR="008E0196" w:rsidRDefault="008E0196" w:rsidP="008E0196">
      <w:pPr>
        <w:jc w:val="center"/>
        <w:rPr>
          <w:rFonts w:ascii="Fira Sans" w:hAnsi="Fira Sans" w:cs="Arial"/>
          <w:b/>
          <w:bCs/>
          <w:sz w:val="19"/>
          <w:szCs w:val="19"/>
        </w:rPr>
      </w:pPr>
    </w:p>
    <w:p w:rsidR="008E0196" w:rsidRPr="00C15EA0" w:rsidRDefault="008E0196" w:rsidP="008E0196">
      <w:pPr>
        <w:rPr>
          <w:rFonts w:ascii="Fira Sans" w:hAnsi="Fira Sans" w:cs="Arial"/>
          <w:b/>
          <w:bCs/>
          <w:sz w:val="19"/>
          <w:szCs w:val="19"/>
        </w:rPr>
      </w:pPr>
      <w:r>
        <w:rPr>
          <w:rFonts w:ascii="Fira Sans" w:hAnsi="Fira Sans" w:cs="Arial"/>
          <w:b/>
          <w:bCs/>
          <w:sz w:val="19"/>
          <w:szCs w:val="19"/>
        </w:rPr>
        <w:br w:type="page"/>
      </w:r>
    </w:p>
    <w:p w:rsidR="006A6025" w:rsidRPr="000E245F" w:rsidRDefault="0007510D" w:rsidP="006A6025">
      <w:pPr>
        <w:ind w:left="6663"/>
        <w:jc w:val="center"/>
        <w:rPr>
          <w:rFonts w:ascii="Fira Sans" w:hAnsi="Fira Sans" w:cs="Arial"/>
          <w:sz w:val="16"/>
          <w:szCs w:val="19"/>
        </w:rPr>
      </w:pPr>
      <w:r>
        <w:rPr>
          <w:rFonts w:ascii="Fira Sans" w:hAnsi="Fira Sans" w:cs="Arial"/>
          <w:sz w:val="16"/>
          <w:szCs w:val="19"/>
        </w:rPr>
        <w:t>Załącznik nr 2</w:t>
      </w:r>
      <w:r w:rsidR="00244417">
        <w:rPr>
          <w:rFonts w:ascii="Fira Sans" w:hAnsi="Fira Sans" w:cs="Arial"/>
          <w:sz w:val="16"/>
          <w:szCs w:val="19"/>
        </w:rPr>
        <w:t>a</w:t>
      </w:r>
    </w:p>
    <w:p w:rsidR="006A6025" w:rsidRPr="000E245F" w:rsidRDefault="006A6025" w:rsidP="006A6025">
      <w:pPr>
        <w:ind w:left="6663"/>
        <w:jc w:val="center"/>
        <w:rPr>
          <w:rFonts w:ascii="Fira Sans" w:hAnsi="Fira Sans" w:cs="Arial"/>
          <w:sz w:val="16"/>
          <w:szCs w:val="19"/>
        </w:rPr>
      </w:pPr>
      <w:r w:rsidRPr="000E245F">
        <w:rPr>
          <w:rFonts w:ascii="Fira Sans" w:hAnsi="Fira Sans" w:cs="Arial"/>
          <w:sz w:val="16"/>
          <w:szCs w:val="19"/>
        </w:rPr>
        <w:t>do formularza oferty</w:t>
      </w:r>
    </w:p>
    <w:p w:rsidR="006A6025" w:rsidRDefault="006A6025" w:rsidP="00BB5B82">
      <w:pPr>
        <w:ind w:left="6663"/>
        <w:jc w:val="center"/>
        <w:rPr>
          <w:rFonts w:ascii="Fira Sans" w:hAnsi="Fira Sans" w:cs="Arial"/>
          <w:sz w:val="16"/>
          <w:szCs w:val="19"/>
        </w:rPr>
      </w:pPr>
    </w:p>
    <w:p w:rsidR="00244417" w:rsidRDefault="00244417" w:rsidP="00244417">
      <w:pPr>
        <w:autoSpaceDE w:val="0"/>
        <w:autoSpaceDN w:val="0"/>
        <w:adjustRightInd w:val="0"/>
        <w:jc w:val="center"/>
        <w:rPr>
          <w:rFonts w:ascii="Fira Sans" w:hAnsi="Fira Sans" w:cs="Arial"/>
          <w:b/>
          <w:sz w:val="19"/>
          <w:szCs w:val="19"/>
        </w:rPr>
      </w:pPr>
      <w:r>
        <w:rPr>
          <w:rFonts w:ascii="Fira Sans" w:hAnsi="Fira Sans" w:cs="Arial"/>
          <w:b/>
          <w:sz w:val="19"/>
          <w:szCs w:val="19"/>
        </w:rPr>
        <w:t>SPECYFIKACJA TECHNICZNA</w:t>
      </w:r>
    </w:p>
    <w:p w:rsidR="00244417" w:rsidRDefault="00244417" w:rsidP="00244417">
      <w:pPr>
        <w:autoSpaceDE w:val="0"/>
        <w:autoSpaceDN w:val="0"/>
        <w:adjustRightInd w:val="0"/>
        <w:jc w:val="both"/>
        <w:rPr>
          <w:rFonts w:ascii="Fira Sans" w:hAnsi="Fira Sans" w:cs="Arial"/>
          <w:b/>
          <w:sz w:val="19"/>
          <w:szCs w:val="19"/>
        </w:rPr>
      </w:pPr>
    </w:p>
    <w:p w:rsidR="00244417" w:rsidRPr="000254EC" w:rsidRDefault="00244417" w:rsidP="00244417">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Pr="000254EC">
        <w:rPr>
          <w:rFonts w:ascii="Fira Sans" w:hAnsi="Fira Sans" w:cs="Arial"/>
          <w:b/>
          <w:sz w:val="19"/>
          <w:szCs w:val="19"/>
        </w:rPr>
        <w:t>Zakup sprzętu komputerowego oraz licencji na potrzeby Urzędu Statystycznego w Zielonej Górze:</w:t>
      </w:r>
    </w:p>
    <w:p w:rsidR="00244417" w:rsidRPr="000254EC" w:rsidRDefault="00244417" w:rsidP="00244417">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244417" w:rsidRPr="000254EC" w:rsidRDefault="00244417" w:rsidP="00244417">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244417" w:rsidRPr="000254EC" w:rsidRDefault="00244417" w:rsidP="00244417">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244417" w:rsidRPr="000254EC" w:rsidRDefault="00244417" w:rsidP="00244417">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244417" w:rsidRDefault="00244417" w:rsidP="00244417">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244417" w:rsidRPr="009D60E0" w:rsidRDefault="00244417" w:rsidP="00244417">
      <w:pPr>
        <w:autoSpaceDE w:val="0"/>
        <w:autoSpaceDN w:val="0"/>
        <w:adjustRightInd w:val="0"/>
        <w:jc w:val="both"/>
        <w:rPr>
          <w:rFonts w:ascii="Fira Sans" w:hAnsi="Fira Sans" w:cs="Arial-BoldMT"/>
          <w:b/>
          <w:bCs/>
          <w:sz w:val="19"/>
          <w:szCs w:val="19"/>
        </w:rPr>
      </w:pPr>
    </w:p>
    <w:p w:rsidR="00244417" w:rsidRDefault="00244417" w:rsidP="00244417">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1</w:t>
      </w:r>
    </w:p>
    <w:p w:rsidR="006A6025" w:rsidRDefault="006A6025" w:rsidP="00BB5B82">
      <w:pPr>
        <w:ind w:left="6663"/>
        <w:jc w:val="center"/>
        <w:rPr>
          <w:rFonts w:ascii="Fira Sans" w:hAnsi="Fira Sans" w:cs="Arial"/>
          <w:sz w:val="16"/>
          <w:szCs w:val="19"/>
        </w:rPr>
      </w:pPr>
    </w:p>
    <w:tbl>
      <w:tblPr>
        <w:tblStyle w:val="Tabela-Siatka"/>
        <w:tblW w:w="9351" w:type="dxa"/>
        <w:tblLayout w:type="fixed"/>
        <w:tblLook w:val="04A0" w:firstRow="1" w:lastRow="0" w:firstColumn="1" w:lastColumn="0" w:noHBand="0" w:noVBand="1"/>
      </w:tblPr>
      <w:tblGrid>
        <w:gridCol w:w="562"/>
        <w:gridCol w:w="1418"/>
        <w:gridCol w:w="4961"/>
        <w:gridCol w:w="992"/>
        <w:gridCol w:w="1418"/>
      </w:tblGrid>
      <w:tr w:rsidR="00244417" w:rsidRPr="00387EC6" w:rsidTr="00B90856">
        <w:trPr>
          <w:trHeight w:val="207"/>
        </w:trPr>
        <w:tc>
          <w:tcPr>
            <w:tcW w:w="1980" w:type="dxa"/>
            <w:gridSpan w:val="2"/>
            <w:vMerge w:val="restart"/>
            <w:vAlign w:val="center"/>
          </w:tcPr>
          <w:p w:rsidR="00244417" w:rsidRPr="00387EC6" w:rsidRDefault="00244417" w:rsidP="00D539A1">
            <w:pPr>
              <w:jc w:val="center"/>
              <w:rPr>
                <w:rFonts w:ascii="Fira Sans" w:hAnsi="Fira Sans" w:cs="Times New Roman"/>
                <w:b/>
                <w:sz w:val="19"/>
                <w:szCs w:val="19"/>
              </w:rPr>
            </w:pPr>
            <w:r w:rsidRPr="00387EC6">
              <w:rPr>
                <w:rFonts w:ascii="Fira Sans" w:hAnsi="Fira Sans" w:cs="Times New Roman"/>
                <w:b/>
                <w:sz w:val="19"/>
                <w:szCs w:val="19"/>
              </w:rPr>
              <w:t>NAZWA / RODZAJ URZĄDZENIA</w:t>
            </w:r>
          </w:p>
          <w:p w:rsidR="00244417" w:rsidRPr="00387EC6" w:rsidRDefault="00244417" w:rsidP="00D539A1">
            <w:pPr>
              <w:jc w:val="center"/>
              <w:rPr>
                <w:rFonts w:ascii="Fira Sans" w:hAnsi="Fira Sans" w:cs="Times New Roman"/>
                <w:b/>
                <w:sz w:val="19"/>
                <w:szCs w:val="19"/>
              </w:rPr>
            </w:pPr>
          </w:p>
          <w:p w:rsidR="00244417" w:rsidRPr="00387EC6" w:rsidRDefault="00244417" w:rsidP="00D539A1">
            <w:pPr>
              <w:jc w:val="center"/>
              <w:rPr>
                <w:rFonts w:ascii="Fira Sans" w:hAnsi="Fira Sans" w:cs="Times New Roman"/>
                <w:b/>
                <w:sz w:val="19"/>
                <w:szCs w:val="19"/>
              </w:rPr>
            </w:pPr>
            <w:r w:rsidRPr="00387EC6">
              <w:rPr>
                <w:rFonts w:ascii="Fira Sans" w:hAnsi="Fira Sans" w:cs="Times New Roman"/>
                <w:b/>
                <w:sz w:val="19"/>
                <w:szCs w:val="19"/>
              </w:rPr>
              <w:t xml:space="preserve">Stacja biurowa ze zwiększoną wydajnością wraz z monitorem  </w:t>
            </w:r>
          </w:p>
        </w:tc>
        <w:tc>
          <w:tcPr>
            <w:tcW w:w="4961" w:type="dxa"/>
            <w:tcBorders>
              <w:top w:val="single" w:sz="4" w:space="0" w:color="auto"/>
              <w:left w:val="single" w:sz="4" w:space="0" w:color="auto"/>
            </w:tcBorders>
            <w:shd w:val="clear" w:color="auto" w:fill="FFFFFF"/>
            <w:vAlign w:val="center"/>
          </w:tcPr>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 xml:space="preserve">Producent </w:t>
            </w:r>
            <w:r w:rsidR="00B90856" w:rsidRPr="00387EC6">
              <w:rPr>
                <w:rFonts w:ascii="Fira Sans" w:hAnsi="Fira Sans" w:cs="Times New Roman"/>
                <w:b/>
                <w:sz w:val="19"/>
                <w:szCs w:val="19"/>
              </w:rPr>
              <w:t>stacji biurowej ze zwiększoną wydajnością</w:t>
            </w:r>
            <w:r w:rsidR="00B90856">
              <w:rPr>
                <w:rFonts w:ascii="Fira Sans" w:hAnsi="Fira Sans" w:cs="Times New Roman"/>
                <w:b/>
                <w:sz w:val="19"/>
                <w:szCs w:val="19"/>
              </w:rPr>
              <w:t>:</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Producent monitora:</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tc>
        <w:tc>
          <w:tcPr>
            <w:tcW w:w="2410" w:type="dxa"/>
            <w:gridSpan w:val="2"/>
            <w:tcBorders>
              <w:top w:val="single" w:sz="4" w:space="0" w:color="auto"/>
              <w:left w:val="single" w:sz="4" w:space="0" w:color="auto"/>
            </w:tcBorders>
            <w:shd w:val="clear" w:color="auto" w:fill="FFFFFF"/>
            <w:vAlign w:val="center"/>
          </w:tcPr>
          <w:p w:rsidR="00244417" w:rsidRPr="00387EC6" w:rsidRDefault="00244417" w:rsidP="00D47E56">
            <w:pPr>
              <w:ind w:left="-250"/>
              <w:jc w:val="center"/>
              <w:rPr>
                <w:rFonts w:ascii="Fira Sans" w:hAnsi="Fira Sans" w:cs="Times New Roman"/>
                <w:sz w:val="19"/>
                <w:szCs w:val="19"/>
              </w:rPr>
            </w:pPr>
          </w:p>
          <w:p w:rsidR="00244417" w:rsidRPr="00387EC6" w:rsidRDefault="00244417" w:rsidP="00D47E56">
            <w:pPr>
              <w:ind w:left="-250"/>
              <w:jc w:val="center"/>
              <w:rPr>
                <w:rFonts w:ascii="Fira Sans" w:hAnsi="Fira Sans" w:cs="Times New Roman"/>
                <w:b/>
                <w:sz w:val="19"/>
                <w:szCs w:val="19"/>
              </w:rPr>
            </w:pPr>
          </w:p>
        </w:tc>
      </w:tr>
      <w:tr w:rsidR="00244417" w:rsidRPr="00387EC6" w:rsidTr="00B90856">
        <w:trPr>
          <w:trHeight w:val="206"/>
        </w:trPr>
        <w:tc>
          <w:tcPr>
            <w:tcW w:w="1980" w:type="dxa"/>
            <w:gridSpan w:val="2"/>
            <w:vMerge/>
            <w:vAlign w:val="center"/>
          </w:tcPr>
          <w:p w:rsidR="00244417" w:rsidRPr="00387EC6" w:rsidRDefault="00244417" w:rsidP="00D539A1">
            <w:pPr>
              <w:jc w:val="center"/>
              <w:rPr>
                <w:rFonts w:ascii="Fira Sans" w:hAnsi="Fira Sans" w:cs="Times New Roman"/>
                <w:b/>
                <w:sz w:val="19"/>
                <w:szCs w:val="19"/>
              </w:rPr>
            </w:pPr>
          </w:p>
        </w:tc>
        <w:tc>
          <w:tcPr>
            <w:tcW w:w="4961" w:type="dxa"/>
            <w:tcBorders>
              <w:top w:val="single" w:sz="4" w:space="0" w:color="auto"/>
              <w:left w:val="single" w:sz="4" w:space="0" w:color="auto"/>
            </w:tcBorders>
            <w:shd w:val="clear" w:color="auto" w:fill="FFFFFF"/>
            <w:vAlign w:val="center"/>
          </w:tcPr>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Model stacji biurowej ze zwiększoną wydajnością:</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Model monitora:</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tc>
        <w:tc>
          <w:tcPr>
            <w:tcW w:w="2410" w:type="dxa"/>
            <w:gridSpan w:val="2"/>
            <w:tcBorders>
              <w:left w:val="single" w:sz="4" w:space="0" w:color="auto"/>
            </w:tcBorders>
            <w:shd w:val="clear" w:color="auto" w:fill="FFFFFF"/>
            <w:vAlign w:val="center"/>
          </w:tcPr>
          <w:p w:rsidR="00244417" w:rsidRPr="00387EC6" w:rsidRDefault="00244417" w:rsidP="00D47E56">
            <w:pPr>
              <w:ind w:left="-250"/>
              <w:jc w:val="center"/>
              <w:rPr>
                <w:rFonts w:ascii="Fira Sans" w:hAnsi="Fira Sans" w:cs="Times New Roman"/>
                <w:b/>
                <w:sz w:val="19"/>
                <w:szCs w:val="19"/>
              </w:rPr>
            </w:pPr>
          </w:p>
        </w:tc>
      </w:tr>
      <w:tr w:rsidR="00244417" w:rsidRPr="00387EC6" w:rsidTr="00B90856">
        <w:trPr>
          <w:trHeight w:val="206"/>
        </w:trPr>
        <w:tc>
          <w:tcPr>
            <w:tcW w:w="1980" w:type="dxa"/>
            <w:gridSpan w:val="2"/>
            <w:vMerge/>
            <w:vAlign w:val="center"/>
          </w:tcPr>
          <w:p w:rsidR="00244417" w:rsidRPr="00387EC6" w:rsidRDefault="00244417" w:rsidP="00D539A1">
            <w:pPr>
              <w:jc w:val="center"/>
              <w:rPr>
                <w:rFonts w:ascii="Fira Sans" w:hAnsi="Fira Sans" w:cs="Times New Roman"/>
                <w:b/>
                <w:sz w:val="19"/>
                <w:szCs w:val="19"/>
              </w:rPr>
            </w:pPr>
          </w:p>
        </w:tc>
        <w:tc>
          <w:tcPr>
            <w:tcW w:w="4961" w:type="dxa"/>
            <w:tcBorders>
              <w:top w:val="single" w:sz="4" w:space="0" w:color="auto"/>
              <w:left w:val="single" w:sz="4" w:space="0" w:color="auto"/>
            </w:tcBorders>
            <w:shd w:val="clear" w:color="auto" w:fill="FFFFFF"/>
            <w:vAlign w:val="center"/>
          </w:tcPr>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Rok produkcji stacji biurowej ze zwiększoną wydajnością:</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p w:rsidR="00244417" w:rsidRPr="00387EC6" w:rsidRDefault="00244417" w:rsidP="00D539A1">
            <w:pPr>
              <w:rPr>
                <w:rFonts w:ascii="Fira Sans" w:hAnsi="Fira Sans" w:cs="Times New Roman"/>
                <w:b/>
                <w:sz w:val="19"/>
                <w:szCs w:val="19"/>
              </w:rPr>
            </w:pPr>
            <w:r w:rsidRPr="00387EC6">
              <w:rPr>
                <w:rFonts w:ascii="Fira Sans" w:hAnsi="Fira Sans" w:cs="Times New Roman"/>
                <w:b/>
                <w:sz w:val="19"/>
                <w:szCs w:val="19"/>
              </w:rPr>
              <w:t>Rok produkcji monitora:</w:t>
            </w:r>
          </w:p>
          <w:p w:rsidR="00244417" w:rsidRPr="00387EC6" w:rsidRDefault="00244417" w:rsidP="00D539A1">
            <w:pPr>
              <w:rPr>
                <w:rFonts w:ascii="Fira Sans" w:hAnsi="Fira Sans" w:cs="Times New Roman"/>
                <w:sz w:val="19"/>
                <w:szCs w:val="19"/>
              </w:rPr>
            </w:pPr>
            <w:r w:rsidRPr="00387EC6">
              <w:rPr>
                <w:rFonts w:ascii="Fira Sans" w:hAnsi="Fira Sans" w:cs="Times New Roman"/>
                <w:sz w:val="19"/>
                <w:szCs w:val="19"/>
              </w:rPr>
              <w:t>(wypełnia Wykonawca)</w:t>
            </w:r>
          </w:p>
        </w:tc>
        <w:tc>
          <w:tcPr>
            <w:tcW w:w="2410" w:type="dxa"/>
            <w:gridSpan w:val="2"/>
            <w:tcBorders>
              <w:left w:val="single" w:sz="4" w:space="0" w:color="auto"/>
            </w:tcBorders>
            <w:shd w:val="clear" w:color="auto" w:fill="FFFFFF"/>
            <w:vAlign w:val="center"/>
          </w:tcPr>
          <w:p w:rsidR="00244417" w:rsidRPr="00387EC6" w:rsidRDefault="00244417" w:rsidP="00D47E56">
            <w:pPr>
              <w:ind w:left="-250"/>
              <w:jc w:val="center"/>
              <w:rPr>
                <w:rFonts w:ascii="Fira Sans" w:hAnsi="Fira Sans" w:cs="Times New Roman"/>
                <w:b/>
                <w:sz w:val="19"/>
                <w:szCs w:val="19"/>
              </w:rPr>
            </w:pPr>
          </w:p>
        </w:tc>
      </w:tr>
      <w:tr w:rsidR="00244417" w:rsidRPr="00387EC6" w:rsidTr="00B90856">
        <w:trPr>
          <w:trHeight w:val="825"/>
        </w:trPr>
        <w:tc>
          <w:tcPr>
            <w:tcW w:w="1980" w:type="dxa"/>
            <w:gridSpan w:val="2"/>
            <w:vMerge/>
            <w:vAlign w:val="center"/>
          </w:tcPr>
          <w:p w:rsidR="00244417" w:rsidRPr="00387EC6" w:rsidRDefault="00244417" w:rsidP="00D539A1">
            <w:pPr>
              <w:jc w:val="center"/>
              <w:rPr>
                <w:rFonts w:ascii="Fira Sans" w:hAnsi="Fira Sans" w:cs="Times New Roman"/>
                <w:b/>
                <w:sz w:val="19"/>
                <w:szCs w:val="19"/>
              </w:rPr>
            </w:pPr>
          </w:p>
        </w:tc>
        <w:tc>
          <w:tcPr>
            <w:tcW w:w="4961" w:type="dxa"/>
            <w:tcBorders>
              <w:top w:val="single" w:sz="4" w:space="0" w:color="auto"/>
              <w:left w:val="single" w:sz="4" w:space="0" w:color="auto"/>
            </w:tcBorders>
            <w:shd w:val="clear" w:color="auto" w:fill="FFFFFF"/>
            <w:vAlign w:val="center"/>
          </w:tcPr>
          <w:p w:rsidR="00244417" w:rsidRPr="00387EC6" w:rsidRDefault="00244417" w:rsidP="00D539A1">
            <w:pPr>
              <w:ind w:left="-108"/>
              <w:jc w:val="center"/>
              <w:rPr>
                <w:rFonts w:ascii="Fira Sans" w:hAnsi="Fira Sans" w:cs="Times New Roman"/>
                <w:b/>
                <w:sz w:val="19"/>
                <w:szCs w:val="19"/>
              </w:rPr>
            </w:pPr>
            <w:r w:rsidRPr="00387EC6">
              <w:rPr>
                <w:rFonts w:ascii="Fira Sans" w:hAnsi="Fira Sans" w:cs="Times New Roman"/>
                <w:b/>
                <w:sz w:val="19"/>
                <w:szCs w:val="19"/>
              </w:rPr>
              <w:t>OPIS PARAMETRÓW MINIMALNYCH</w:t>
            </w:r>
          </w:p>
        </w:tc>
        <w:tc>
          <w:tcPr>
            <w:tcW w:w="992" w:type="dxa"/>
            <w:tcBorders>
              <w:left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r w:rsidRPr="00387EC6">
              <w:rPr>
                <w:rFonts w:ascii="Fira Sans" w:hAnsi="Fira Sans" w:cs="Times New Roman"/>
                <w:sz w:val="19"/>
                <w:szCs w:val="19"/>
              </w:rPr>
              <w:t>Spełnia</w:t>
            </w:r>
          </w:p>
          <w:p w:rsidR="00244417" w:rsidRPr="00387EC6" w:rsidRDefault="00244417" w:rsidP="00D539A1">
            <w:pPr>
              <w:jc w:val="center"/>
              <w:rPr>
                <w:rFonts w:ascii="Fira Sans" w:hAnsi="Fira Sans" w:cs="Times New Roman"/>
                <w:sz w:val="19"/>
                <w:szCs w:val="19"/>
              </w:rPr>
            </w:pPr>
            <w:r w:rsidRPr="00387EC6">
              <w:rPr>
                <w:rFonts w:ascii="Fira Sans" w:hAnsi="Fira Sans" w:cs="Times New Roman"/>
                <w:b/>
                <w:sz w:val="19"/>
                <w:szCs w:val="19"/>
              </w:rPr>
              <w:t>TAK/NIE</w:t>
            </w:r>
          </w:p>
        </w:tc>
        <w:tc>
          <w:tcPr>
            <w:tcW w:w="1418" w:type="dxa"/>
            <w:tcBorders>
              <w:left w:val="single" w:sz="4" w:space="0" w:color="auto"/>
            </w:tcBorders>
            <w:shd w:val="clear" w:color="auto" w:fill="FFFFFF"/>
            <w:vAlign w:val="center"/>
          </w:tcPr>
          <w:p w:rsidR="00244417" w:rsidRPr="00387EC6" w:rsidRDefault="00244417" w:rsidP="00D539A1">
            <w:pPr>
              <w:jc w:val="center"/>
              <w:rPr>
                <w:rFonts w:ascii="Fira Sans" w:hAnsi="Fira Sans" w:cs="Times New Roman"/>
                <w:b/>
                <w:sz w:val="19"/>
                <w:szCs w:val="19"/>
              </w:rPr>
            </w:pPr>
            <w:r w:rsidRPr="00387EC6">
              <w:rPr>
                <w:rFonts w:ascii="Fira Sans" w:hAnsi="Fira Sans" w:cs="Times New Roman"/>
                <w:b/>
                <w:sz w:val="19"/>
                <w:szCs w:val="19"/>
              </w:rPr>
              <w:t xml:space="preserve">Oferta Wykonawcy </w:t>
            </w:r>
            <w:r w:rsidRPr="00387EC6">
              <w:rPr>
                <w:rFonts w:ascii="Fira Sans" w:hAnsi="Fira Sans" w:cs="Times New Roman"/>
                <w:sz w:val="19"/>
                <w:szCs w:val="19"/>
              </w:rPr>
              <w:t>(Podać parametry)</w:t>
            </w:r>
          </w:p>
        </w:tc>
      </w:tr>
      <w:tr w:rsidR="00244417" w:rsidRPr="00387EC6" w:rsidTr="00B90856">
        <w:trPr>
          <w:trHeight w:val="1417"/>
        </w:trPr>
        <w:tc>
          <w:tcPr>
            <w:tcW w:w="562"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color w:val="000000" w:themeColor="text1"/>
                <w:sz w:val="19"/>
                <w:szCs w:val="19"/>
              </w:rPr>
              <w:t>1.</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System</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pStyle w:val="Akapitzlist"/>
              <w:ind w:left="459"/>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Windows 11 Pro x64 PL w celu zapewnienia współpracy z usługą katalogową Active Directory, system nowy, preinstalowany na urządzeniu i nie pochodzący z rynku wtórnego;</w:t>
            </w:r>
          </w:p>
          <w:p w:rsidR="00244417" w:rsidRPr="00387EC6" w:rsidRDefault="00244417" w:rsidP="00244417">
            <w:pPr>
              <w:pStyle w:val="Akapitzlist"/>
              <w:numPr>
                <w:ilvl w:val="0"/>
                <w:numId w:val="61"/>
              </w:numPr>
              <w:ind w:left="459" w:hanging="426"/>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Licencja musi być potwierdzona poprzez umieszczenie na obudowie Certyfikatu Autentyczności w postaci specjalnej naklejki zabezpieczającej umieszczony w sposób trwały na obudowie każdego komputera</w:t>
            </w:r>
            <w:r w:rsidR="001721FD">
              <w:rPr>
                <w:rFonts w:ascii="Fira Sans" w:hAnsi="Fira Sans" w:cstheme="minorHAnsi"/>
                <w:color w:val="000000" w:themeColor="text1"/>
                <w:sz w:val="19"/>
                <w:szCs w:val="19"/>
              </w:rPr>
              <w:t xml:space="preserve"> lub załączonego potwierdzenia W</w:t>
            </w:r>
            <w:r w:rsidRPr="00387EC6">
              <w:rPr>
                <w:rFonts w:ascii="Fira Sans" w:hAnsi="Fira Sans" w:cstheme="minorHAnsi"/>
                <w:color w:val="000000" w:themeColor="text1"/>
                <w:sz w:val="19"/>
                <w:szCs w:val="19"/>
              </w:rPr>
              <w:t>ykonawcy o legalności systemu;</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ind w:left="-108"/>
              <w:jc w:val="center"/>
              <w:rPr>
                <w:rFonts w:ascii="Fira Sans" w:hAnsi="Fira Sans" w:cs="Times New Roman"/>
                <w:sz w:val="19"/>
                <w:szCs w:val="19"/>
              </w:rPr>
            </w:pPr>
          </w:p>
        </w:tc>
      </w:tr>
      <w:tr w:rsidR="00244417" w:rsidRPr="00387EC6" w:rsidTr="00B90856">
        <w:trPr>
          <w:trHeight w:val="2333"/>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2.</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Procesor</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2"/>
              </w:numPr>
              <w:snapToGrid w:val="0"/>
              <w:ind w:left="460"/>
              <w:rPr>
                <w:rFonts w:ascii="Fira Sans" w:hAnsi="Fira Sans" w:cstheme="minorHAnsi"/>
                <w:color w:val="000000" w:themeColor="text1"/>
                <w:sz w:val="19"/>
                <w:szCs w:val="19"/>
              </w:rPr>
            </w:pPr>
            <w:r w:rsidRPr="00387EC6">
              <w:rPr>
                <w:rFonts w:ascii="Fira Sans" w:hAnsi="Fira Sans" w:cstheme="minorHAnsi"/>
                <w:sz w:val="19"/>
                <w:szCs w:val="19"/>
              </w:rPr>
              <w:t>Posiadający minimum 20 rdzeni fizycznych;</w:t>
            </w:r>
          </w:p>
          <w:p w:rsidR="00244417" w:rsidRPr="00387EC6" w:rsidRDefault="00244417" w:rsidP="00244417">
            <w:pPr>
              <w:pStyle w:val="Akapitzlist"/>
              <w:numPr>
                <w:ilvl w:val="0"/>
                <w:numId w:val="52"/>
              </w:numPr>
              <w:snapToGrid w:val="0"/>
              <w:ind w:left="460"/>
              <w:rPr>
                <w:rFonts w:ascii="Fira Sans" w:hAnsi="Fira Sans" w:cstheme="minorHAnsi"/>
                <w:color w:val="000000" w:themeColor="text1"/>
                <w:sz w:val="19"/>
                <w:szCs w:val="19"/>
              </w:rPr>
            </w:pPr>
            <w:r w:rsidRPr="00387EC6">
              <w:rPr>
                <w:rFonts w:ascii="Fira Sans" w:hAnsi="Fira Sans" w:cstheme="minorHAnsi"/>
                <w:sz w:val="19"/>
                <w:szCs w:val="19"/>
              </w:rPr>
              <w:t>Posiadający wbudowaną kartę graficzną;</w:t>
            </w:r>
          </w:p>
          <w:p w:rsidR="00244417" w:rsidRPr="00387EC6" w:rsidRDefault="00244417" w:rsidP="00244417">
            <w:pPr>
              <w:pStyle w:val="Akapitzlist"/>
              <w:numPr>
                <w:ilvl w:val="0"/>
                <w:numId w:val="52"/>
              </w:numPr>
              <w:snapToGrid w:val="0"/>
              <w:ind w:left="460"/>
              <w:rPr>
                <w:rFonts w:ascii="Fira Sans" w:hAnsi="Fira Sans" w:cstheme="minorHAnsi"/>
                <w:color w:val="000000" w:themeColor="text1"/>
                <w:sz w:val="19"/>
                <w:szCs w:val="19"/>
              </w:rPr>
            </w:pPr>
            <w:r w:rsidRPr="00387EC6">
              <w:rPr>
                <w:rFonts w:ascii="Fira Sans" w:hAnsi="Fira Sans" w:cstheme="minorHAnsi"/>
                <w:sz w:val="19"/>
                <w:szCs w:val="19"/>
              </w:rPr>
              <w:t>Możliwość uruchamiania aplikacji 64-bitowych;</w:t>
            </w:r>
          </w:p>
          <w:p w:rsidR="00244417" w:rsidRPr="00387EC6" w:rsidRDefault="00244417" w:rsidP="00244417">
            <w:pPr>
              <w:pStyle w:val="Akapitzlist"/>
              <w:numPr>
                <w:ilvl w:val="0"/>
                <w:numId w:val="52"/>
              </w:numPr>
              <w:snapToGrid w:val="0"/>
              <w:ind w:left="460"/>
              <w:rPr>
                <w:rFonts w:ascii="Fira Sans" w:hAnsi="Fira Sans" w:cstheme="minorHAnsi"/>
                <w:color w:val="000000" w:themeColor="text1"/>
                <w:sz w:val="19"/>
                <w:szCs w:val="19"/>
              </w:rPr>
            </w:pPr>
            <w:r w:rsidRPr="00387EC6">
              <w:rPr>
                <w:rFonts w:ascii="Fira Sans" w:hAnsi="Fira Sans" w:cstheme="minorHAnsi"/>
                <w:sz w:val="19"/>
                <w:szCs w:val="19"/>
              </w:rPr>
              <w:t xml:space="preserve">Sprzętowe wsparcie dla wirtualizacji o wysokiej wydajności ocenianej na co najmniej 40 000 pkt. w teście </w:t>
            </w:r>
            <w:proofErr w:type="spellStart"/>
            <w:r w:rsidRPr="00387EC6">
              <w:rPr>
                <w:rFonts w:ascii="Fira Sans" w:hAnsi="Fira Sans" w:cstheme="minorHAnsi"/>
                <w:sz w:val="19"/>
                <w:szCs w:val="19"/>
              </w:rPr>
              <w:t>PassMark</w:t>
            </w:r>
            <w:proofErr w:type="spellEnd"/>
            <w:r w:rsidRPr="00387EC6">
              <w:rPr>
                <w:rFonts w:ascii="Fira Sans" w:hAnsi="Fira Sans" w:cstheme="minorHAnsi"/>
                <w:sz w:val="19"/>
                <w:szCs w:val="19"/>
              </w:rPr>
              <w:t xml:space="preserve"> High End </w:t>
            </w:r>
            <w:proofErr w:type="spellStart"/>
            <w:r w:rsidRPr="00387EC6">
              <w:rPr>
                <w:rFonts w:ascii="Fira Sans" w:hAnsi="Fira Sans" w:cstheme="minorHAnsi"/>
                <w:sz w:val="19"/>
                <w:szCs w:val="19"/>
              </w:rPr>
              <w:t>CPU’s</w:t>
            </w:r>
            <w:proofErr w:type="spellEnd"/>
            <w:r w:rsidRPr="00387EC6">
              <w:rPr>
                <w:rFonts w:ascii="Fira Sans" w:hAnsi="Fira Sans" w:cstheme="minorHAnsi"/>
                <w:sz w:val="19"/>
                <w:szCs w:val="19"/>
              </w:rPr>
              <w:t xml:space="preserve"> „</w:t>
            </w:r>
            <w:proofErr w:type="spellStart"/>
            <w:r w:rsidRPr="00387EC6">
              <w:rPr>
                <w:rFonts w:ascii="Fira Sans" w:hAnsi="Fira Sans" w:cstheme="minorHAnsi"/>
                <w:sz w:val="19"/>
                <w:szCs w:val="19"/>
              </w:rPr>
              <w:t>PassMark</w:t>
            </w:r>
            <w:proofErr w:type="spellEnd"/>
            <w:r w:rsidRPr="00387EC6">
              <w:rPr>
                <w:rFonts w:ascii="Fira Sans" w:hAnsi="Fira Sans" w:cstheme="minorHAnsi"/>
                <w:sz w:val="19"/>
                <w:szCs w:val="19"/>
              </w:rPr>
              <w:t xml:space="preserve"> - CPU Mark Desktop CPU Performance” według wyników opublikowanych na stronie: </w:t>
            </w:r>
            <w:hyperlink r:id="rId8" w:history="1">
              <w:r w:rsidRPr="00387EC6">
                <w:rPr>
                  <w:rStyle w:val="Hipercze"/>
                  <w:rFonts w:ascii="Fira Sans" w:hAnsi="Fira Sans" w:cstheme="minorHAnsi"/>
                  <w:sz w:val="19"/>
                  <w:szCs w:val="19"/>
                </w:rPr>
                <w:t>https://www.cpubenchmark.net/desktop.html</w:t>
              </w:r>
            </w:hyperlink>
          </w:p>
          <w:p w:rsidR="00244417" w:rsidRPr="00387EC6" w:rsidRDefault="00244417" w:rsidP="00D539A1">
            <w:pPr>
              <w:snapToGrid w:val="0"/>
              <w:rPr>
                <w:rFonts w:ascii="Fira Sans" w:hAnsi="Fira Sans" w:cstheme="minorHAnsi"/>
                <w:b/>
                <w:color w:val="000000" w:themeColor="text1"/>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481"/>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3.</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Chłodzenie</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2"/>
              </w:numPr>
              <w:snapToGrid w:val="0"/>
              <w:ind w:left="460"/>
              <w:rPr>
                <w:rFonts w:ascii="Fira Sans" w:hAnsi="Fira Sans" w:cstheme="minorHAnsi"/>
                <w:sz w:val="19"/>
                <w:szCs w:val="19"/>
              </w:rPr>
            </w:pPr>
            <w:r w:rsidRPr="00387EC6">
              <w:rPr>
                <w:rFonts w:ascii="Fira Sans" w:hAnsi="Fira Sans" w:cstheme="minorHAnsi"/>
                <w:sz w:val="19"/>
                <w:szCs w:val="19"/>
              </w:rPr>
              <w:t>Powietrzne aktywne obsługujące maksymalne TDP 260W lub równoważne chłodzenie wodne;</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ind w:left="-108"/>
              <w:jc w:val="center"/>
              <w:rPr>
                <w:rFonts w:ascii="Fira Sans" w:hAnsi="Fira Sans" w:cs="Times New Roman"/>
                <w:sz w:val="19"/>
                <w:szCs w:val="19"/>
              </w:rPr>
            </w:pPr>
          </w:p>
        </w:tc>
      </w:tr>
      <w:tr w:rsidR="00244417" w:rsidRPr="00387EC6" w:rsidTr="00B90856">
        <w:trPr>
          <w:trHeight w:val="2987"/>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4.</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Płyta główna</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rPr>
                <w:rFonts w:ascii="Fira Sans" w:hAnsi="Fira Sans" w:cstheme="minorHAnsi"/>
                <w:sz w:val="19"/>
                <w:szCs w:val="19"/>
              </w:rPr>
            </w:pPr>
            <w:r w:rsidRPr="00387EC6">
              <w:rPr>
                <w:rFonts w:ascii="Fira Sans" w:hAnsi="Fira Sans" w:cstheme="minorHAnsi"/>
                <w:sz w:val="19"/>
                <w:szCs w:val="19"/>
              </w:rPr>
              <w:t>Posiadająca:</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Zintegrowaną kartę dźwiękową;</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 xml:space="preserve">Zintegrowaną kartę sieciową 1000 </w:t>
            </w:r>
            <w:proofErr w:type="spellStart"/>
            <w:r w:rsidRPr="00387EC6">
              <w:rPr>
                <w:rFonts w:ascii="Fira Sans" w:hAnsi="Fira Sans" w:cstheme="minorHAnsi"/>
                <w:sz w:val="19"/>
                <w:szCs w:val="19"/>
              </w:rPr>
              <w:t>Mbps</w:t>
            </w:r>
            <w:proofErr w:type="spellEnd"/>
            <w:r w:rsidRPr="00387EC6">
              <w:rPr>
                <w:rFonts w:ascii="Fira Sans" w:hAnsi="Fira Sans" w:cstheme="minorHAnsi"/>
                <w:sz w:val="19"/>
                <w:szCs w:val="19"/>
              </w:rPr>
              <w:t xml:space="preserve"> Ethernet; </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 xml:space="preserve">Cztery </w:t>
            </w:r>
            <w:proofErr w:type="spellStart"/>
            <w:r w:rsidRPr="00387EC6">
              <w:rPr>
                <w:rFonts w:ascii="Fira Sans" w:hAnsi="Fira Sans" w:cstheme="minorHAnsi"/>
                <w:sz w:val="19"/>
                <w:szCs w:val="19"/>
              </w:rPr>
              <w:t>sloty</w:t>
            </w:r>
            <w:proofErr w:type="spellEnd"/>
            <w:r w:rsidRPr="00387EC6">
              <w:rPr>
                <w:rFonts w:ascii="Fira Sans" w:hAnsi="Fira Sans" w:cstheme="minorHAnsi"/>
                <w:sz w:val="19"/>
                <w:szCs w:val="19"/>
              </w:rPr>
              <w:t xml:space="preserve"> na pamięć DDR5;</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 xml:space="preserve">Minimum trzy </w:t>
            </w:r>
            <w:proofErr w:type="spellStart"/>
            <w:r w:rsidRPr="00387EC6">
              <w:rPr>
                <w:rFonts w:ascii="Fira Sans" w:hAnsi="Fira Sans" w:cstheme="minorHAnsi"/>
                <w:sz w:val="19"/>
                <w:szCs w:val="19"/>
              </w:rPr>
              <w:t>sloty</w:t>
            </w:r>
            <w:proofErr w:type="spellEnd"/>
            <w:r w:rsidRPr="00387EC6">
              <w:rPr>
                <w:rFonts w:ascii="Fira Sans" w:hAnsi="Fira Sans" w:cstheme="minorHAnsi"/>
                <w:color w:val="FF0000"/>
                <w:sz w:val="19"/>
                <w:szCs w:val="19"/>
              </w:rPr>
              <w:t xml:space="preserve"> </w:t>
            </w:r>
            <w:r w:rsidRPr="00387EC6">
              <w:rPr>
                <w:rFonts w:ascii="Fira Sans" w:hAnsi="Fira Sans" w:cstheme="minorHAnsi"/>
                <w:sz w:val="19"/>
                <w:szCs w:val="19"/>
              </w:rPr>
              <w:t xml:space="preserve">na dysk M2 </w:t>
            </w:r>
            <w:proofErr w:type="spellStart"/>
            <w:r w:rsidRPr="00387EC6">
              <w:rPr>
                <w:rFonts w:ascii="Fira Sans" w:hAnsi="Fira Sans" w:cstheme="minorHAnsi"/>
                <w:sz w:val="19"/>
                <w:szCs w:val="19"/>
              </w:rPr>
              <w:t>PCIe</w:t>
            </w:r>
            <w:proofErr w:type="spellEnd"/>
            <w:r w:rsidRPr="00387EC6">
              <w:rPr>
                <w:rFonts w:ascii="Fira Sans" w:hAnsi="Fira Sans" w:cstheme="minorHAnsi"/>
                <w:sz w:val="19"/>
                <w:szCs w:val="19"/>
              </w:rPr>
              <w:t xml:space="preserve"> 4.0 x4;</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 xml:space="preserve">Minimum dwa </w:t>
            </w:r>
            <w:proofErr w:type="spellStart"/>
            <w:r w:rsidRPr="00387EC6">
              <w:rPr>
                <w:rFonts w:ascii="Fira Sans" w:hAnsi="Fira Sans" w:cstheme="minorHAnsi"/>
                <w:sz w:val="19"/>
                <w:szCs w:val="19"/>
              </w:rPr>
              <w:t>sloty</w:t>
            </w:r>
            <w:proofErr w:type="spellEnd"/>
            <w:r w:rsidRPr="00387EC6">
              <w:rPr>
                <w:rFonts w:ascii="Fira Sans" w:hAnsi="Fira Sans" w:cstheme="minorHAnsi"/>
                <w:sz w:val="19"/>
                <w:szCs w:val="19"/>
              </w:rPr>
              <w:t xml:space="preserve">  </w:t>
            </w:r>
            <w:proofErr w:type="spellStart"/>
            <w:r w:rsidRPr="00387EC6">
              <w:rPr>
                <w:rFonts w:ascii="Fira Sans" w:hAnsi="Fira Sans" w:cstheme="minorHAnsi"/>
                <w:sz w:val="19"/>
                <w:szCs w:val="19"/>
              </w:rPr>
              <w:t>PCIe</w:t>
            </w:r>
            <w:proofErr w:type="spellEnd"/>
            <w:r w:rsidRPr="00387EC6">
              <w:rPr>
                <w:rFonts w:ascii="Fira Sans" w:hAnsi="Fira Sans" w:cstheme="minorHAnsi"/>
                <w:sz w:val="19"/>
                <w:szCs w:val="19"/>
              </w:rPr>
              <w:t xml:space="preserve"> (w tym minimum jeden slot </w:t>
            </w:r>
            <w:proofErr w:type="spellStart"/>
            <w:r w:rsidRPr="00387EC6">
              <w:rPr>
                <w:rFonts w:ascii="Fira Sans" w:hAnsi="Fira Sans" w:cstheme="minorHAnsi"/>
                <w:sz w:val="19"/>
                <w:szCs w:val="19"/>
              </w:rPr>
              <w:t>PCIe</w:t>
            </w:r>
            <w:proofErr w:type="spellEnd"/>
            <w:r w:rsidRPr="00387EC6">
              <w:rPr>
                <w:rFonts w:ascii="Fira Sans" w:hAnsi="Fira Sans" w:cstheme="minorHAnsi"/>
                <w:sz w:val="19"/>
                <w:szCs w:val="19"/>
              </w:rPr>
              <w:t xml:space="preserve"> 5.0 x16);</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Minimum 1 sztuka USB 3.2 Gen. 2x2 typu-C;</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Minimum 1 sztuka USB-A 3.2 Gen.1;</w:t>
            </w:r>
          </w:p>
          <w:p w:rsidR="00244417" w:rsidRPr="00387EC6" w:rsidRDefault="00244417" w:rsidP="00244417">
            <w:pPr>
              <w:pStyle w:val="Akapitzlist"/>
              <w:numPr>
                <w:ilvl w:val="0"/>
                <w:numId w:val="53"/>
              </w:numPr>
              <w:ind w:left="460" w:hanging="284"/>
              <w:rPr>
                <w:rFonts w:ascii="Fira Sans" w:hAnsi="Fira Sans" w:cstheme="minorHAnsi"/>
                <w:sz w:val="19"/>
                <w:szCs w:val="19"/>
              </w:rPr>
            </w:pPr>
            <w:r w:rsidRPr="00387EC6">
              <w:rPr>
                <w:rFonts w:ascii="Fira Sans" w:hAnsi="Fira Sans" w:cstheme="minorHAnsi"/>
                <w:sz w:val="19"/>
                <w:szCs w:val="19"/>
              </w:rPr>
              <w:t xml:space="preserve">Minimum dwa cyfrowe wyjścia video ( w tym przynajmniej jedno HDMI);  </w:t>
            </w:r>
          </w:p>
          <w:p w:rsidR="00244417" w:rsidRPr="00387EC6" w:rsidRDefault="00244417" w:rsidP="00D539A1">
            <w:pPr>
              <w:pStyle w:val="Akapitzlist"/>
              <w:ind w:left="460"/>
              <w:rPr>
                <w:rFonts w:ascii="Fira Sans" w:hAnsi="Fira Sans" w:cstheme="minorHAnsi"/>
                <w:sz w:val="19"/>
                <w:szCs w:val="19"/>
              </w:rPr>
            </w:pPr>
          </w:p>
          <w:p w:rsidR="00244417" w:rsidRPr="00387EC6" w:rsidRDefault="00244417" w:rsidP="00D539A1">
            <w:pPr>
              <w:pStyle w:val="Akapitzlist"/>
              <w:ind w:left="176"/>
              <w:rPr>
                <w:rFonts w:ascii="Fira Sans" w:hAnsi="Fira Sans" w:cstheme="minorHAnsi"/>
                <w:sz w:val="19"/>
                <w:szCs w:val="19"/>
              </w:rPr>
            </w:pPr>
            <w:r w:rsidRPr="00387EC6">
              <w:rPr>
                <w:rFonts w:ascii="Fira Sans" w:hAnsi="Fira Sans" w:cstheme="minorHAnsi"/>
                <w:sz w:val="19"/>
                <w:szCs w:val="19"/>
              </w:rPr>
              <w:t>Wyposażona w chipset który wspiera:</w:t>
            </w:r>
          </w:p>
          <w:p w:rsidR="00244417" w:rsidRPr="00387EC6" w:rsidRDefault="00244417" w:rsidP="00244417">
            <w:pPr>
              <w:pStyle w:val="Akapitzlist"/>
              <w:numPr>
                <w:ilvl w:val="0"/>
                <w:numId w:val="62"/>
              </w:numPr>
              <w:ind w:left="460" w:hanging="284"/>
              <w:rPr>
                <w:rFonts w:ascii="Fira Sans" w:hAnsi="Fira Sans" w:cstheme="minorHAnsi"/>
                <w:sz w:val="19"/>
                <w:szCs w:val="19"/>
              </w:rPr>
            </w:pPr>
            <w:r w:rsidRPr="00387EC6">
              <w:rPr>
                <w:rFonts w:ascii="Fira Sans" w:hAnsi="Fira Sans" w:cstheme="minorHAnsi"/>
                <w:sz w:val="19"/>
                <w:szCs w:val="19"/>
              </w:rPr>
              <w:t>Zmianę taktowania pamięci;</w:t>
            </w:r>
          </w:p>
          <w:p w:rsidR="00244417" w:rsidRPr="00387EC6" w:rsidRDefault="00244417" w:rsidP="00244417">
            <w:pPr>
              <w:pStyle w:val="Akapitzlist"/>
              <w:numPr>
                <w:ilvl w:val="0"/>
                <w:numId w:val="62"/>
              </w:numPr>
              <w:ind w:left="460" w:hanging="284"/>
              <w:rPr>
                <w:rFonts w:ascii="Fira Sans" w:hAnsi="Fira Sans" w:cstheme="minorHAnsi"/>
                <w:sz w:val="19"/>
                <w:szCs w:val="19"/>
              </w:rPr>
            </w:pPr>
            <w:r w:rsidRPr="00387EC6">
              <w:rPr>
                <w:rFonts w:ascii="Fira Sans" w:hAnsi="Fira Sans" w:cstheme="minorHAnsi"/>
                <w:sz w:val="19"/>
                <w:szCs w:val="19"/>
              </w:rPr>
              <w:t>Minimum 28 linii PCI Express;</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ind w:left="-108"/>
              <w:jc w:val="center"/>
              <w:rPr>
                <w:rFonts w:ascii="Fira Sans" w:hAnsi="Fira Sans" w:cs="Times New Roman"/>
                <w:sz w:val="19"/>
                <w:szCs w:val="19"/>
              </w:rPr>
            </w:pPr>
          </w:p>
        </w:tc>
      </w:tr>
      <w:tr w:rsidR="00244417" w:rsidRPr="00387EC6" w:rsidTr="00B90856">
        <w:trPr>
          <w:trHeight w:val="506"/>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5.</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Pamięć RAM</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numPr>
                <w:ilvl w:val="0"/>
                <w:numId w:val="50"/>
              </w:numPr>
              <w:ind w:left="318"/>
              <w:rPr>
                <w:rFonts w:ascii="Fira Sans" w:hAnsi="Fira Sans" w:cstheme="minorHAnsi"/>
                <w:sz w:val="19"/>
                <w:szCs w:val="19"/>
              </w:rPr>
            </w:pPr>
            <w:r w:rsidRPr="00387EC6">
              <w:rPr>
                <w:rFonts w:ascii="Fira Sans" w:hAnsi="Fira Sans" w:cstheme="minorHAnsi"/>
                <w:sz w:val="19"/>
                <w:szCs w:val="19"/>
              </w:rPr>
              <w:t xml:space="preserve">Pamięć RAM DDR5-6000; </w:t>
            </w:r>
          </w:p>
          <w:p w:rsidR="00244417" w:rsidRPr="00387EC6" w:rsidRDefault="00244417" w:rsidP="00244417">
            <w:pPr>
              <w:numPr>
                <w:ilvl w:val="0"/>
                <w:numId w:val="50"/>
              </w:numPr>
              <w:ind w:left="318"/>
              <w:rPr>
                <w:rFonts w:ascii="Fira Sans" w:hAnsi="Fira Sans" w:cstheme="minorHAnsi"/>
                <w:sz w:val="19"/>
                <w:szCs w:val="19"/>
              </w:rPr>
            </w:pPr>
            <w:r w:rsidRPr="00387EC6">
              <w:rPr>
                <w:rFonts w:ascii="Fira Sans" w:hAnsi="Fira Sans" w:cstheme="minorHAnsi"/>
                <w:sz w:val="19"/>
                <w:szCs w:val="19"/>
              </w:rPr>
              <w:t>Pojemność 32 GB RAM (w dwóch modułach);</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ind w:left="-108"/>
              <w:jc w:val="center"/>
              <w:rPr>
                <w:rFonts w:ascii="Fira Sans" w:hAnsi="Fira Sans" w:cs="Times New Roman"/>
                <w:sz w:val="19"/>
                <w:szCs w:val="19"/>
              </w:rPr>
            </w:pPr>
          </w:p>
        </w:tc>
      </w:tr>
      <w:tr w:rsidR="00244417" w:rsidRPr="00387EC6" w:rsidTr="00B90856">
        <w:trPr>
          <w:trHeight w:val="1417"/>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6.</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Dysk</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numPr>
                <w:ilvl w:val="0"/>
                <w:numId w:val="51"/>
              </w:numPr>
              <w:ind w:left="318"/>
              <w:rPr>
                <w:rFonts w:ascii="Fira Sans" w:hAnsi="Fira Sans" w:cstheme="minorHAnsi"/>
                <w:sz w:val="19"/>
                <w:szCs w:val="19"/>
              </w:rPr>
            </w:pPr>
            <w:proofErr w:type="spellStart"/>
            <w:r w:rsidRPr="00387EC6">
              <w:rPr>
                <w:rFonts w:ascii="Fira Sans" w:hAnsi="Fira Sans" w:cstheme="minorHAnsi"/>
                <w:sz w:val="19"/>
                <w:szCs w:val="19"/>
                <w:lang w:val="en-US"/>
              </w:rPr>
              <w:t>Interfejs</w:t>
            </w:r>
            <w:proofErr w:type="spellEnd"/>
            <w:r w:rsidRPr="00387EC6">
              <w:rPr>
                <w:rFonts w:ascii="Fira Sans" w:hAnsi="Fira Sans" w:cstheme="minorHAnsi"/>
                <w:sz w:val="19"/>
                <w:szCs w:val="19"/>
                <w:lang w:val="en-US"/>
              </w:rPr>
              <w:t xml:space="preserve"> </w:t>
            </w:r>
            <w:proofErr w:type="spellStart"/>
            <w:r w:rsidRPr="00387EC6">
              <w:rPr>
                <w:rFonts w:ascii="Fira Sans" w:hAnsi="Fira Sans" w:cstheme="minorHAnsi"/>
                <w:sz w:val="19"/>
                <w:szCs w:val="19"/>
                <w:lang w:val="en-US"/>
              </w:rPr>
              <w:t>NVMe</w:t>
            </w:r>
            <w:proofErr w:type="spellEnd"/>
            <w:r w:rsidRPr="00387EC6">
              <w:rPr>
                <w:rFonts w:ascii="Fira Sans" w:hAnsi="Fira Sans" w:cstheme="minorHAnsi"/>
                <w:sz w:val="19"/>
                <w:szCs w:val="19"/>
                <w:lang w:val="en-US"/>
              </w:rPr>
              <w:t xml:space="preserve"> </w:t>
            </w:r>
            <w:proofErr w:type="spellStart"/>
            <w:r w:rsidRPr="00387EC6">
              <w:rPr>
                <w:rFonts w:ascii="Fira Sans" w:hAnsi="Fira Sans" w:cstheme="minorHAnsi"/>
                <w:sz w:val="19"/>
                <w:szCs w:val="19"/>
                <w:lang w:val="en-US"/>
              </w:rPr>
              <w:t>PCIe</w:t>
            </w:r>
            <w:proofErr w:type="spellEnd"/>
            <w:r w:rsidRPr="00387EC6">
              <w:rPr>
                <w:rFonts w:ascii="Fira Sans" w:hAnsi="Fira Sans" w:cstheme="minorHAnsi"/>
                <w:sz w:val="19"/>
                <w:szCs w:val="19"/>
                <w:lang w:val="en-US"/>
              </w:rPr>
              <w:t xml:space="preserve"> x4 Gen 4;</w:t>
            </w:r>
          </w:p>
          <w:p w:rsidR="00244417" w:rsidRPr="00387EC6" w:rsidRDefault="00244417" w:rsidP="00244417">
            <w:pPr>
              <w:numPr>
                <w:ilvl w:val="0"/>
                <w:numId w:val="51"/>
              </w:numPr>
              <w:ind w:left="318"/>
              <w:rPr>
                <w:rFonts w:ascii="Fira Sans" w:hAnsi="Fira Sans" w:cstheme="minorHAnsi"/>
                <w:sz w:val="19"/>
                <w:szCs w:val="19"/>
              </w:rPr>
            </w:pPr>
            <w:r w:rsidRPr="00387EC6">
              <w:rPr>
                <w:rFonts w:ascii="Fira Sans" w:hAnsi="Fira Sans" w:cstheme="minorHAnsi"/>
                <w:sz w:val="19"/>
                <w:szCs w:val="19"/>
              </w:rPr>
              <w:t>Pojemność – min. 1 TB;</w:t>
            </w:r>
          </w:p>
          <w:p w:rsidR="00244417" w:rsidRPr="00387EC6" w:rsidRDefault="00244417" w:rsidP="00244417">
            <w:pPr>
              <w:numPr>
                <w:ilvl w:val="0"/>
                <w:numId w:val="51"/>
              </w:numPr>
              <w:ind w:left="318"/>
              <w:rPr>
                <w:rFonts w:ascii="Fira Sans" w:hAnsi="Fira Sans" w:cstheme="minorHAnsi"/>
                <w:sz w:val="19"/>
                <w:szCs w:val="19"/>
              </w:rPr>
            </w:pPr>
            <w:r w:rsidRPr="00387EC6">
              <w:rPr>
                <w:rFonts w:ascii="Fira Sans" w:hAnsi="Fira Sans" w:cstheme="minorHAnsi"/>
                <w:sz w:val="19"/>
                <w:szCs w:val="19"/>
              </w:rPr>
              <w:t>Prędkość odczytu min. 6000 MB/s;</w:t>
            </w:r>
          </w:p>
          <w:p w:rsidR="00244417" w:rsidRPr="00387EC6" w:rsidRDefault="00244417" w:rsidP="00244417">
            <w:pPr>
              <w:numPr>
                <w:ilvl w:val="0"/>
                <w:numId w:val="51"/>
              </w:numPr>
              <w:ind w:left="318"/>
              <w:rPr>
                <w:rFonts w:ascii="Fira Sans" w:hAnsi="Fira Sans" w:cstheme="minorHAnsi"/>
                <w:sz w:val="19"/>
                <w:szCs w:val="19"/>
              </w:rPr>
            </w:pPr>
            <w:r w:rsidRPr="00387EC6">
              <w:rPr>
                <w:rFonts w:ascii="Fira Sans" w:hAnsi="Fira Sans" w:cstheme="minorHAnsi"/>
                <w:sz w:val="19"/>
                <w:szCs w:val="19"/>
              </w:rPr>
              <w:t>Prędkość zapisu min. 5000 MB/s;</w:t>
            </w:r>
          </w:p>
          <w:p w:rsidR="00244417" w:rsidRPr="00387EC6" w:rsidRDefault="00244417" w:rsidP="00244417">
            <w:pPr>
              <w:numPr>
                <w:ilvl w:val="0"/>
                <w:numId w:val="51"/>
              </w:numPr>
              <w:ind w:left="318"/>
              <w:rPr>
                <w:rFonts w:ascii="Fira Sans" w:hAnsi="Fira Sans" w:cstheme="minorHAnsi"/>
                <w:sz w:val="19"/>
                <w:szCs w:val="19"/>
              </w:rPr>
            </w:pPr>
            <w:r w:rsidRPr="00387EC6">
              <w:rPr>
                <w:rFonts w:ascii="Fira Sans" w:hAnsi="Fira Sans" w:cstheme="minorHAnsi"/>
                <w:sz w:val="19"/>
                <w:szCs w:val="19"/>
              </w:rPr>
              <w:t xml:space="preserve">TBW (Total </w:t>
            </w:r>
            <w:proofErr w:type="spellStart"/>
            <w:r w:rsidRPr="00387EC6">
              <w:rPr>
                <w:rFonts w:ascii="Fira Sans" w:hAnsi="Fira Sans" w:cstheme="minorHAnsi"/>
                <w:sz w:val="19"/>
                <w:szCs w:val="19"/>
              </w:rPr>
              <w:t>Bytes</w:t>
            </w:r>
            <w:proofErr w:type="spellEnd"/>
            <w:r w:rsidRPr="00387EC6">
              <w:rPr>
                <w:rFonts w:ascii="Fira Sans" w:hAnsi="Fira Sans" w:cstheme="minorHAnsi"/>
                <w:sz w:val="19"/>
                <w:szCs w:val="19"/>
              </w:rPr>
              <w:t xml:space="preserve"> </w:t>
            </w:r>
            <w:proofErr w:type="spellStart"/>
            <w:r w:rsidRPr="00387EC6">
              <w:rPr>
                <w:rFonts w:ascii="Fira Sans" w:hAnsi="Fira Sans" w:cstheme="minorHAnsi"/>
                <w:sz w:val="19"/>
                <w:szCs w:val="19"/>
              </w:rPr>
              <w:t>Written</w:t>
            </w:r>
            <w:proofErr w:type="spellEnd"/>
            <w:r w:rsidRPr="00387EC6">
              <w:rPr>
                <w:rFonts w:ascii="Fira Sans" w:hAnsi="Fira Sans" w:cstheme="minorHAnsi"/>
                <w:sz w:val="19"/>
                <w:szCs w:val="19"/>
              </w:rPr>
              <w:t>) min. 600 TB;</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815"/>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7.</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Zasilacz</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4"/>
              </w:numPr>
              <w:ind w:left="318" w:hanging="318"/>
              <w:rPr>
                <w:rFonts w:ascii="Fira Sans" w:hAnsi="Fira Sans" w:cstheme="minorHAnsi"/>
                <w:sz w:val="19"/>
                <w:szCs w:val="19"/>
              </w:rPr>
            </w:pPr>
            <w:r w:rsidRPr="00387EC6">
              <w:rPr>
                <w:rFonts w:ascii="Fira Sans" w:hAnsi="Fira Sans" w:cstheme="minorHAnsi"/>
                <w:sz w:val="19"/>
                <w:szCs w:val="19"/>
              </w:rPr>
              <w:t>Stacja robocza powinna być wyposażona w zasilacz o mocy, co najmniej 750 W.</w:t>
            </w:r>
          </w:p>
          <w:p w:rsidR="00244417" w:rsidRPr="00387EC6" w:rsidRDefault="00244417" w:rsidP="00244417">
            <w:pPr>
              <w:pStyle w:val="Akapitzlist"/>
              <w:numPr>
                <w:ilvl w:val="0"/>
                <w:numId w:val="54"/>
              </w:numPr>
              <w:ind w:left="318" w:hanging="318"/>
              <w:rPr>
                <w:rFonts w:ascii="Fira Sans" w:hAnsi="Fira Sans" w:cstheme="minorHAnsi"/>
                <w:sz w:val="19"/>
                <w:szCs w:val="19"/>
              </w:rPr>
            </w:pPr>
            <w:r w:rsidRPr="00387EC6">
              <w:rPr>
                <w:rFonts w:ascii="Fira Sans" w:hAnsi="Fira Sans" w:cstheme="minorHAnsi"/>
                <w:sz w:val="19"/>
                <w:szCs w:val="19"/>
              </w:rPr>
              <w:t xml:space="preserve">Certyfikat 80 Plus Gold; </w:t>
            </w:r>
          </w:p>
          <w:p w:rsidR="00244417" w:rsidRPr="00387EC6" w:rsidRDefault="00244417" w:rsidP="00244417">
            <w:pPr>
              <w:pStyle w:val="Akapitzlist"/>
              <w:numPr>
                <w:ilvl w:val="0"/>
                <w:numId w:val="54"/>
              </w:numPr>
              <w:ind w:left="318" w:hanging="318"/>
              <w:rPr>
                <w:rFonts w:ascii="Fira Sans" w:hAnsi="Fira Sans" w:cstheme="minorHAnsi"/>
                <w:sz w:val="19"/>
                <w:szCs w:val="19"/>
              </w:rPr>
            </w:pPr>
            <w:r w:rsidRPr="00387EC6">
              <w:rPr>
                <w:rFonts w:ascii="Fira Sans" w:hAnsi="Fira Sans" w:cstheme="minorHAnsi"/>
                <w:sz w:val="19"/>
                <w:szCs w:val="19"/>
              </w:rPr>
              <w:t>Typ modularny;</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544"/>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8.</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Obudowa</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9"/>
              </w:numPr>
              <w:ind w:left="317" w:hanging="284"/>
              <w:rPr>
                <w:rFonts w:ascii="Fira Sans" w:hAnsi="Fira Sans" w:cstheme="minorHAnsi"/>
                <w:sz w:val="19"/>
                <w:szCs w:val="19"/>
              </w:rPr>
            </w:pPr>
            <w:r w:rsidRPr="00387EC6">
              <w:rPr>
                <w:rFonts w:ascii="Fira Sans" w:hAnsi="Fira Sans" w:cstheme="minorHAnsi"/>
                <w:sz w:val="19"/>
                <w:szCs w:val="19"/>
              </w:rPr>
              <w:t>Obudowa musi posiadać klasyczny kształt, o stonowanym kolorze (czarny, grafitowy lub szary);</w:t>
            </w:r>
          </w:p>
          <w:p w:rsidR="00244417" w:rsidRPr="00387EC6" w:rsidRDefault="00244417" w:rsidP="00244417">
            <w:pPr>
              <w:pStyle w:val="Akapitzlist"/>
              <w:numPr>
                <w:ilvl w:val="0"/>
                <w:numId w:val="59"/>
              </w:numPr>
              <w:ind w:left="317" w:hanging="284"/>
              <w:rPr>
                <w:rFonts w:ascii="Fira Sans" w:hAnsi="Fira Sans" w:cstheme="minorHAnsi"/>
                <w:sz w:val="19"/>
                <w:szCs w:val="19"/>
              </w:rPr>
            </w:pPr>
            <w:r w:rsidRPr="00387EC6">
              <w:rPr>
                <w:rFonts w:ascii="Fira Sans" w:hAnsi="Fira Sans" w:cstheme="minorHAnsi"/>
                <w:sz w:val="19"/>
                <w:szCs w:val="19"/>
              </w:rPr>
              <w:t>Minimum jedno wejście USB dostępne z przodu obudowy (możliwe u góry);</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424"/>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9.</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Wymagania dot. BIOS/UEFI</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0"/>
              </w:numPr>
              <w:ind w:left="317" w:hanging="284"/>
              <w:rPr>
                <w:rFonts w:ascii="Fira Sans" w:hAnsi="Fira Sans" w:cstheme="minorHAnsi"/>
                <w:sz w:val="19"/>
                <w:szCs w:val="19"/>
              </w:rPr>
            </w:pPr>
            <w:r w:rsidRPr="00387EC6">
              <w:rPr>
                <w:rFonts w:ascii="Fira Sans" w:hAnsi="Fira Sans" w:cstheme="minorHAnsi"/>
                <w:bCs/>
                <w:sz w:val="19"/>
                <w:szCs w:val="19"/>
              </w:rPr>
              <w:t>Wsparcie funkcji zdalnego uruchamiania komputera „Wake On LAN”;</w:t>
            </w:r>
          </w:p>
          <w:p w:rsidR="00244417" w:rsidRPr="00387EC6" w:rsidRDefault="00244417" w:rsidP="00244417">
            <w:pPr>
              <w:pStyle w:val="Akapitzlist"/>
              <w:numPr>
                <w:ilvl w:val="0"/>
                <w:numId w:val="60"/>
              </w:numPr>
              <w:ind w:left="317" w:hanging="284"/>
              <w:rPr>
                <w:rFonts w:ascii="Fira Sans" w:hAnsi="Fira Sans" w:cstheme="minorHAnsi"/>
                <w:sz w:val="19"/>
                <w:szCs w:val="19"/>
              </w:rPr>
            </w:pPr>
            <w:r w:rsidRPr="00387EC6">
              <w:rPr>
                <w:rFonts w:ascii="Fira Sans" w:hAnsi="Fira Sans" w:cstheme="minorHAnsi"/>
                <w:bCs/>
                <w:sz w:val="19"/>
                <w:szCs w:val="19"/>
              </w:rPr>
              <w:t>Wbudowany układ TPM 2.0;</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1417"/>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10.</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Urządzenia peryferyjne dla każdej stacji</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Klawiatura przewodowa z interfejsem USB;</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Powierzchnia klawiatury musi być matowa, a znaki na klawiaturze powinny być kontrastowe i czytelne;</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Układ klawiatury (QWERTY);</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Klawiatura musi posiadać część numeryczną;</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Spodnia strona klawiatury musi być wyposażona w podkładki zapobiegające niezamierzonemu przesuwaniu się klawiatury po blacie biurka;</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Klawiatura musi posiadać możliwość regulacji kąta nachylenia;</w:t>
            </w:r>
          </w:p>
          <w:p w:rsidR="00244417" w:rsidRPr="00387EC6" w:rsidRDefault="00244417" w:rsidP="00244417">
            <w:pPr>
              <w:pStyle w:val="Akapitzlist"/>
              <w:numPr>
                <w:ilvl w:val="0"/>
                <w:numId w:val="55"/>
              </w:numPr>
              <w:ind w:left="318"/>
              <w:rPr>
                <w:rFonts w:ascii="Fira Sans" w:hAnsi="Fira Sans" w:cstheme="minorHAnsi"/>
                <w:sz w:val="19"/>
                <w:szCs w:val="19"/>
              </w:rPr>
            </w:pPr>
            <w:r w:rsidRPr="00387EC6">
              <w:rPr>
                <w:rFonts w:ascii="Fira Sans" w:hAnsi="Fira Sans" w:cstheme="minorHAnsi"/>
                <w:sz w:val="19"/>
                <w:szCs w:val="19"/>
              </w:rPr>
              <w:t>Klawiatura musi posiadać podkładkę pod nadgarstek, kompatybilny z klawiaturą;</w:t>
            </w:r>
          </w:p>
          <w:p w:rsidR="00244417" w:rsidRPr="00387EC6" w:rsidRDefault="00244417" w:rsidP="00D539A1">
            <w:pPr>
              <w:rPr>
                <w:rFonts w:ascii="Fira Sans" w:hAnsi="Fira Sans" w:cstheme="minorHAnsi"/>
                <w:sz w:val="19"/>
                <w:szCs w:val="19"/>
              </w:rPr>
            </w:pPr>
            <w:r w:rsidRPr="00387EC6">
              <w:rPr>
                <w:rFonts w:ascii="Fira Sans" w:hAnsi="Fira Sans" w:cstheme="minorHAnsi"/>
                <w:sz w:val="19"/>
                <w:szCs w:val="19"/>
              </w:rPr>
              <w:t xml:space="preserve"> Mysz: </w:t>
            </w:r>
          </w:p>
          <w:p w:rsidR="00244417" w:rsidRPr="00387EC6" w:rsidRDefault="00244417" w:rsidP="00244417">
            <w:pPr>
              <w:pStyle w:val="Akapitzlist"/>
              <w:numPr>
                <w:ilvl w:val="0"/>
                <w:numId w:val="56"/>
              </w:numPr>
              <w:ind w:left="318" w:hanging="318"/>
              <w:rPr>
                <w:rFonts w:ascii="Fira Sans" w:hAnsi="Fira Sans" w:cstheme="minorHAnsi"/>
                <w:sz w:val="19"/>
                <w:szCs w:val="19"/>
              </w:rPr>
            </w:pPr>
            <w:r w:rsidRPr="00387EC6">
              <w:rPr>
                <w:rFonts w:ascii="Fira Sans" w:hAnsi="Fira Sans" w:cstheme="minorHAnsi"/>
                <w:sz w:val="19"/>
                <w:szCs w:val="19"/>
              </w:rPr>
              <w:t>Przewodowa z interfejsem USB;</w:t>
            </w:r>
          </w:p>
          <w:p w:rsidR="00244417" w:rsidRPr="00387EC6" w:rsidRDefault="00244417" w:rsidP="00244417">
            <w:pPr>
              <w:pStyle w:val="Akapitzlist"/>
              <w:numPr>
                <w:ilvl w:val="0"/>
                <w:numId w:val="56"/>
              </w:numPr>
              <w:ind w:left="318" w:hanging="318"/>
              <w:rPr>
                <w:rFonts w:ascii="Fira Sans" w:hAnsi="Fira Sans" w:cstheme="minorHAnsi"/>
                <w:sz w:val="19"/>
                <w:szCs w:val="19"/>
              </w:rPr>
            </w:pPr>
            <w:r w:rsidRPr="00387EC6">
              <w:rPr>
                <w:rFonts w:ascii="Fira Sans" w:hAnsi="Fira Sans" w:cstheme="minorHAnsi"/>
                <w:sz w:val="19"/>
                <w:szCs w:val="19"/>
              </w:rPr>
              <w:t>Optyczna posiadająca minimum dwa przyciski i rolkę;</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551"/>
        </w:trPr>
        <w:tc>
          <w:tcPr>
            <w:tcW w:w="562"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color w:val="000000" w:themeColor="text1"/>
                <w:sz w:val="19"/>
                <w:szCs w:val="19"/>
              </w:rPr>
              <w:t>11.</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Certyfikaty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7"/>
              </w:numPr>
              <w:ind w:left="318"/>
              <w:rPr>
                <w:rFonts w:ascii="Fira Sans" w:hAnsi="Fira Sans" w:cstheme="minorHAnsi"/>
                <w:sz w:val="19"/>
                <w:szCs w:val="19"/>
              </w:rPr>
            </w:pPr>
            <w:r w:rsidRPr="00387EC6">
              <w:rPr>
                <w:rFonts w:ascii="Fira Sans" w:hAnsi="Fira Sans" w:cstheme="minorHAnsi"/>
                <w:sz w:val="19"/>
                <w:szCs w:val="19"/>
              </w:rPr>
              <w:t>Certyfikat ISO9001 dla producenta sprzętu;</w:t>
            </w:r>
          </w:p>
          <w:p w:rsidR="00244417" w:rsidRPr="00387EC6" w:rsidRDefault="00244417" w:rsidP="00244417">
            <w:pPr>
              <w:pStyle w:val="Akapitzlist"/>
              <w:numPr>
                <w:ilvl w:val="0"/>
                <w:numId w:val="57"/>
              </w:numPr>
              <w:ind w:left="318"/>
              <w:rPr>
                <w:rFonts w:ascii="Fira Sans" w:hAnsi="Fira Sans" w:cstheme="minorHAnsi"/>
                <w:sz w:val="19"/>
                <w:szCs w:val="19"/>
              </w:rPr>
            </w:pPr>
            <w:r w:rsidRPr="00387EC6">
              <w:rPr>
                <w:rFonts w:ascii="Fira Sans" w:hAnsi="Fira Sans" w:cstheme="minorHAnsi"/>
                <w:sz w:val="19"/>
                <w:szCs w:val="19"/>
              </w:rPr>
              <w:t>Deklaracja zgodności CE;</w:t>
            </w:r>
          </w:p>
          <w:p w:rsidR="00244417" w:rsidRPr="00387EC6" w:rsidRDefault="00244417" w:rsidP="00244417">
            <w:pPr>
              <w:pStyle w:val="Akapitzlist"/>
              <w:numPr>
                <w:ilvl w:val="0"/>
                <w:numId w:val="57"/>
              </w:numPr>
              <w:ind w:left="318"/>
              <w:rPr>
                <w:rFonts w:ascii="Fira Sans" w:hAnsi="Fira Sans" w:cstheme="minorHAnsi"/>
                <w:sz w:val="19"/>
                <w:szCs w:val="19"/>
              </w:rPr>
            </w:pPr>
            <w:r w:rsidRPr="00387EC6">
              <w:rPr>
                <w:rFonts w:ascii="Fira Sans" w:hAnsi="Fira Sans" w:cstheme="minorHAnsi"/>
                <w:sz w:val="19"/>
                <w:szCs w:val="19"/>
              </w:rPr>
              <w:t>Certyfikat środowiskowy ISO 14001 dla producenta sprzętu;</w:t>
            </w:r>
          </w:p>
          <w:p w:rsidR="00244417" w:rsidRPr="00387EC6" w:rsidRDefault="00244417" w:rsidP="00244417">
            <w:pPr>
              <w:pStyle w:val="Akapitzlist"/>
              <w:numPr>
                <w:ilvl w:val="0"/>
                <w:numId w:val="57"/>
              </w:numPr>
              <w:ind w:left="318"/>
              <w:rPr>
                <w:rFonts w:ascii="Fira Sans" w:hAnsi="Fira Sans" w:cstheme="minorHAnsi"/>
                <w:sz w:val="19"/>
                <w:szCs w:val="19"/>
              </w:rPr>
            </w:pPr>
            <w:r w:rsidRPr="00387EC6">
              <w:rPr>
                <w:rFonts w:ascii="Fira Sans" w:hAnsi="Fira Sans" w:cstheme="minorHAnsi"/>
                <w:color w:val="000000"/>
                <w:sz w:val="19"/>
                <w:szCs w:val="19"/>
              </w:rPr>
              <w:t>Certyfikat 80 Plus Gold;</w:t>
            </w:r>
          </w:p>
          <w:p w:rsidR="00244417" w:rsidRPr="00387EC6" w:rsidRDefault="00244417" w:rsidP="00244417">
            <w:pPr>
              <w:pStyle w:val="Akapitzlist"/>
              <w:numPr>
                <w:ilvl w:val="0"/>
                <w:numId w:val="57"/>
              </w:numPr>
              <w:ind w:left="318"/>
              <w:rPr>
                <w:rFonts w:ascii="Fira Sans" w:hAnsi="Fira Sans" w:cstheme="minorHAnsi"/>
                <w:sz w:val="19"/>
                <w:szCs w:val="19"/>
              </w:rPr>
            </w:pPr>
            <w:r w:rsidRPr="00387EC6">
              <w:rPr>
                <w:rFonts w:ascii="Fira Sans" w:hAnsi="Fira Sans" w:cstheme="minorHAnsi"/>
                <w:sz w:val="19"/>
                <w:szCs w:val="19"/>
              </w:rPr>
              <w:t xml:space="preserve">Potwierdzenie spełnienia kryteriów środowiskowych, w tym zgodności z dyrektywą </w:t>
            </w:r>
            <w:proofErr w:type="spellStart"/>
            <w:r w:rsidRPr="00387EC6">
              <w:rPr>
                <w:rFonts w:ascii="Fira Sans" w:hAnsi="Fira Sans" w:cstheme="minorHAnsi"/>
                <w:sz w:val="19"/>
                <w:szCs w:val="19"/>
              </w:rPr>
              <w:t>RoHS</w:t>
            </w:r>
            <w:proofErr w:type="spellEnd"/>
            <w:r w:rsidRPr="00387EC6">
              <w:rPr>
                <w:rFonts w:ascii="Fira Sans" w:hAnsi="Fira Sans" w:cstheme="minorHAnsi"/>
                <w:sz w:val="19"/>
                <w:szCs w:val="19"/>
              </w:rPr>
              <w:t xml:space="preserve"> Unii Europejskiej o eliminacji substancji niebezpiecznych w postaci oświadczenia producenta jednostki.</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550"/>
        </w:trPr>
        <w:tc>
          <w:tcPr>
            <w:tcW w:w="562" w:type="dxa"/>
            <w:vAlign w:val="center"/>
          </w:tcPr>
          <w:p w:rsidR="00244417" w:rsidRPr="00387EC6" w:rsidRDefault="00244417" w:rsidP="00D539A1">
            <w:pPr>
              <w:jc w:val="center"/>
              <w:rPr>
                <w:rFonts w:ascii="Fira Sans" w:hAnsi="Fira Sans" w:cs="Arial"/>
                <w:color w:val="000000" w:themeColor="text1"/>
                <w:sz w:val="19"/>
                <w:szCs w:val="19"/>
              </w:rPr>
            </w:pPr>
            <w:r>
              <w:rPr>
                <w:rFonts w:ascii="Fira Sans" w:hAnsi="Fira Sans" w:cs="Arial"/>
                <w:color w:val="000000" w:themeColor="text1"/>
                <w:sz w:val="19"/>
                <w:szCs w:val="19"/>
              </w:rPr>
              <w:t>X</w:t>
            </w:r>
          </w:p>
        </w:tc>
        <w:tc>
          <w:tcPr>
            <w:tcW w:w="1418" w:type="dxa"/>
            <w:vAlign w:val="center"/>
          </w:tcPr>
          <w:p w:rsidR="00244417" w:rsidRPr="00387EC6" w:rsidRDefault="00244417" w:rsidP="00D539A1">
            <w:pPr>
              <w:rPr>
                <w:rFonts w:ascii="Fira Sans" w:hAnsi="Fira Sans" w:cs="Arial"/>
                <w:b/>
                <w:sz w:val="19"/>
                <w:szCs w:val="19"/>
              </w:rPr>
            </w:pPr>
            <w:r w:rsidRPr="00387EC6">
              <w:rPr>
                <w:rFonts w:ascii="Fira Sans" w:hAnsi="Fira Sans" w:cs="Arial"/>
                <w:b/>
                <w:sz w:val="19"/>
                <w:szCs w:val="19"/>
              </w:rPr>
              <w:t>MONITOR</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ind w:left="720"/>
              <w:contextualSpacing/>
              <w:rPr>
                <w:rFonts w:ascii="Fira Sans" w:hAnsi="Fira Sans" w:cs="Arial"/>
                <w:sz w:val="19"/>
                <w:szCs w:val="19"/>
              </w:rPr>
            </w:pPr>
            <w:r w:rsidRPr="00387EC6">
              <w:rPr>
                <w:rFonts w:ascii="Fira Sans" w:hAnsi="Fira Sans" w:cs="Times New Roman"/>
                <w:b/>
                <w:sz w:val="19"/>
                <w:szCs w:val="19"/>
              </w:rPr>
              <w:t>OPIS PARAMETRÓW MINIMALNYCH</w:t>
            </w:r>
          </w:p>
        </w:tc>
        <w:tc>
          <w:tcPr>
            <w:tcW w:w="992" w:type="dxa"/>
            <w:tcBorders>
              <w:left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r w:rsidRPr="00387EC6">
              <w:rPr>
                <w:rFonts w:ascii="Fira Sans" w:hAnsi="Fira Sans" w:cs="Times New Roman"/>
                <w:sz w:val="19"/>
                <w:szCs w:val="19"/>
              </w:rPr>
              <w:t>Spełnia</w:t>
            </w:r>
          </w:p>
          <w:p w:rsidR="00244417" w:rsidRPr="00387EC6" w:rsidRDefault="00244417" w:rsidP="00D539A1">
            <w:pPr>
              <w:rPr>
                <w:rFonts w:ascii="Fira Sans" w:hAnsi="Fira Sans"/>
                <w:sz w:val="19"/>
                <w:szCs w:val="19"/>
              </w:rPr>
            </w:pPr>
            <w:r w:rsidRPr="00387EC6">
              <w:rPr>
                <w:rFonts w:ascii="Fira Sans" w:hAnsi="Fira Sans" w:cs="Times New Roman"/>
                <w:b/>
                <w:sz w:val="19"/>
                <w:szCs w:val="19"/>
              </w:rPr>
              <w:t>TAK/NIE</w:t>
            </w:r>
          </w:p>
        </w:tc>
        <w:tc>
          <w:tcPr>
            <w:tcW w:w="1418" w:type="dxa"/>
            <w:tcBorders>
              <w:left w:val="single" w:sz="4" w:space="0" w:color="auto"/>
            </w:tcBorders>
            <w:shd w:val="clear" w:color="auto" w:fill="FFFFFF"/>
            <w:vAlign w:val="center"/>
          </w:tcPr>
          <w:p w:rsidR="00244417" w:rsidRPr="00387EC6" w:rsidRDefault="00244417" w:rsidP="00D539A1">
            <w:pPr>
              <w:jc w:val="both"/>
              <w:rPr>
                <w:rFonts w:ascii="Fira Sans" w:hAnsi="Fira Sans" w:cs="Times New Roman"/>
                <w:sz w:val="19"/>
                <w:szCs w:val="19"/>
              </w:rPr>
            </w:pPr>
            <w:r w:rsidRPr="00387EC6">
              <w:rPr>
                <w:rFonts w:ascii="Fira Sans" w:hAnsi="Fira Sans" w:cs="Times New Roman"/>
                <w:b/>
                <w:sz w:val="19"/>
                <w:szCs w:val="19"/>
              </w:rPr>
              <w:t xml:space="preserve">Oferta Wykonawcy </w:t>
            </w:r>
            <w:r w:rsidRPr="00387EC6">
              <w:rPr>
                <w:rFonts w:ascii="Fira Sans" w:hAnsi="Fira Sans" w:cs="Times New Roman"/>
                <w:sz w:val="19"/>
                <w:szCs w:val="19"/>
              </w:rPr>
              <w:t>(Podać parametry)</w:t>
            </w:r>
          </w:p>
        </w:tc>
      </w:tr>
      <w:tr w:rsidR="00244417" w:rsidRPr="00387EC6" w:rsidTr="00B90856">
        <w:trPr>
          <w:trHeight w:val="550"/>
        </w:trPr>
        <w:tc>
          <w:tcPr>
            <w:tcW w:w="562"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color w:val="000000" w:themeColor="text1"/>
                <w:sz w:val="19"/>
                <w:szCs w:val="19"/>
              </w:rPr>
              <w:t>1</w:t>
            </w:r>
            <w:r>
              <w:rPr>
                <w:rFonts w:ascii="Fira Sans" w:hAnsi="Fira Sans" w:cstheme="minorHAnsi"/>
                <w:color w:val="000000" w:themeColor="text1"/>
                <w:sz w:val="19"/>
                <w:szCs w:val="19"/>
              </w:rPr>
              <w:t>2</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Przekątna obrazu</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 xml:space="preserve">Minimum 23,8 cali; </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spacing w:before="240"/>
              <w:ind w:left="-108"/>
              <w:jc w:val="center"/>
              <w:rPr>
                <w:rFonts w:ascii="Fira Sans" w:hAnsi="Fira Sans" w:cs="Times New Roman"/>
                <w:sz w:val="19"/>
                <w:szCs w:val="19"/>
              </w:rPr>
            </w:pPr>
          </w:p>
        </w:tc>
      </w:tr>
      <w:tr w:rsidR="00244417" w:rsidRPr="00387EC6" w:rsidTr="00B90856">
        <w:trPr>
          <w:trHeight w:val="55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13</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Rozdziel</w:t>
            </w:r>
            <w:r w:rsidR="00D428A5">
              <w:rPr>
                <w:rFonts w:ascii="Fira Sans" w:hAnsi="Fira Sans" w:cstheme="minorHAnsi"/>
                <w:b/>
                <w:sz w:val="19"/>
                <w:szCs w:val="19"/>
              </w:rPr>
              <w:t>-</w:t>
            </w:r>
            <w:proofErr w:type="spellStart"/>
            <w:r w:rsidRPr="00387EC6">
              <w:rPr>
                <w:rFonts w:ascii="Fira Sans" w:hAnsi="Fira Sans" w:cstheme="minorHAnsi"/>
                <w:b/>
                <w:sz w:val="19"/>
                <w:szCs w:val="19"/>
              </w:rPr>
              <w:t>czość</w:t>
            </w:r>
            <w:proofErr w:type="spellEnd"/>
            <w:r w:rsidRPr="00387EC6">
              <w:rPr>
                <w:rFonts w:ascii="Fira Sans" w:hAnsi="Fira Sans" w:cstheme="minorHAnsi"/>
                <w:b/>
                <w:sz w:val="19"/>
                <w:szCs w:val="19"/>
              </w:rPr>
              <w:tab/>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snapToGrid w:val="0"/>
              <w:rPr>
                <w:rFonts w:ascii="Fira Sans" w:hAnsi="Fira Sans" w:cstheme="minorHAnsi"/>
                <w:color w:val="000000" w:themeColor="text1"/>
                <w:sz w:val="19"/>
                <w:szCs w:val="19"/>
              </w:rPr>
            </w:pPr>
            <w:r w:rsidRPr="00387EC6">
              <w:rPr>
                <w:rFonts w:ascii="Fira Sans" w:hAnsi="Fira Sans" w:cstheme="minorHAnsi"/>
                <w:sz w:val="19"/>
                <w:szCs w:val="19"/>
              </w:rPr>
              <w:t>1920x1080 (Full HD) lub wyższa;</w:t>
            </w:r>
            <w:r w:rsidRPr="00387EC6">
              <w:rPr>
                <w:rFonts w:ascii="Fira Sans" w:hAnsi="Fira Sans" w:cstheme="minorHAnsi"/>
                <w:sz w:val="19"/>
                <w:szCs w:val="19"/>
              </w:rPr>
              <w:tab/>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spacing w:before="240"/>
              <w:ind w:left="-108"/>
              <w:jc w:val="center"/>
              <w:rPr>
                <w:rFonts w:ascii="Fira Sans" w:hAnsi="Fira Sans" w:cs="Times New Roman"/>
                <w:sz w:val="19"/>
                <w:szCs w:val="19"/>
              </w:rPr>
            </w:pPr>
          </w:p>
        </w:tc>
      </w:tr>
      <w:tr w:rsidR="00244417" w:rsidRPr="00387EC6" w:rsidTr="00B90856">
        <w:trPr>
          <w:trHeight w:val="410"/>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14</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Typ matrycy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snapToGrid w:val="0"/>
              <w:rPr>
                <w:rFonts w:ascii="Fira Sans" w:hAnsi="Fira Sans" w:cstheme="minorHAnsi"/>
                <w:color w:val="000000" w:themeColor="text1"/>
                <w:sz w:val="19"/>
                <w:szCs w:val="19"/>
              </w:rPr>
            </w:pPr>
            <w:r w:rsidRPr="00387EC6">
              <w:rPr>
                <w:rFonts w:ascii="Fira Sans" w:hAnsi="Fira Sans" w:cstheme="minorHAnsi"/>
                <w:sz w:val="19"/>
                <w:szCs w:val="19"/>
              </w:rPr>
              <w:t>IPS lub LED;</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spacing w:before="240"/>
              <w:ind w:left="-108"/>
              <w:jc w:val="center"/>
              <w:rPr>
                <w:rFonts w:ascii="Fira Sans" w:hAnsi="Fira Sans" w:cs="Times New Roman"/>
                <w:sz w:val="19"/>
                <w:szCs w:val="19"/>
              </w:rPr>
            </w:pPr>
          </w:p>
        </w:tc>
      </w:tr>
      <w:tr w:rsidR="00244417" w:rsidRPr="00387EC6" w:rsidTr="00B90856">
        <w:trPr>
          <w:trHeight w:val="416"/>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15</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Powłoka matrycy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color w:val="000000" w:themeColor="text1"/>
                <w:sz w:val="19"/>
                <w:szCs w:val="19"/>
              </w:rPr>
            </w:pPr>
            <w:r w:rsidRPr="00387EC6">
              <w:rPr>
                <w:rFonts w:ascii="Fira Sans" w:hAnsi="Fira Sans" w:cstheme="minorHAnsi"/>
                <w:sz w:val="19"/>
                <w:szCs w:val="19"/>
              </w:rPr>
              <w:t>Matowa, antyrefleksyjna;</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spacing w:before="240"/>
              <w:ind w:left="-108"/>
              <w:jc w:val="center"/>
              <w:rPr>
                <w:rFonts w:ascii="Fira Sans" w:hAnsi="Fira Sans" w:cs="Times New Roman"/>
                <w:sz w:val="19"/>
                <w:szCs w:val="19"/>
              </w:rPr>
            </w:pPr>
          </w:p>
        </w:tc>
      </w:tr>
      <w:tr w:rsidR="00244417" w:rsidRPr="00387EC6" w:rsidTr="00B90856">
        <w:trPr>
          <w:trHeight w:val="563"/>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16</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 xml:space="preserve">Częstotliwość odświeżania </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color w:val="000000" w:themeColor="text1"/>
                <w:sz w:val="19"/>
                <w:szCs w:val="19"/>
              </w:rPr>
            </w:pPr>
            <w:r w:rsidRPr="00387EC6">
              <w:rPr>
                <w:rFonts w:ascii="Fira Sans" w:hAnsi="Fira Sans" w:cstheme="minorHAnsi"/>
                <w:sz w:val="19"/>
                <w:szCs w:val="19"/>
              </w:rPr>
              <w:t xml:space="preserve">Minimum 100 </w:t>
            </w:r>
            <w:proofErr w:type="spellStart"/>
            <w:r w:rsidRPr="00387EC6">
              <w:rPr>
                <w:rFonts w:ascii="Fira Sans" w:hAnsi="Fira Sans" w:cstheme="minorHAnsi"/>
                <w:sz w:val="19"/>
                <w:szCs w:val="19"/>
              </w:rPr>
              <w:t>Hz</w:t>
            </w:r>
            <w:proofErr w:type="spellEnd"/>
            <w:r w:rsidRPr="00387EC6">
              <w:rPr>
                <w:rFonts w:ascii="Fira Sans" w:hAnsi="Fira Sans" w:cstheme="minorHAnsi"/>
                <w:sz w:val="19"/>
                <w:szCs w:val="19"/>
              </w:rPr>
              <w:t>;</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spacing w:before="240"/>
              <w:ind w:left="-108"/>
              <w:jc w:val="center"/>
              <w:rPr>
                <w:rFonts w:ascii="Fira Sans" w:hAnsi="Fira Sans" w:cs="Times New Roman"/>
                <w:sz w:val="19"/>
                <w:szCs w:val="19"/>
              </w:rPr>
            </w:pPr>
          </w:p>
        </w:tc>
      </w:tr>
      <w:tr w:rsidR="00244417" w:rsidRPr="00387EC6" w:rsidTr="00B90856">
        <w:trPr>
          <w:trHeight w:val="560"/>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17</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Kąty widzenia w pionie</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color w:val="000000" w:themeColor="text1"/>
                <w:sz w:val="19"/>
                <w:szCs w:val="19"/>
              </w:rPr>
            </w:pPr>
            <w:r w:rsidRPr="00387EC6">
              <w:rPr>
                <w:rFonts w:ascii="Fira Sans" w:hAnsi="Fira Sans" w:cstheme="minorHAnsi"/>
                <w:sz w:val="19"/>
                <w:szCs w:val="19"/>
              </w:rPr>
              <w:t>Minimum 178 stopni;</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554"/>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18</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color w:val="000000" w:themeColor="text1"/>
                <w:sz w:val="19"/>
                <w:szCs w:val="19"/>
              </w:rPr>
            </w:pPr>
            <w:r w:rsidRPr="00387EC6">
              <w:rPr>
                <w:rFonts w:ascii="Fira Sans" w:hAnsi="Fira Sans" w:cstheme="minorHAnsi"/>
                <w:b/>
                <w:sz w:val="19"/>
                <w:szCs w:val="19"/>
              </w:rPr>
              <w:t>Kąty widzenia w poziomie</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color w:val="000000" w:themeColor="text1"/>
                <w:sz w:val="19"/>
                <w:szCs w:val="19"/>
              </w:rPr>
            </w:pPr>
            <w:r w:rsidRPr="00387EC6">
              <w:rPr>
                <w:rFonts w:ascii="Fira Sans" w:hAnsi="Fira Sans" w:cstheme="minorHAnsi"/>
                <w:sz w:val="19"/>
                <w:szCs w:val="19"/>
              </w:rPr>
              <w:t>Minimum 178 stopni;</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54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19</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Jasność</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250 cd/m² lub wyższa;</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425"/>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20</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Czas reakcji</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5 ms lub krótszy (GTG);</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41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21</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Kontrast statyczny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1000:1 lub wyższy;</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977"/>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22</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Złącza</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 xml:space="preserve">Minimum: </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 xml:space="preserve">     HDMI;</w:t>
            </w:r>
          </w:p>
          <w:p w:rsidR="00244417" w:rsidRPr="00387EC6" w:rsidRDefault="00244417" w:rsidP="00244417">
            <w:pPr>
              <w:pStyle w:val="Akapitzlist"/>
              <w:numPr>
                <w:ilvl w:val="0"/>
                <w:numId w:val="63"/>
              </w:numPr>
              <w:rPr>
                <w:rFonts w:ascii="Fira Sans" w:hAnsi="Fira Sans" w:cstheme="minorHAnsi"/>
                <w:b/>
                <w:bCs/>
                <w:sz w:val="19"/>
                <w:szCs w:val="19"/>
              </w:rPr>
            </w:pPr>
            <w:r w:rsidRPr="00387EC6">
              <w:rPr>
                <w:rFonts w:ascii="Fira Sans" w:hAnsi="Fira Sans" w:cstheme="minorHAnsi"/>
                <w:sz w:val="19"/>
                <w:szCs w:val="19"/>
              </w:rPr>
              <w:t xml:space="preserve">     </w:t>
            </w:r>
            <w:proofErr w:type="spellStart"/>
            <w:r w:rsidRPr="00387EC6">
              <w:rPr>
                <w:rFonts w:ascii="Fira Sans" w:hAnsi="Fira Sans" w:cstheme="minorHAnsi"/>
                <w:sz w:val="19"/>
                <w:szCs w:val="19"/>
              </w:rPr>
              <w:t>DisplayPor</w:t>
            </w:r>
            <w:r w:rsidR="002B70EA">
              <w:rPr>
                <w:rFonts w:ascii="Fira Sans" w:hAnsi="Fira Sans" w:cstheme="minorHAnsi"/>
                <w:sz w:val="19"/>
                <w:szCs w:val="19"/>
              </w:rPr>
              <w:t>t</w:t>
            </w:r>
            <w:proofErr w:type="spellEnd"/>
            <w:r w:rsidR="002B70EA">
              <w:rPr>
                <w:rFonts w:ascii="Fira Sans" w:hAnsi="Fira Sans" w:cstheme="minorHAnsi"/>
                <w:sz w:val="19"/>
                <w:szCs w:val="19"/>
              </w:rPr>
              <w:t>;</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lang w:val="pt-PT"/>
              </w:rPr>
              <w:t xml:space="preserve">     D-Sub;</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1686"/>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23</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bCs/>
                <w:sz w:val="19"/>
                <w:szCs w:val="19"/>
              </w:rPr>
              <w:t>Wymagania</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Obraz na ekranie musi być stabilny, bez migotania lub innych niestabilności;</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Ekran monitora musi być pokryty warstwą antyodblaskową;</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Jaskrawość i kontrast znaku na ekranie muszą być łatwe do regulowania w zależności od warunków oświetlenia stanowiska pracy;</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78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24</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bCs/>
                <w:sz w:val="19"/>
                <w:szCs w:val="19"/>
              </w:rPr>
            </w:pPr>
            <w:r w:rsidRPr="00387EC6">
              <w:rPr>
                <w:rFonts w:ascii="Fira Sans" w:hAnsi="Fira Sans" w:cstheme="minorHAnsi"/>
                <w:b/>
                <w:sz w:val="19"/>
                <w:szCs w:val="19"/>
              </w:rPr>
              <w:t>Zintegrowane elementy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głośniki – 2 szt. – minimum 2W na 1 głośnik;</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wbudowane głośniki muszą stanowić integralną część monitora</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280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25</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bCs/>
                <w:sz w:val="19"/>
                <w:szCs w:val="19"/>
              </w:rPr>
            </w:pPr>
            <w:r w:rsidRPr="00387EC6">
              <w:rPr>
                <w:rFonts w:ascii="Fira Sans" w:hAnsi="Fira Sans" w:cstheme="minorHAnsi"/>
                <w:b/>
                <w:bCs/>
                <w:sz w:val="19"/>
                <w:szCs w:val="19"/>
              </w:rPr>
              <w:t>Ustawienia</w:t>
            </w:r>
          </w:p>
          <w:p w:rsidR="00244417" w:rsidRPr="00387EC6" w:rsidRDefault="00244417" w:rsidP="00D539A1">
            <w:pPr>
              <w:rPr>
                <w:rFonts w:ascii="Fira Sans" w:hAnsi="Fira Sans" w:cstheme="minorHAnsi"/>
                <w:b/>
                <w:sz w:val="19"/>
                <w:szCs w:val="19"/>
              </w:rPr>
            </w:pP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Możliwość regulacji: obrót na podstawie (</w:t>
            </w:r>
            <w:proofErr w:type="spellStart"/>
            <w:r w:rsidRPr="00387EC6">
              <w:rPr>
                <w:rFonts w:ascii="Fira Sans" w:hAnsi="Fira Sans" w:cstheme="minorHAnsi"/>
                <w:sz w:val="19"/>
                <w:szCs w:val="19"/>
              </w:rPr>
              <w:t>swivel</w:t>
            </w:r>
            <w:proofErr w:type="spellEnd"/>
            <w:r w:rsidRPr="00387EC6">
              <w:rPr>
                <w:rFonts w:ascii="Fira Sans" w:hAnsi="Fira Sans" w:cstheme="minorHAnsi"/>
                <w:sz w:val="19"/>
                <w:szCs w:val="19"/>
              </w:rPr>
              <w:t>), obrotowy ekran (</w:t>
            </w:r>
            <w:proofErr w:type="spellStart"/>
            <w:r w:rsidRPr="00387EC6">
              <w:rPr>
                <w:rFonts w:ascii="Fira Sans" w:hAnsi="Fira Sans" w:cstheme="minorHAnsi"/>
                <w:sz w:val="19"/>
                <w:szCs w:val="19"/>
              </w:rPr>
              <w:t>pivot</w:t>
            </w:r>
            <w:proofErr w:type="spellEnd"/>
            <w:r w:rsidRPr="00387EC6">
              <w:rPr>
                <w:rFonts w:ascii="Fira Sans" w:hAnsi="Fira Sans" w:cstheme="minorHAnsi"/>
                <w:sz w:val="19"/>
                <w:szCs w:val="19"/>
              </w:rPr>
              <w:t>), pochył, wysokość;</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Regulacje ustawienia monitora muszą umożliwiać pochylenie ekranu, w zakresie minimum: 21° do tyłu i 5° do przodu;</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Regulacja wysokości monitora w zakresie min. 130 mm;</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Obrót w pionie – dwukierunkowa regulacja w zakresie 90°;</w:t>
            </w:r>
          </w:p>
          <w:p w:rsidR="00244417" w:rsidRPr="00387EC6" w:rsidRDefault="00244417" w:rsidP="00244417">
            <w:pPr>
              <w:pStyle w:val="Akapitzlist"/>
              <w:numPr>
                <w:ilvl w:val="0"/>
                <w:numId w:val="63"/>
              </w:numPr>
              <w:rPr>
                <w:rFonts w:ascii="Fira Sans" w:hAnsi="Fira Sans" w:cstheme="minorHAnsi"/>
                <w:sz w:val="19"/>
                <w:szCs w:val="19"/>
              </w:rPr>
            </w:pPr>
            <w:r w:rsidRPr="00387EC6">
              <w:rPr>
                <w:rFonts w:ascii="Fira Sans" w:hAnsi="Fira Sans" w:cstheme="minorHAnsi"/>
                <w:sz w:val="19"/>
                <w:szCs w:val="19"/>
              </w:rPr>
              <w:t>Obrót w poziomie – regulacja w zakresie minimum:</w:t>
            </w:r>
          </w:p>
          <w:p w:rsidR="00244417" w:rsidRPr="00387EC6" w:rsidRDefault="00244417" w:rsidP="00D539A1">
            <w:pPr>
              <w:pStyle w:val="Akapitzlist"/>
              <w:ind w:left="1043"/>
              <w:jc w:val="both"/>
              <w:rPr>
                <w:rFonts w:ascii="Fira Sans" w:hAnsi="Fira Sans" w:cstheme="minorHAnsi"/>
                <w:sz w:val="19"/>
                <w:szCs w:val="19"/>
              </w:rPr>
            </w:pPr>
            <w:r w:rsidRPr="00387EC6">
              <w:rPr>
                <w:rFonts w:ascii="Fira Sans" w:hAnsi="Fira Sans" w:cstheme="minorHAnsi"/>
                <w:sz w:val="19"/>
                <w:szCs w:val="19"/>
              </w:rPr>
              <w:t>-173°/+173°</w:t>
            </w:r>
          </w:p>
          <w:p w:rsidR="00244417" w:rsidRPr="00387EC6" w:rsidRDefault="00244417" w:rsidP="00D539A1">
            <w:pPr>
              <w:pStyle w:val="Akapitzlist"/>
              <w:ind w:left="1043"/>
              <w:rPr>
                <w:rFonts w:ascii="Fira Sans" w:hAnsi="Fira Sans" w:cstheme="minorHAnsi"/>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70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26</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bCs/>
                <w:sz w:val="19"/>
                <w:szCs w:val="19"/>
              </w:rPr>
            </w:pPr>
            <w:r w:rsidRPr="00387EC6">
              <w:rPr>
                <w:rFonts w:ascii="Fira Sans" w:hAnsi="Fira Sans" w:cstheme="minorHAnsi"/>
                <w:b/>
                <w:sz w:val="19"/>
                <w:szCs w:val="19"/>
              </w:rPr>
              <w:t xml:space="preserve">Akcesoria </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sz w:val="19"/>
                <w:szCs w:val="19"/>
              </w:rPr>
              <w:t>Kabel zasilający;</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sz w:val="19"/>
                <w:szCs w:val="19"/>
              </w:rPr>
              <w:t>Kabel HDMI o długości minimum 1,8 metra;</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sz w:val="19"/>
                <w:szCs w:val="19"/>
              </w:rPr>
              <w:t xml:space="preserve">Kabel </w:t>
            </w:r>
            <w:proofErr w:type="spellStart"/>
            <w:r w:rsidRPr="00387EC6">
              <w:rPr>
                <w:rFonts w:ascii="Fira Sans" w:hAnsi="Fira Sans" w:cstheme="minorHAnsi"/>
                <w:sz w:val="19"/>
                <w:szCs w:val="19"/>
              </w:rPr>
              <w:t>DisplayPort</w:t>
            </w:r>
            <w:proofErr w:type="spellEnd"/>
            <w:r w:rsidRPr="00387EC6">
              <w:rPr>
                <w:rFonts w:ascii="Fira Sans" w:hAnsi="Fira Sans" w:cstheme="minorHAnsi"/>
                <w:sz w:val="19"/>
                <w:szCs w:val="19"/>
              </w:rPr>
              <w:t xml:space="preserve"> o długości minimum 1,8 metra;</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70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27</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bCs/>
                <w:color w:val="000000"/>
                <w:sz w:val="19"/>
                <w:szCs w:val="19"/>
              </w:rPr>
              <w:t xml:space="preserve">Certyfikaty </w:t>
            </w:r>
            <w:r w:rsidRPr="00387EC6">
              <w:rPr>
                <w:rFonts w:ascii="Fira Sans" w:hAnsi="Fira Sans" w:cstheme="minorHAnsi"/>
                <w:b/>
                <w:sz w:val="19"/>
                <w:szCs w:val="19"/>
              </w:rPr>
              <w:t>(dotyczy monitorów) – dołączone do oferty</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Default"/>
              <w:numPr>
                <w:ilvl w:val="0"/>
                <w:numId w:val="63"/>
              </w:numPr>
              <w:rPr>
                <w:rFonts w:ascii="Fira Sans" w:hAnsi="Fira Sans" w:cstheme="minorHAnsi"/>
                <w:sz w:val="19"/>
                <w:szCs w:val="19"/>
              </w:rPr>
            </w:pPr>
            <w:r w:rsidRPr="00387EC6">
              <w:rPr>
                <w:rFonts w:ascii="Fira Sans" w:hAnsi="Fira Sans" w:cstheme="minorHAnsi"/>
                <w:bCs/>
                <w:sz w:val="19"/>
                <w:szCs w:val="19"/>
              </w:rPr>
              <w:t>Certyfikat zarządzania jakością ISO 9001 dla producenta monitorów;</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bCs/>
                <w:sz w:val="19"/>
                <w:szCs w:val="19"/>
              </w:rPr>
              <w:t>Certyfikat środowiskowy ISO 14001 dla producenta monitorów;</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bCs/>
                <w:sz w:val="19"/>
                <w:szCs w:val="19"/>
              </w:rPr>
              <w:t>Deklaracja zgodności CE;</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sz w:val="19"/>
                <w:szCs w:val="19"/>
              </w:rPr>
              <w:t xml:space="preserve">Certyfikat </w:t>
            </w:r>
            <w:proofErr w:type="spellStart"/>
            <w:r w:rsidRPr="00387EC6">
              <w:rPr>
                <w:rFonts w:ascii="Fira Sans" w:hAnsi="Fira Sans" w:cstheme="minorHAnsi"/>
                <w:sz w:val="19"/>
                <w:szCs w:val="19"/>
              </w:rPr>
              <w:t>Energy</w:t>
            </w:r>
            <w:proofErr w:type="spellEnd"/>
            <w:r w:rsidRPr="00387EC6">
              <w:rPr>
                <w:rFonts w:ascii="Fira Sans" w:hAnsi="Fira Sans" w:cstheme="minorHAnsi"/>
                <w:sz w:val="19"/>
                <w:szCs w:val="19"/>
              </w:rPr>
              <w:t xml:space="preserve"> Star;</w:t>
            </w:r>
          </w:p>
          <w:p w:rsidR="00244417" w:rsidRPr="00387EC6" w:rsidRDefault="00244417" w:rsidP="00244417">
            <w:pPr>
              <w:pStyle w:val="Default"/>
              <w:numPr>
                <w:ilvl w:val="0"/>
                <w:numId w:val="63"/>
              </w:numPr>
              <w:ind w:left="317" w:hanging="357"/>
              <w:rPr>
                <w:rFonts w:ascii="Fira Sans" w:hAnsi="Fira Sans" w:cstheme="minorHAnsi"/>
                <w:sz w:val="19"/>
                <w:szCs w:val="19"/>
              </w:rPr>
            </w:pPr>
            <w:r w:rsidRPr="00387EC6">
              <w:rPr>
                <w:rFonts w:ascii="Fira Sans" w:hAnsi="Fira Sans" w:cstheme="minorHAnsi"/>
                <w:sz w:val="19"/>
                <w:szCs w:val="19"/>
              </w:rPr>
              <w:t xml:space="preserve">Potwierdzenie spełnienia kryteriów środowiskowych, w tym zgodności z dyrektywą </w:t>
            </w:r>
            <w:proofErr w:type="spellStart"/>
            <w:r w:rsidRPr="00387EC6">
              <w:rPr>
                <w:rFonts w:ascii="Fira Sans" w:hAnsi="Fira Sans" w:cstheme="minorHAnsi"/>
                <w:sz w:val="19"/>
                <w:szCs w:val="19"/>
              </w:rPr>
              <w:t>RoHS</w:t>
            </w:r>
            <w:proofErr w:type="spellEnd"/>
            <w:r w:rsidRPr="00387EC6">
              <w:rPr>
                <w:rFonts w:ascii="Fira Sans" w:hAnsi="Fira Sans" w:cstheme="minorHAnsi"/>
                <w:sz w:val="19"/>
                <w:szCs w:val="19"/>
              </w:rPr>
              <w:t xml:space="preserve"> Unii Europejskiej o eliminacji substancji niebezpiecznych w postaci oświadczenia producenta jednostki.</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835"/>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28</w:t>
            </w:r>
            <w:r w:rsidRPr="00387EC6">
              <w:rPr>
                <w:rFonts w:ascii="Fira Sans" w:hAnsi="Fira Sans" w:cstheme="minorHAnsi"/>
                <w:color w:val="000000" w:themeColor="text1"/>
                <w:sz w:val="19"/>
                <w:szCs w:val="19"/>
              </w:rPr>
              <w:t>.</w:t>
            </w:r>
          </w:p>
        </w:tc>
        <w:tc>
          <w:tcPr>
            <w:tcW w:w="1418" w:type="dxa"/>
            <w:vAlign w:val="center"/>
          </w:tcPr>
          <w:p w:rsidR="00244417" w:rsidRPr="00387EC6" w:rsidRDefault="00244417" w:rsidP="00D539A1">
            <w:pPr>
              <w:rPr>
                <w:rFonts w:ascii="Fira Sans" w:hAnsi="Fira Sans" w:cstheme="minorHAnsi"/>
                <w:b/>
                <w:bCs/>
                <w:color w:val="000000"/>
                <w:sz w:val="19"/>
                <w:szCs w:val="19"/>
              </w:rPr>
            </w:pPr>
            <w:r w:rsidRPr="00387EC6">
              <w:rPr>
                <w:rFonts w:ascii="Fira Sans" w:hAnsi="Fira Sans" w:cstheme="minorHAnsi"/>
                <w:b/>
                <w:bCs/>
                <w:color w:val="000000"/>
                <w:sz w:val="19"/>
                <w:szCs w:val="19"/>
              </w:rPr>
              <w:t>Inne</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Default"/>
              <w:numPr>
                <w:ilvl w:val="0"/>
                <w:numId w:val="63"/>
              </w:numPr>
              <w:rPr>
                <w:rFonts w:ascii="Fira Sans" w:hAnsi="Fira Sans" w:cstheme="minorHAnsi"/>
                <w:sz w:val="19"/>
                <w:szCs w:val="19"/>
              </w:rPr>
            </w:pPr>
            <w:r w:rsidRPr="00387EC6">
              <w:rPr>
                <w:rFonts w:ascii="Fira Sans" w:hAnsi="Fira Sans" w:cstheme="minorHAnsi"/>
                <w:sz w:val="19"/>
                <w:szCs w:val="19"/>
              </w:rPr>
              <w:t>Obudowa w kolorze czarnym lub grafitowym;</w:t>
            </w:r>
          </w:p>
          <w:p w:rsidR="00244417" w:rsidRPr="00387EC6" w:rsidRDefault="00244417" w:rsidP="00244417">
            <w:pPr>
              <w:pStyle w:val="Default"/>
              <w:numPr>
                <w:ilvl w:val="0"/>
                <w:numId w:val="63"/>
              </w:numPr>
              <w:ind w:left="317" w:hanging="357"/>
              <w:rPr>
                <w:rFonts w:ascii="Fira Sans" w:hAnsi="Fira Sans" w:cstheme="minorHAnsi"/>
                <w:bCs/>
                <w:sz w:val="19"/>
                <w:szCs w:val="19"/>
              </w:rPr>
            </w:pPr>
            <w:r w:rsidRPr="00387EC6">
              <w:rPr>
                <w:rFonts w:ascii="Fira Sans" w:hAnsi="Fira Sans" w:cstheme="minorHAnsi"/>
                <w:sz w:val="19"/>
                <w:szCs w:val="19"/>
              </w:rPr>
              <w:t>Technologie ochrony oczu – redukcja migotania, filtr światła niebieskiego;</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r w:rsidR="00244417" w:rsidRPr="00387EC6" w:rsidTr="00B90856">
        <w:trPr>
          <w:trHeight w:val="408"/>
        </w:trPr>
        <w:tc>
          <w:tcPr>
            <w:tcW w:w="562" w:type="dxa"/>
            <w:vAlign w:val="center"/>
          </w:tcPr>
          <w:p w:rsidR="00244417" w:rsidRPr="00387EC6" w:rsidRDefault="00244417"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29.</w:t>
            </w:r>
          </w:p>
        </w:tc>
        <w:tc>
          <w:tcPr>
            <w:tcW w:w="1418" w:type="dxa"/>
            <w:vAlign w:val="center"/>
          </w:tcPr>
          <w:p w:rsidR="00244417" w:rsidRPr="00387EC6" w:rsidRDefault="00244417" w:rsidP="00D539A1">
            <w:pPr>
              <w:rPr>
                <w:rFonts w:ascii="Fira Sans" w:hAnsi="Fira Sans" w:cstheme="minorHAnsi"/>
                <w:b/>
                <w:sz w:val="19"/>
                <w:szCs w:val="19"/>
              </w:rPr>
            </w:pPr>
            <w:r w:rsidRPr="00387EC6">
              <w:rPr>
                <w:rFonts w:ascii="Fira Sans" w:hAnsi="Fira Sans" w:cstheme="minorHAnsi"/>
                <w:b/>
                <w:sz w:val="19"/>
                <w:szCs w:val="19"/>
              </w:rPr>
              <w:t>Warunki gwarancyjne dla stacji biurowej i monitora</w:t>
            </w:r>
          </w:p>
        </w:tc>
        <w:tc>
          <w:tcPr>
            <w:tcW w:w="4961"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244417">
            <w:pPr>
              <w:pStyle w:val="Akapitzlist"/>
              <w:numPr>
                <w:ilvl w:val="0"/>
                <w:numId w:val="58"/>
              </w:numPr>
              <w:ind w:left="317" w:hanging="357"/>
              <w:rPr>
                <w:rFonts w:ascii="Fira Sans" w:hAnsi="Fira Sans" w:cstheme="minorHAnsi"/>
                <w:sz w:val="19"/>
                <w:szCs w:val="19"/>
              </w:rPr>
            </w:pPr>
            <w:r w:rsidRPr="00387EC6">
              <w:rPr>
                <w:rFonts w:ascii="Fira Sans" w:hAnsi="Fira Sans" w:cstheme="minorHAnsi"/>
                <w:sz w:val="19"/>
                <w:szCs w:val="19"/>
              </w:rPr>
              <w:t>Wszystkie oferowane komponenty wchodzące w skład komputera mają być ze sobą kompatybilne i nie mogą obniżać jego wydajności. Zamawiający nie dopuszcza sprzętu, w którym zaoferowane komponenty komputera będą pracowały na niższych parametrach niż wymagane w SWZ;</w:t>
            </w:r>
          </w:p>
          <w:p w:rsidR="00244417" w:rsidRPr="00387EC6" w:rsidRDefault="00244417" w:rsidP="00244417">
            <w:pPr>
              <w:pStyle w:val="Default"/>
              <w:numPr>
                <w:ilvl w:val="0"/>
                <w:numId w:val="63"/>
              </w:numPr>
              <w:spacing w:before="240"/>
              <w:rPr>
                <w:rFonts w:ascii="Fira Sans" w:hAnsi="Fira Sans" w:cstheme="minorHAnsi"/>
                <w:sz w:val="19"/>
                <w:szCs w:val="19"/>
              </w:rPr>
            </w:pPr>
            <w:r w:rsidRPr="00387EC6">
              <w:rPr>
                <w:rFonts w:ascii="Fira Sans" w:hAnsi="Fira Sans" w:cstheme="minorHAnsi"/>
                <w:color w:val="000000" w:themeColor="text1"/>
                <w:sz w:val="19"/>
                <w:szCs w:val="19"/>
              </w:rPr>
              <w:t>Minimum 2-letnia gwarancja od daty wystawienia faktury. Okres gwarancji stanowi kryterium oceny ofert i Wykonawca może zaproponować wydłużony termin, za co uzyska odpowiednio wyższą liczbę punktów</w:t>
            </w:r>
          </w:p>
        </w:tc>
        <w:tc>
          <w:tcPr>
            <w:tcW w:w="992"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244417" w:rsidRPr="00387EC6" w:rsidRDefault="00244417" w:rsidP="00D539A1">
            <w:pPr>
              <w:jc w:val="center"/>
              <w:rPr>
                <w:rFonts w:ascii="Fira Sans" w:hAnsi="Fira Sans" w:cs="Times New Roman"/>
                <w:sz w:val="19"/>
                <w:szCs w:val="19"/>
              </w:rPr>
            </w:pPr>
          </w:p>
        </w:tc>
      </w:tr>
    </w:tbl>
    <w:p w:rsidR="006A6025" w:rsidRDefault="006A6025" w:rsidP="00BB5B82">
      <w:pPr>
        <w:ind w:left="6663"/>
        <w:jc w:val="center"/>
        <w:rPr>
          <w:rFonts w:ascii="Fira Sans" w:hAnsi="Fira Sans" w:cs="Arial"/>
          <w:sz w:val="16"/>
          <w:szCs w:val="19"/>
        </w:rPr>
      </w:pPr>
    </w:p>
    <w:p w:rsidR="009E5A03" w:rsidRDefault="009E5A03" w:rsidP="00BB5B82">
      <w:pPr>
        <w:ind w:left="6663"/>
        <w:jc w:val="center"/>
        <w:rPr>
          <w:rFonts w:ascii="Fira Sans" w:hAnsi="Fira Sans" w:cs="Arial"/>
          <w:sz w:val="16"/>
          <w:szCs w:val="19"/>
        </w:rPr>
      </w:pPr>
    </w:p>
    <w:p w:rsidR="009E5A03" w:rsidRPr="0093532A" w:rsidRDefault="009E5A03" w:rsidP="009E5A03">
      <w:pPr>
        <w:spacing w:line="240" w:lineRule="atLeast"/>
        <w:jc w:val="center"/>
        <w:rPr>
          <w:rFonts w:ascii="Fira Sans" w:hAnsi="Fira Sans" w:cs="Arial"/>
          <w:b/>
          <w:bCs/>
          <w:sz w:val="19"/>
          <w:szCs w:val="19"/>
        </w:rPr>
      </w:pPr>
      <w:r w:rsidRPr="0093532A">
        <w:rPr>
          <w:rFonts w:ascii="Fira Sans" w:hAnsi="Fira Sans" w:cs="Arial"/>
          <w:sz w:val="19"/>
          <w:szCs w:val="19"/>
        </w:rPr>
        <w:t xml:space="preserve">Dokument należy podpisać </w:t>
      </w:r>
      <w:r w:rsidRPr="0093532A">
        <w:rPr>
          <w:rFonts w:ascii="Fira Sans" w:hAnsi="Fira Sans" w:cs="Arial"/>
          <w:b/>
          <w:bCs/>
          <w:sz w:val="19"/>
          <w:szCs w:val="19"/>
        </w:rPr>
        <w:t>kwalifikowanym podpisem elektronicznym lub podpisem zaufanym, lub elektronicznym podpisem osobistym.</w:t>
      </w:r>
    </w:p>
    <w:p w:rsidR="009E5A03" w:rsidRDefault="009E5A03" w:rsidP="00BB5B82">
      <w:pPr>
        <w:ind w:left="6663"/>
        <w:jc w:val="center"/>
        <w:rPr>
          <w:rFonts w:ascii="Fira Sans" w:hAnsi="Fira Sans" w:cs="Arial"/>
          <w:sz w:val="16"/>
          <w:szCs w:val="19"/>
        </w:rPr>
      </w:pPr>
    </w:p>
    <w:p w:rsidR="009E5A03" w:rsidRDefault="009E5A03">
      <w:pPr>
        <w:spacing w:after="160" w:line="259" w:lineRule="auto"/>
        <w:rPr>
          <w:rFonts w:ascii="Fira Sans" w:hAnsi="Fira Sans" w:cs="Arial"/>
          <w:sz w:val="16"/>
          <w:szCs w:val="19"/>
        </w:rPr>
      </w:pPr>
      <w:r>
        <w:rPr>
          <w:rFonts w:ascii="Fira Sans" w:hAnsi="Fira Sans" w:cs="Arial"/>
          <w:sz w:val="16"/>
          <w:szCs w:val="19"/>
        </w:rPr>
        <w:br w:type="page"/>
      </w:r>
    </w:p>
    <w:p w:rsidR="009E5A03" w:rsidRPr="000E245F" w:rsidRDefault="0007510D" w:rsidP="009E5A03">
      <w:pPr>
        <w:ind w:left="6663"/>
        <w:jc w:val="center"/>
        <w:rPr>
          <w:rFonts w:ascii="Fira Sans" w:hAnsi="Fira Sans" w:cs="Arial"/>
          <w:sz w:val="16"/>
          <w:szCs w:val="19"/>
        </w:rPr>
      </w:pPr>
      <w:r>
        <w:rPr>
          <w:rFonts w:ascii="Fira Sans" w:hAnsi="Fira Sans" w:cs="Arial"/>
          <w:sz w:val="16"/>
          <w:szCs w:val="19"/>
        </w:rPr>
        <w:t>Załącznik nr 2</w:t>
      </w:r>
      <w:r w:rsidR="00D539A1">
        <w:rPr>
          <w:rFonts w:ascii="Fira Sans" w:hAnsi="Fira Sans" w:cs="Arial"/>
          <w:sz w:val="16"/>
          <w:szCs w:val="19"/>
        </w:rPr>
        <w:t>b</w:t>
      </w:r>
    </w:p>
    <w:p w:rsidR="009E5A03" w:rsidRPr="000E245F" w:rsidRDefault="009E5A03" w:rsidP="009E5A03">
      <w:pPr>
        <w:ind w:left="6663"/>
        <w:jc w:val="center"/>
        <w:rPr>
          <w:rFonts w:ascii="Fira Sans" w:hAnsi="Fira Sans" w:cs="Arial"/>
          <w:sz w:val="16"/>
          <w:szCs w:val="19"/>
        </w:rPr>
      </w:pPr>
      <w:r w:rsidRPr="000E245F">
        <w:rPr>
          <w:rFonts w:ascii="Fira Sans" w:hAnsi="Fira Sans" w:cs="Arial"/>
          <w:sz w:val="16"/>
          <w:szCs w:val="19"/>
        </w:rPr>
        <w:t>do formularza oferty</w:t>
      </w:r>
    </w:p>
    <w:p w:rsidR="009E5A03" w:rsidRDefault="009E5A03" w:rsidP="009E5A03">
      <w:pPr>
        <w:ind w:left="6663"/>
        <w:jc w:val="center"/>
        <w:rPr>
          <w:rFonts w:ascii="Fira Sans" w:hAnsi="Fira Sans" w:cs="Arial"/>
          <w:sz w:val="16"/>
          <w:szCs w:val="19"/>
        </w:rPr>
      </w:pPr>
    </w:p>
    <w:p w:rsidR="009E5A03" w:rsidRDefault="009E5A03" w:rsidP="009E5A03">
      <w:pPr>
        <w:autoSpaceDE w:val="0"/>
        <w:autoSpaceDN w:val="0"/>
        <w:adjustRightInd w:val="0"/>
        <w:jc w:val="center"/>
        <w:rPr>
          <w:rFonts w:ascii="Fira Sans" w:hAnsi="Fira Sans" w:cs="Arial"/>
          <w:b/>
          <w:sz w:val="19"/>
          <w:szCs w:val="19"/>
        </w:rPr>
      </w:pPr>
      <w:r>
        <w:rPr>
          <w:rFonts w:ascii="Fira Sans" w:hAnsi="Fira Sans" w:cs="Arial"/>
          <w:b/>
          <w:sz w:val="19"/>
          <w:szCs w:val="19"/>
        </w:rPr>
        <w:t>SPECYFIKACJA TECHNICZNA</w:t>
      </w:r>
    </w:p>
    <w:p w:rsidR="009E5A03" w:rsidRDefault="009E5A03" w:rsidP="009E5A03">
      <w:pPr>
        <w:autoSpaceDE w:val="0"/>
        <w:autoSpaceDN w:val="0"/>
        <w:adjustRightInd w:val="0"/>
        <w:jc w:val="both"/>
        <w:rPr>
          <w:rFonts w:ascii="Fira Sans" w:hAnsi="Fira Sans" w:cs="Arial"/>
          <w:b/>
          <w:sz w:val="19"/>
          <w:szCs w:val="19"/>
        </w:rPr>
      </w:pPr>
    </w:p>
    <w:p w:rsidR="009E5A03" w:rsidRPr="000254EC" w:rsidRDefault="009E5A03" w:rsidP="009E5A03">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Pr="000254EC">
        <w:rPr>
          <w:rFonts w:ascii="Fira Sans" w:hAnsi="Fira Sans" w:cs="Arial"/>
          <w:b/>
          <w:sz w:val="19"/>
          <w:szCs w:val="19"/>
        </w:rPr>
        <w:t>Zakup sprzętu komputerowego oraz licencji na potrzeby Urzędu Statystycznego w Zielonej Górze:</w:t>
      </w:r>
    </w:p>
    <w:p w:rsidR="009E5A03" w:rsidRPr="000254EC" w:rsidRDefault="009E5A03" w:rsidP="009E5A03">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9E5A03" w:rsidRPr="000254EC" w:rsidRDefault="009E5A03" w:rsidP="009E5A03">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9E5A03" w:rsidRPr="000254EC" w:rsidRDefault="009E5A03" w:rsidP="009E5A03">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9E5A03" w:rsidRPr="000254EC" w:rsidRDefault="009E5A03" w:rsidP="009E5A03">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9E5A03" w:rsidRDefault="009E5A03" w:rsidP="009E5A03">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9E5A03" w:rsidRPr="009D60E0" w:rsidRDefault="009E5A03" w:rsidP="009E5A03">
      <w:pPr>
        <w:autoSpaceDE w:val="0"/>
        <w:autoSpaceDN w:val="0"/>
        <w:adjustRightInd w:val="0"/>
        <w:jc w:val="both"/>
        <w:rPr>
          <w:rFonts w:ascii="Fira Sans" w:hAnsi="Fira Sans" w:cs="Arial-BoldMT"/>
          <w:b/>
          <w:bCs/>
          <w:sz w:val="19"/>
          <w:szCs w:val="19"/>
        </w:rPr>
      </w:pPr>
    </w:p>
    <w:p w:rsidR="009E5A03" w:rsidRDefault="009E5A03" w:rsidP="009E5A03">
      <w:pPr>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2</w:t>
      </w:r>
    </w:p>
    <w:p w:rsidR="009E5A03" w:rsidRDefault="009E5A03" w:rsidP="00BB5B82">
      <w:pPr>
        <w:ind w:left="6663"/>
        <w:jc w:val="center"/>
        <w:rPr>
          <w:rFonts w:ascii="Fira Sans" w:hAnsi="Fira Sans" w:cs="Arial"/>
          <w:sz w:val="16"/>
          <w:szCs w:val="19"/>
        </w:rPr>
      </w:pPr>
    </w:p>
    <w:tbl>
      <w:tblPr>
        <w:tblStyle w:val="Tabela-Siatka"/>
        <w:tblW w:w="9288" w:type="dxa"/>
        <w:jc w:val="center"/>
        <w:tblLayout w:type="fixed"/>
        <w:tblCellMar>
          <w:right w:w="0" w:type="dxa"/>
        </w:tblCellMar>
        <w:tblLook w:val="04A0" w:firstRow="1" w:lastRow="0" w:firstColumn="1" w:lastColumn="0" w:noHBand="0" w:noVBand="1"/>
      </w:tblPr>
      <w:tblGrid>
        <w:gridCol w:w="562"/>
        <w:gridCol w:w="1560"/>
        <w:gridCol w:w="4819"/>
        <w:gridCol w:w="992"/>
        <w:gridCol w:w="1355"/>
      </w:tblGrid>
      <w:tr w:rsidR="009E5A03" w:rsidRPr="00D539A1" w:rsidTr="00D539A1">
        <w:trPr>
          <w:trHeight w:val="207"/>
          <w:jc w:val="center"/>
        </w:trPr>
        <w:tc>
          <w:tcPr>
            <w:tcW w:w="2122" w:type="dxa"/>
            <w:gridSpan w:val="2"/>
            <w:vMerge w:val="restart"/>
            <w:vAlign w:val="center"/>
          </w:tcPr>
          <w:p w:rsidR="009E5A03" w:rsidRPr="00D539A1" w:rsidRDefault="009E5A03" w:rsidP="00D539A1">
            <w:pPr>
              <w:jc w:val="center"/>
              <w:rPr>
                <w:rFonts w:ascii="Fira Sans" w:hAnsi="Fira Sans" w:cs="Times New Roman"/>
                <w:b/>
                <w:sz w:val="19"/>
                <w:szCs w:val="19"/>
              </w:rPr>
            </w:pPr>
            <w:r w:rsidRPr="00D539A1">
              <w:rPr>
                <w:rFonts w:ascii="Fira Sans" w:hAnsi="Fira Sans" w:cs="Arial"/>
                <w:sz w:val="19"/>
                <w:szCs w:val="19"/>
              </w:rPr>
              <w:br w:type="page"/>
            </w:r>
            <w:r w:rsidRPr="00D539A1">
              <w:rPr>
                <w:rFonts w:ascii="Fira Sans" w:hAnsi="Fira Sans" w:cs="Times New Roman"/>
                <w:b/>
                <w:sz w:val="19"/>
                <w:szCs w:val="19"/>
              </w:rPr>
              <w:t>NAZWA / RODZAJ URZĄDZENIA</w:t>
            </w:r>
          </w:p>
          <w:p w:rsidR="009E5A03" w:rsidRPr="00D539A1" w:rsidRDefault="009E5A03" w:rsidP="00D539A1">
            <w:pPr>
              <w:jc w:val="center"/>
              <w:rPr>
                <w:rFonts w:ascii="Fira Sans" w:hAnsi="Fira Sans" w:cs="Times New Roman"/>
                <w:b/>
                <w:sz w:val="19"/>
                <w:szCs w:val="19"/>
              </w:rPr>
            </w:pPr>
          </w:p>
          <w:p w:rsidR="009E5A03" w:rsidRPr="00D539A1" w:rsidRDefault="009E5A03" w:rsidP="00D539A1">
            <w:pPr>
              <w:jc w:val="center"/>
              <w:rPr>
                <w:rFonts w:ascii="Fira Sans" w:hAnsi="Fira Sans" w:cs="Times New Roman"/>
                <w:b/>
                <w:sz w:val="19"/>
                <w:szCs w:val="19"/>
              </w:rPr>
            </w:pPr>
            <w:r w:rsidRPr="00D539A1">
              <w:rPr>
                <w:rFonts w:ascii="Fira Sans" w:hAnsi="Fira Sans" w:cs="Times New Roman"/>
                <w:b/>
                <w:sz w:val="19"/>
                <w:szCs w:val="19"/>
              </w:rPr>
              <w:t xml:space="preserve">Laptop </w:t>
            </w:r>
          </w:p>
        </w:tc>
        <w:tc>
          <w:tcPr>
            <w:tcW w:w="4819" w:type="dxa"/>
            <w:tcBorders>
              <w:top w:val="single" w:sz="4" w:space="0" w:color="auto"/>
              <w:left w:val="single" w:sz="4" w:space="0" w:color="auto"/>
            </w:tcBorders>
            <w:shd w:val="clear" w:color="auto" w:fill="FFFFFF"/>
            <w:vAlign w:val="center"/>
          </w:tcPr>
          <w:p w:rsidR="009E5A03" w:rsidRPr="00D539A1" w:rsidRDefault="009E5A03" w:rsidP="00D539A1">
            <w:pPr>
              <w:rPr>
                <w:rFonts w:ascii="Fira Sans" w:hAnsi="Fira Sans" w:cs="Times New Roman"/>
                <w:b/>
                <w:sz w:val="19"/>
                <w:szCs w:val="19"/>
              </w:rPr>
            </w:pPr>
            <w:r w:rsidRPr="00D539A1">
              <w:rPr>
                <w:rFonts w:ascii="Fira Sans" w:hAnsi="Fira Sans" w:cs="Times New Roman"/>
                <w:b/>
                <w:sz w:val="19"/>
                <w:szCs w:val="19"/>
              </w:rPr>
              <w:t>Producent:</w:t>
            </w:r>
          </w:p>
          <w:p w:rsidR="009E5A03" w:rsidRPr="00D539A1" w:rsidRDefault="009E5A03" w:rsidP="00D539A1">
            <w:pPr>
              <w:rPr>
                <w:rFonts w:ascii="Fira Sans" w:hAnsi="Fira Sans" w:cs="Times New Roman"/>
                <w:sz w:val="19"/>
                <w:szCs w:val="19"/>
              </w:rPr>
            </w:pPr>
            <w:r w:rsidRPr="00D539A1">
              <w:rPr>
                <w:rFonts w:ascii="Fira Sans" w:hAnsi="Fira Sans" w:cs="Times New Roman"/>
                <w:sz w:val="19"/>
                <w:szCs w:val="19"/>
              </w:rPr>
              <w:t>(wypełnia Wykonawca)</w:t>
            </w:r>
          </w:p>
        </w:tc>
        <w:tc>
          <w:tcPr>
            <w:tcW w:w="2347" w:type="dxa"/>
            <w:gridSpan w:val="2"/>
            <w:tcBorders>
              <w:top w:val="single" w:sz="4" w:space="0" w:color="auto"/>
              <w:left w:val="single" w:sz="4" w:space="0" w:color="auto"/>
            </w:tcBorders>
            <w:shd w:val="clear" w:color="auto" w:fill="FFFFFF"/>
            <w:vAlign w:val="center"/>
          </w:tcPr>
          <w:p w:rsidR="009E5A03" w:rsidRPr="00D539A1" w:rsidRDefault="009E5A03" w:rsidP="00D539A1">
            <w:pPr>
              <w:jc w:val="center"/>
              <w:rPr>
                <w:rFonts w:ascii="Fira Sans" w:hAnsi="Fira Sans" w:cs="Times New Roman"/>
                <w:sz w:val="19"/>
                <w:szCs w:val="19"/>
              </w:rPr>
            </w:pPr>
          </w:p>
          <w:p w:rsidR="009E5A03" w:rsidRPr="00D539A1" w:rsidRDefault="009E5A03" w:rsidP="00D539A1">
            <w:pPr>
              <w:ind w:left="720"/>
              <w:jc w:val="center"/>
              <w:rPr>
                <w:rFonts w:ascii="Fira Sans" w:hAnsi="Fira Sans" w:cs="Times New Roman"/>
                <w:b/>
                <w:sz w:val="19"/>
                <w:szCs w:val="19"/>
              </w:rPr>
            </w:pPr>
          </w:p>
        </w:tc>
      </w:tr>
      <w:tr w:rsidR="009E5A03" w:rsidRPr="00D539A1" w:rsidTr="00D539A1">
        <w:trPr>
          <w:trHeight w:val="206"/>
          <w:jc w:val="center"/>
        </w:trPr>
        <w:tc>
          <w:tcPr>
            <w:tcW w:w="2122" w:type="dxa"/>
            <w:gridSpan w:val="2"/>
            <w:vMerge/>
            <w:vAlign w:val="center"/>
          </w:tcPr>
          <w:p w:rsidR="009E5A03" w:rsidRPr="00D539A1" w:rsidRDefault="009E5A03" w:rsidP="00D539A1">
            <w:pPr>
              <w:jc w:val="center"/>
              <w:rPr>
                <w:rFonts w:ascii="Fira Sans" w:hAnsi="Fira Sans" w:cs="Times New Roman"/>
                <w:b/>
                <w:sz w:val="19"/>
                <w:szCs w:val="19"/>
              </w:rPr>
            </w:pPr>
          </w:p>
        </w:tc>
        <w:tc>
          <w:tcPr>
            <w:tcW w:w="4819" w:type="dxa"/>
            <w:tcBorders>
              <w:top w:val="single" w:sz="4" w:space="0" w:color="auto"/>
              <w:left w:val="single" w:sz="4" w:space="0" w:color="auto"/>
            </w:tcBorders>
            <w:shd w:val="clear" w:color="auto" w:fill="FFFFFF"/>
            <w:vAlign w:val="center"/>
          </w:tcPr>
          <w:p w:rsidR="009E5A03" w:rsidRPr="00D539A1" w:rsidRDefault="009E5A03" w:rsidP="00D539A1">
            <w:pPr>
              <w:rPr>
                <w:rFonts w:ascii="Fira Sans" w:hAnsi="Fira Sans" w:cs="Times New Roman"/>
                <w:b/>
                <w:sz w:val="19"/>
                <w:szCs w:val="19"/>
              </w:rPr>
            </w:pPr>
            <w:r w:rsidRPr="00D539A1">
              <w:rPr>
                <w:rFonts w:ascii="Fira Sans" w:hAnsi="Fira Sans" w:cs="Times New Roman"/>
                <w:b/>
                <w:sz w:val="19"/>
                <w:szCs w:val="19"/>
              </w:rPr>
              <w:t>Model:</w:t>
            </w:r>
          </w:p>
          <w:p w:rsidR="009E5A03" w:rsidRPr="00D539A1" w:rsidRDefault="009E5A03" w:rsidP="00D539A1">
            <w:pPr>
              <w:rPr>
                <w:rFonts w:ascii="Fira Sans" w:hAnsi="Fira Sans" w:cs="Times New Roman"/>
                <w:sz w:val="19"/>
                <w:szCs w:val="19"/>
              </w:rPr>
            </w:pPr>
            <w:r w:rsidRPr="00D539A1">
              <w:rPr>
                <w:rFonts w:ascii="Fira Sans" w:hAnsi="Fira Sans" w:cs="Times New Roman"/>
                <w:sz w:val="19"/>
                <w:szCs w:val="19"/>
              </w:rPr>
              <w:t>(wypełnia Wykonawca)</w:t>
            </w:r>
          </w:p>
        </w:tc>
        <w:tc>
          <w:tcPr>
            <w:tcW w:w="2347" w:type="dxa"/>
            <w:gridSpan w:val="2"/>
            <w:tcBorders>
              <w:left w:val="single" w:sz="4" w:space="0" w:color="auto"/>
            </w:tcBorders>
            <w:shd w:val="clear" w:color="auto" w:fill="FFFFFF"/>
            <w:vAlign w:val="center"/>
          </w:tcPr>
          <w:p w:rsidR="009E5A03" w:rsidRPr="00D539A1" w:rsidRDefault="009E5A03" w:rsidP="00D539A1">
            <w:pPr>
              <w:ind w:left="720"/>
              <w:jc w:val="center"/>
              <w:rPr>
                <w:rFonts w:ascii="Fira Sans" w:hAnsi="Fira Sans" w:cs="Times New Roman"/>
                <w:b/>
                <w:sz w:val="19"/>
                <w:szCs w:val="19"/>
              </w:rPr>
            </w:pPr>
          </w:p>
        </w:tc>
      </w:tr>
      <w:tr w:rsidR="009E5A03" w:rsidRPr="00D539A1" w:rsidTr="00D539A1">
        <w:trPr>
          <w:trHeight w:val="206"/>
          <w:jc w:val="center"/>
        </w:trPr>
        <w:tc>
          <w:tcPr>
            <w:tcW w:w="2122" w:type="dxa"/>
            <w:gridSpan w:val="2"/>
            <w:vMerge/>
            <w:vAlign w:val="center"/>
          </w:tcPr>
          <w:p w:rsidR="009E5A03" w:rsidRPr="00D539A1" w:rsidRDefault="009E5A03" w:rsidP="00D539A1">
            <w:pPr>
              <w:jc w:val="center"/>
              <w:rPr>
                <w:rFonts w:ascii="Fira Sans" w:hAnsi="Fira Sans" w:cs="Times New Roman"/>
                <w:b/>
                <w:sz w:val="19"/>
                <w:szCs w:val="19"/>
              </w:rPr>
            </w:pPr>
          </w:p>
        </w:tc>
        <w:tc>
          <w:tcPr>
            <w:tcW w:w="4819" w:type="dxa"/>
            <w:tcBorders>
              <w:top w:val="single" w:sz="4" w:space="0" w:color="auto"/>
              <w:left w:val="single" w:sz="4" w:space="0" w:color="auto"/>
            </w:tcBorders>
            <w:shd w:val="clear" w:color="auto" w:fill="FFFFFF"/>
            <w:vAlign w:val="center"/>
          </w:tcPr>
          <w:p w:rsidR="009E5A03" w:rsidRPr="00D539A1" w:rsidRDefault="009E5A03" w:rsidP="00D539A1">
            <w:pPr>
              <w:rPr>
                <w:rFonts w:ascii="Fira Sans" w:hAnsi="Fira Sans" w:cs="Times New Roman"/>
                <w:b/>
                <w:sz w:val="19"/>
                <w:szCs w:val="19"/>
              </w:rPr>
            </w:pPr>
            <w:r w:rsidRPr="00D539A1">
              <w:rPr>
                <w:rFonts w:ascii="Fira Sans" w:hAnsi="Fira Sans" w:cs="Times New Roman"/>
                <w:b/>
                <w:sz w:val="19"/>
                <w:szCs w:val="19"/>
              </w:rPr>
              <w:t>Rok produkcji:</w:t>
            </w:r>
          </w:p>
          <w:p w:rsidR="009E5A03" w:rsidRPr="00D539A1" w:rsidRDefault="009E5A03" w:rsidP="00D539A1">
            <w:pPr>
              <w:rPr>
                <w:rFonts w:ascii="Fira Sans" w:hAnsi="Fira Sans" w:cs="Times New Roman"/>
                <w:sz w:val="19"/>
                <w:szCs w:val="19"/>
              </w:rPr>
            </w:pPr>
            <w:r w:rsidRPr="00D539A1">
              <w:rPr>
                <w:rFonts w:ascii="Fira Sans" w:hAnsi="Fira Sans" w:cs="Times New Roman"/>
                <w:sz w:val="19"/>
                <w:szCs w:val="19"/>
              </w:rPr>
              <w:t>(wypełnia Wykonawca)</w:t>
            </w:r>
          </w:p>
        </w:tc>
        <w:tc>
          <w:tcPr>
            <w:tcW w:w="2347" w:type="dxa"/>
            <w:gridSpan w:val="2"/>
            <w:tcBorders>
              <w:left w:val="single" w:sz="4" w:space="0" w:color="auto"/>
            </w:tcBorders>
            <w:shd w:val="clear" w:color="auto" w:fill="FFFFFF"/>
            <w:vAlign w:val="center"/>
          </w:tcPr>
          <w:p w:rsidR="009E5A03" w:rsidRPr="00D539A1" w:rsidRDefault="009E5A03" w:rsidP="00D539A1">
            <w:pPr>
              <w:ind w:left="720"/>
              <w:jc w:val="center"/>
              <w:rPr>
                <w:rFonts w:ascii="Fira Sans" w:hAnsi="Fira Sans" w:cs="Times New Roman"/>
                <w:b/>
                <w:sz w:val="19"/>
                <w:szCs w:val="19"/>
              </w:rPr>
            </w:pPr>
          </w:p>
        </w:tc>
      </w:tr>
      <w:tr w:rsidR="009E5A03" w:rsidRPr="00D539A1" w:rsidTr="00D539A1">
        <w:trPr>
          <w:trHeight w:val="825"/>
          <w:jc w:val="center"/>
        </w:trPr>
        <w:tc>
          <w:tcPr>
            <w:tcW w:w="2122" w:type="dxa"/>
            <w:gridSpan w:val="2"/>
            <w:vMerge/>
            <w:vAlign w:val="center"/>
          </w:tcPr>
          <w:p w:rsidR="009E5A03" w:rsidRPr="00D539A1" w:rsidRDefault="009E5A03" w:rsidP="00D539A1">
            <w:pPr>
              <w:jc w:val="center"/>
              <w:rPr>
                <w:rFonts w:ascii="Fira Sans" w:hAnsi="Fira Sans" w:cs="Times New Roman"/>
                <w:b/>
                <w:sz w:val="19"/>
                <w:szCs w:val="19"/>
              </w:rPr>
            </w:pPr>
          </w:p>
        </w:tc>
        <w:tc>
          <w:tcPr>
            <w:tcW w:w="4819" w:type="dxa"/>
            <w:tcBorders>
              <w:top w:val="single" w:sz="4" w:space="0" w:color="auto"/>
              <w:left w:val="single" w:sz="4" w:space="0" w:color="auto"/>
            </w:tcBorders>
            <w:shd w:val="clear" w:color="auto" w:fill="FFFFFF"/>
            <w:vAlign w:val="center"/>
          </w:tcPr>
          <w:p w:rsidR="009E5A03" w:rsidRPr="00D539A1" w:rsidRDefault="009E5A03" w:rsidP="00D539A1">
            <w:pPr>
              <w:ind w:left="-108"/>
              <w:jc w:val="center"/>
              <w:rPr>
                <w:rFonts w:ascii="Fira Sans" w:hAnsi="Fira Sans" w:cs="Times New Roman"/>
                <w:b/>
                <w:sz w:val="19"/>
                <w:szCs w:val="19"/>
              </w:rPr>
            </w:pPr>
            <w:r w:rsidRPr="00D539A1">
              <w:rPr>
                <w:rFonts w:ascii="Fira Sans" w:hAnsi="Fira Sans" w:cs="Times New Roman"/>
                <w:b/>
                <w:sz w:val="19"/>
                <w:szCs w:val="19"/>
              </w:rPr>
              <w:t>OPIS PARAMETRÓW MINIMALNYCH</w:t>
            </w:r>
          </w:p>
        </w:tc>
        <w:tc>
          <w:tcPr>
            <w:tcW w:w="992" w:type="dxa"/>
            <w:tcBorders>
              <w:left w:val="single" w:sz="4" w:space="0" w:color="auto"/>
            </w:tcBorders>
            <w:shd w:val="clear" w:color="auto" w:fill="FFFFFF"/>
            <w:vAlign w:val="center"/>
          </w:tcPr>
          <w:p w:rsidR="009E5A03" w:rsidRPr="00D539A1" w:rsidRDefault="009E5A03" w:rsidP="00D539A1">
            <w:pPr>
              <w:ind w:left="-108"/>
              <w:jc w:val="center"/>
              <w:rPr>
                <w:rFonts w:ascii="Fira Sans" w:hAnsi="Fira Sans" w:cs="Times New Roman"/>
                <w:sz w:val="19"/>
                <w:szCs w:val="19"/>
              </w:rPr>
            </w:pPr>
            <w:r w:rsidRPr="00D539A1">
              <w:rPr>
                <w:rFonts w:ascii="Fira Sans" w:hAnsi="Fira Sans" w:cs="Times New Roman"/>
                <w:sz w:val="19"/>
                <w:szCs w:val="19"/>
              </w:rPr>
              <w:t>Spełnia</w:t>
            </w:r>
          </w:p>
          <w:p w:rsidR="009E5A03" w:rsidRPr="00D539A1" w:rsidRDefault="009E5A03" w:rsidP="00D539A1">
            <w:pPr>
              <w:ind w:left="-108"/>
              <w:jc w:val="center"/>
              <w:rPr>
                <w:rFonts w:ascii="Fira Sans" w:hAnsi="Fira Sans" w:cs="Times New Roman"/>
                <w:sz w:val="19"/>
                <w:szCs w:val="19"/>
              </w:rPr>
            </w:pPr>
            <w:r w:rsidRPr="00D539A1">
              <w:rPr>
                <w:rFonts w:ascii="Fira Sans" w:hAnsi="Fira Sans" w:cs="Times New Roman"/>
                <w:b/>
                <w:sz w:val="19"/>
                <w:szCs w:val="19"/>
              </w:rPr>
              <w:t>TAK/NIE</w:t>
            </w:r>
          </w:p>
        </w:tc>
        <w:tc>
          <w:tcPr>
            <w:tcW w:w="1355" w:type="dxa"/>
            <w:tcBorders>
              <w:left w:val="single" w:sz="4" w:space="0" w:color="auto"/>
            </w:tcBorders>
            <w:shd w:val="clear" w:color="auto" w:fill="FFFFFF"/>
            <w:vAlign w:val="center"/>
          </w:tcPr>
          <w:p w:rsidR="009E5A03" w:rsidRPr="00D539A1" w:rsidRDefault="009E5A03" w:rsidP="00D539A1">
            <w:pPr>
              <w:jc w:val="center"/>
              <w:rPr>
                <w:rFonts w:ascii="Fira Sans" w:hAnsi="Fira Sans" w:cs="Times New Roman"/>
                <w:b/>
                <w:sz w:val="19"/>
                <w:szCs w:val="19"/>
              </w:rPr>
            </w:pPr>
            <w:r w:rsidRPr="00D539A1">
              <w:rPr>
                <w:rFonts w:ascii="Fira Sans" w:hAnsi="Fira Sans" w:cs="Times New Roman"/>
                <w:b/>
                <w:sz w:val="19"/>
                <w:szCs w:val="19"/>
              </w:rPr>
              <w:t xml:space="preserve">Oferta Wykonawcy </w:t>
            </w:r>
            <w:r w:rsidRPr="00D539A1">
              <w:rPr>
                <w:rFonts w:ascii="Fira Sans" w:hAnsi="Fira Sans" w:cs="Times New Roman"/>
                <w:sz w:val="19"/>
                <w:szCs w:val="19"/>
              </w:rPr>
              <w:t>(Podać parametry)</w:t>
            </w:r>
          </w:p>
        </w:tc>
      </w:tr>
      <w:tr w:rsidR="009E5A03" w:rsidRPr="00D539A1" w:rsidTr="00D539A1">
        <w:trPr>
          <w:trHeight w:val="727"/>
          <w:jc w:val="center"/>
        </w:trPr>
        <w:tc>
          <w:tcPr>
            <w:tcW w:w="562" w:type="dxa"/>
            <w:vAlign w:val="center"/>
          </w:tcPr>
          <w:p w:rsidR="009E5A03" w:rsidRPr="00D539A1" w:rsidRDefault="009E5A03" w:rsidP="00D539A1">
            <w:pPr>
              <w:rPr>
                <w:rFonts w:ascii="Fira Sans" w:hAnsi="Fira Sans" w:cstheme="minorHAnsi"/>
                <w:b/>
                <w:sz w:val="19"/>
                <w:szCs w:val="19"/>
              </w:rPr>
            </w:pPr>
            <w:r w:rsidRPr="00D539A1">
              <w:rPr>
                <w:rFonts w:ascii="Fira Sans" w:hAnsi="Fira Sans" w:cstheme="minorHAnsi"/>
                <w:color w:val="000000" w:themeColor="text1"/>
                <w:sz w:val="19"/>
                <w:szCs w:val="19"/>
              </w:rPr>
              <w:t>1.</w:t>
            </w:r>
          </w:p>
        </w:tc>
        <w:tc>
          <w:tcPr>
            <w:tcW w:w="1560" w:type="dxa"/>
            <w:vAlign w:val="center"/>
          </w:tcPr>
          <w:p w:rsidR="009E5A03" w:rsidRPr="00D539A1" w:rsidRDefault="009E5A03" w:rsidP="00D539A1">
            <w:pPr>
              <w:rPr>
                <w:rFonts w:ascii="Fira Sans" w:hAnsi="Fira Sans" w:cstheme="minorHAnsi"/>
                <w:b/>
                <w:sz w:val="19"/>
                <w:szCs w:val="19"/>
              </w:rPr>
            </w:pPr>
            <w:r w:rsidRPr="00D539A1">
              <w:rPr>
                <w:rFonts w:ascii="Fira Sans" w:hAnsi="Fira Sans" w:cstheme="minorHAnsi"/>
                <w:b/>
                <w:sz w:val="19"/>
                <w:szCs w:val="19"/>
              </w:rPr>
              <w:t>Wyświetlacz</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numPr>
                <w:ilvl w:val="0"/>
                <w:numId w:val="65"/>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Przekątna ekranu 15,6 cala;</w:t>
            </w:r>
          </w:p>
          <w:p w:rsidR="009E5A03" w:rsidRPr="00D539A1" w:rsidRDefault="009E5A03" w:rsidP="009E5A03">
            <w:pPr>
              <w:numPr>
                <w:ilvl w:val="0"/>
                <w:numId w:val="65"/>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Rozdzielczość minimum 1920 x 1080 (Full HD);</w:t>
            </w:r>
          </w:p>
          <w:p w:rsidR="009E5A03" w:rsidRPr="00D539A1" w:rsidRDefault="009E5A03" w:rsidP="009E5A03">
            <w:pPr>
              <w:numPr>
                <w:ilvl w:val="0"/>
                <w:numId w:val="65"/>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Typ matrycy IPS z powłoką matową;</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1601"/>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2.</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Procesor</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numPr>
                <w:ilvl w:val="0"/>
                <w:numId w:val="65"/>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Procesor wielordzeniowy z minimum 8 rdzeniami fizycznymi;</w:t>
            </w:r>
          </w:p>
          <w:p w:rsidR="009E5A03" w:rsidRPr="00D539A1" w:rsidRDefault="009E5A03" w:rsidP="009E5A03">
            <w:pPr>
              <w:numPr>
                <w:ilvl w:val="0"/>
                <w:numId w:val="65"/>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Posiadający średnią ocenę na minimum 17 300 pkt. </w:t>
            </w:r>
            <w:proofErr w:type="spellStart"/>
            <w:r w:rsidRPr="00D539A1">
              <w:rPr>
                <w:rFonts w:ascii="Fira Sans" w:hAnsi="Fira Sans" w:cstheme="minorHAnsi"/>
                <w:color w:val="000000" w:themeColor="text1"/>
                <w:sz w:val="19"/>
                <w:szCs w:val="19"/>
              </w:rPr>
              <w:t>Multithread</w:t>
            </w:r>
            <w:proofErr w:type="spellEnd"/>
            <w:r w:rsidRPr="00D539A1">
              <w:rPr>
                <w:rFonts w:ascii="Fira Sans" w:hAnsi="Fira Sans" w:cstheme="minorHAnsi"/>
                <w:color w:val="000000" w:themeColor="text1"/>
                <w:sz w:val="19"/>
                <w:szCs w:val="19"/>
              </w:rPr>
              <w:t xml:space="preserve"> Rating w teście </w:t>
            </w:r>
            <w:proofErr w:type="spellStart"/>
            <w:r w:rsidRPr="00D539A1">
              <w:rPr>
                <w:rFonts w:ascii="Fira Sans" w:hAnsi="Fira Sans" w:cstheme="minorHAnsi"/>
                <w:color w:val="000000" w:themeColor="text1"/>
                <w:sz w:val="19"/>
                <w:szCs w:val="19"/>
              </w:rPr>
              <w:t>PassMark</w:t>
            </w:r>
            <w:proofErr w:type="spellEnd"/>
            <w:r w:rsidRPr="00D539A1">
              <w:rPr>
                <w:rFonts w:ascii="Fira Sans" w:hAnsi="Fira Sans" w:cstheme="minorHAnsi"/>
                <w:color w:val="000000" w:themeColor="text1"/>
                <w:sz w:val="19"/>
                <w:szCs w:val="19"/>
              </w:rPr>
              <w:t xml:space="preserve"> opublikowanym na stronie: </w:t>
            </w:r>
            <w:hyperlink r:id="rId9" w:history="1">
              <w:r w:rsidRPr="00D539A1">
                <w:rPr>
                  <w:rStyle w:val="Hipercze"/>
                  <w:rFonts w:ascii="Fira Sans" w:hAnsi="Fira Sans" w:cstheme="minorHAnsi"/>
                  <w:sz w:val="19"/>
                  <w:szCs w:val="19"/>
                </w:rPr>
                <w:t>https://www.cpubenchmark.net/multithread/laptop</w:t>
              </w:r>
            </w:hyperlink>
            <w:r w:rsidRPr="00D539A1">
              <w:rPr>
                <w:rFonts w:ascii="Fira Sans" w:hAnsi="Fira Sans" w:cstheme="minorHAnsi"/>
                <w:color w:val="000000" w:themeColor="text1"/>
                <w:sz w:val="19"/>
                <w:szCs w:val="19"/>
              </w:rPr>
              <w:t xml:space="preserve"> </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382"/>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3.</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Pamięć operacyjna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numPr>
                <w:ilvl w:val="0"/>
                <w:numId w:val="66"/>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Minimum 16 GB RAM;</w:t>
            </w:r>
          </w:p>
          <w:p w:rsidR="009E5A03" w:rsidRPr="00D539A1" w:rsidRDefault="009E5A03" w:rsidP="009E5A03">
            <w:pPr>
              <w:numPr>
                <w:ilvl w:val="0"/>
                <w:numId w:val="66"/>
              </w:numPr>
              <w:snapToGrid w:val="0"/>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Pamięć w standardzie DDR4-3200;</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350"/>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4.</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Karta graficzna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numPr>
                <w:ilvl w:val="0"/>
                <w:numId w:val="50"/>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Zintegrowana, posiadająca wsparcie systemu operacyjnego Windows 11;</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1417"/>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5.</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Płyta główna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numPr>
                <w:ilvl w:val="0"/>
                <w:numId w:val="5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Posiadająca minimum: 2 porty USB-A (w tym co najmniej 1 w wersji 3.2), 1 port USB-C (w standardzie 3.2, z wsparciem Power Delivery i </w:t>
            </w:r>
            <w:proofErr w:type="spellStart"/>
            <w:r w:rsidRPr="00D539A1">
              <w:rPr>
                <w:rFonts w:ascii="Fira Sans" w:hAnsi="Fira Sans" w:cstheme="minorHAnsi"/>
                <w:color w:val="000000" w:themeColor="text1"/>
                <w:sz w:val="19"/>
                <w:szCs w:val="19"/>
              </w:rPr>
              <w:t>DisplayPort</w:t>
            </w:r>
            <w:proofErr w:type="spellEnd"/>
            <w:r w:rsidRPr="00D539A1">
              <w:rPr>
                <w:rFonts w:ascii="Fira Sans" w:hAnsi="Fira Sans" w:cstheme="minorHAnsi"/>
                <w:color w:val="000000" w:themeColor="text1"/>
                <w:sz w:val="19"/>
                <w:szCs w:val="19"/>
              </w:rPr>
              <w:t>), 1 pełnowymiarowe złącze HDMI, 1 pełnowymiarowe złącze RJ-45;</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328"/>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6.</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Dysk</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4"/>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SSD </w:t>
            </w:r>
            <w:proofErr w:type="spellStart"/>
            <w:r w:rsidRPr="00D539A1">
              <w:rPr>
                <w:rFonts w:ascii="Fira Sans" w:hAnsi="Fira Sans" w:cstheme="minorHAnsi"/>
                <w:color w:val="000000" w:themeColor="text1"/>
                <w:sz w:val="19"/>
                <w:szCs w:val="19"/>
              </w:rPr>
              <w:t>NVMe</w:t>
            </w:r>
            <w:proofErr w:type="spellEnd"/>
            <w:r w:rsidRPr="00D539A1">
              <w:rPr>
                <w:rFonts w:ascii="Fira Sans" w:hAnsi="Fira Sans" w:cstheme="minorHAnsi"/>
                <w:color w:val="000000" w:themeColor="text1"/>
                <w:sz w:val="19"/>
                <w:szCs w:val="19"/>
              </w:rPr>
              <w:t xml:space="preserve"> 4.0 x4 o pojemności minimum 256 GB;</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735"/>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7.</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Komunikacja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Wbudowany moduł Bluetooth;</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Wbudowany moduł Wi-Fi 6 (802.11ax);</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Wbudowana karta sieciowa Gigabit Ethernet;</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12"/>
          <w:jc w:val="center"/>
        </w:trPr>
        <w:tc>
          <w:tcPr>
            <w:tcW w:w="562" w:type="dxa"/>
            <w:vAlign w:val="center"/>
          </w:tcPr>
          <w:p w:rsidR="009E5A03" w:rsidRPr="00D539A1" w:rsidRDefault="009E5A03" w:rsidP="00D539A1">
            <w:pPr>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8.</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Zasilanie</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Zasilacz dedykowany do danego typu laptopa;</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Wbudowany akumulator;</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9.</w:t>
            </w:r>
          </w:p>
        </w:tc>
        <w:tc>
          <w:tcPr>
            <w:tcW w:w="1560" w:type="dxa"/>
            <w:vAlign w:val="center"/>
          </w:tcPr>
          <w:p w:rsidR="009E5A03" w:rsidRPr="00D539A1" w:rsidRDefault="009E5A03" w:rsidP="00D539A1">
            <w:pPr>
              <w:rPr>
                <w:rFonts w:ascii="Fira Sans" w:hAnsi="Fira Sans" w:cstheme="minorHAnsi"/>
                <w:b/>
                <w:bCs/>
                <w:color w:val="000000" w:themeColor="text1"/>
                <w:sz w:val="19"/>
                <w:szCs w:val="19"/>
              </w:rPr>
            </w:pPr>
            <w:r w:rsidRPr="00D539A1">
              <w:rPr>
                <w:rFonts w:ascii="Fira Sans" w:hAnsi="Fira Sans" w:cstheme="minorHAnsi"/>
                <w:b/>
                <w:bCs/>
                <w:color w:val="000000" w:themeColor="text1"/>
                <w:sz w:val="19"/>
                <w:szCs w:val="19"/>
              </w:rPr>
              <w:t>Wymagania dodatkowe</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Wbudowana kamera z mikrofonem; </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Wbudowana klawiatura w standardzie QWERTY z blokiem numerycznym;</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Urządzenie wskazujące typu </w:t>
            </w:r>
            <w:proofErr w:type="spellStart"/>
            <w:r w:rsidRPr="00D539A1">
              <w:rPr>
                <w:rFonts w:ascii="Fira Sans" w:hAnsi="Fira Sans" w:cstheme="minorHAnsi"/>
                <w:color w:val="000000" w:themeColor="text1"/>
                <w:sz w:val="19"/>
                <w:szCs w:val="19"/>
              </w:rPr>
              <w:t>touchpad</w:t>
            </w:r>
            <w:proofErr w:type="spellEnd"/>
            <w:r w:rsidRPr="00D539A1">
              <w:rPr>
                <w:rFonts w:ascii="Fira Sans" w:hAnsi="Fira Sans" w:cstheme="minorHAnsi"/>
                <w:color w:val="000000" w:themeColor="text1"/>
                <w:sz w:val="19"/>
                <w:szCs w:val="19"/>
              </w:rPr>
              <w:t>;</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Wbudowane głośniki;</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10.</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Ciężar z uwzględnieniem baterii</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Maksymalnie 1,75 kg;</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11.</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Bezpieczeństwo</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Wbudowany układ TPM 2.0;</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Wbudowana osłona kamery;</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12.</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System operacyjny</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Windows 11 Pro x64 PL w celu zapewnienia współpracy z usługą katalogową Active Directory , system nowy, preinstalowany na urządzeniu i nie pochodzący z rynku wtórnego;</w:t>
            </w:r>
          </w:p>
          <w:p w:rsidR="009E5A03" w:rsidRPr="00D539A1" w:rsidRDefault="009E5A03" w:rsidP="009E5A03">
            <w:pPr>
              <w:pStyle w:val="Akapitzlist"/>
              <w:numPr>
                <w:ilvl w:val="0"/>
                <w:numId w:val="61"/>
              </w:numPr>
              <w:ind w:left="459"/>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Licencja musi być potwierdzona poprzez umieszczenie na obudowie Certyfikatu Autentyczności w postaci specjalnej naklejki zabezpieczającej umieszczony w sposób trwały na obudowie każdego komputera</w:t>
            </w:r>
            <w:r w:rsidR="001721FD">
              <w:rPr>
                <w:rFonts w:ascii="Fira Sans" w:hAnsi="Fira Sans" w:cstheme="minorHAnsi"/>
                <w:color w:val="000000" w:themeColor="text1"/>
                <w:sz w:val="19"/>
                <w:szCs w:val="19"/>
              </w:rPr>
              <w:t xml:space="preserve"> lub załączonego potwierdzenia W</w:t>
            </w:r>
            <w:r w:rsidRPr="00D539A1">
              <w:rPr>
                <w:rFonts w:ascii="Fira Sans" w:hAnsi="Fira Sans" w:cstheme="minorHAnsi"/>
                <w:color w:val="000000" w:themeColor="text1"/>
                <w:sz w:val="19"/>
                <w:szCs w:val="19"/>
              </w:rPr>
              <w:t>ykonawcy o legalności systemu;</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D539A1">
            <w:pPr>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13.</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Wyposażenie</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Mysz wyposażona w przynajmniej trzy przyciski, w tym jeden typu </w:t>
            </w:r>
            <w:proofErr w:type="spellStart"/>
            <w:r w:rsidRPr="00D539A1">
              <w:rPr>
                <w:rFonts w:ascii="Fira Sans" w:hAnsi="Fira Sans" w:cstheme="minorHAnsi"/>
                <w:color w:val="000000" w:themeColor="text1"/>
                <w:sz w:val="19"/>
                <w:szCs w:val="19"/>
              </w:rPr>
              <w:t>scroll</w:t>
            </w:r>
            <w:proofErr w:type="spellEnd"/>
            <w:r w:rsidRPr="00D539A1">
              <w:rPr>
                <w:rFonts w:ascii="Fira Sans" w:hAnsi="Fira Sans" w:cstheme="minorHAnsi"/>
                <w:color w:val="000000" w:themeColor="text1"/>
                <w:sz w:val="19"/>
                <w:szCs w:val="19"/>
              </w:rPr>
              <w:t>;</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Podkładka żelowa;</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Torba do transportu dopasowana do oferowanego modelu pod kątem wymiarów;</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ind w:left="33"/>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14.</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Stacja dokująca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 xml:space="preserve">Podłączana do laptopa po USB-C; </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Minimum 2 USB 3.0 typu A;</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Minimum 1 port UCB-C z funkcją Power Delivery;</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Pełnowymiarowe złącze HDMI;</w:t>
            </w:r>
          </w:p>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Złącze RJ-45 Ethernet 1Gbps;</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ind w:left="33"/>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rPr>
            </w:pPr>
            <w:r>
              <w:rPr>
                <w:rFonts w:ascii="Fira Sans" w:hAnsi="Fira Sans" w:cstheme="minorHAnsi"/>
                <w:color w:val="000000" w:themeColor="text1"/>
                <w:sz w:val="19"/>
                <w:szCs w:val="19"/>
              </w:rPr>
              <w:t>15.</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Dokumenty</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Oferowany laptop musi posiadać deklarację zgodności CE lub dokument równoważny;</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ind w:left="33"/>
              <w:jc w:val="center"/>
              <w:rPr>
                <w:rFonts w:ascii="Fira Sans" w:hAnsi="Fira Sans" w:cstheme="minorHAnsi"/>
                <w:sz w:val="19"/>
                <w:szCs w:val="19"/>
              </w:rPr>
            </w:pPr>
          </w:p>
        </w:tc>
      </w:tr>
      <w:tr w:rsidR="009E5A03" w:rsidRPr="00D539A1" w:rsidTr="00D539A1">
        <w:trPr>
          <w:trHeight w:val="525"/>
          <w:jc w:val="center"/>
        </w:trPr>
        <w:tc>
          <w:tcPr>
            <w:tcW w:w="562" w:type="dxa"/>
            <w:vAlign w:val="center"/>
          </w:tcPr>
          <w:p w:rsidR="009E5A03" w:rsidRPr="00D539A1" w:rsidRDefault="00CF1FE9" w:rsidP="00D539A1">
            <w:pPr>
              <w:rPr>
                <w:rFonts w:ascii="Fira Sans" w:hAnsi="Fira Sans" w:cstheme="minorHAnsi"/>
                <w:color w:val="000000" w:themeColor="text1"/>
                <w:sz w:val="19"/>
                <w:szCs w:val="19"/>
                <w:highlight w:val="yellow"/>
              </w:rPr>
            </w:pPr>
            <w:r w:rsidRPr="00CF1FE9">
              <w:rPr>
                <w:rFonts w:ascii="Fira Sans" w:hAnsi="Fira Sans" w:cstheme="minorHAnsi"/>
                <w:color w:val="000000" w:themeColor="text1"/>
                <w:sz w:val="19"/>
                <w:szCs w:val="19"/>
              </w:rPr>
              <w:t>16.</w:t>
            </w:r>
          </w:p>
        </w:tc>
        <w:tc>
          <w:tcPr>
            <w:tcW w:w="1560" w:type="dxa"/>
            <w:vAlign w:val="center"/>
          </w:tcPr>
          <w:p w:rsidR="009E5A03" w:rsidRPr="00D539A1" w:rsidRDefault="009E5A03" w:rsidP="00D539A1">
            <w:pPr>
              <w:rPr>
                <w:rFonts w:ascii="Fira Sans" w:hAnsi="Fira Sans" w:cstheme="minorHAnsi"/>
                <w:b/>
                <w:bCs/>
                <w:color w:val="000000" w:themeColor="text1"/>
                <w:spacing w:val="-4"/>
                <w:sz w:val="19"/>
                <w:szCs w:val="19"/>
              </w:rPr>
            </w:pPr>
            <w:r w:rsidRPr="00D539A1">
              <w:rPr>
                <w:rFonts w:ascii="Fira Sans" w:hAnsi="Fira Sans" w:cstheme="minorHAnsi"/>
                <w:b/>
                <w:bCs/>
                <w:color w:val="000000" w:themeColor="text1"/>
                <w:spacing w:val="-4"/>
                <w:sz w:val="19"/>
                <w:szCs w:val="19"/>
              </w:rPr>
              <w:t>Gwarancja</w:t>
            </w:r>
          </w:p>
        </w:tc>
        <w:tc>
          <w:tcPr>
            <w:tcW w:w="4819"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pStyle w:val="Akapitzlist"/>
              <w:numPr>
                <w:ilvl w:val="0"/>
                <w:numId w:val="61"/>
              </w:numPr>
              <w:ind w:left="317"/>
              <w:rPr>
                <w:rFonts w:ascii="Fira Sans" w:hAnsi="Fira Sans" w:cstheme="minorHAnsi"/>
                <w:color w:val="000000" w:themeColor="text1"/>
                <w:sz w:val="19"/>
                <w:szCs w:val="19"/>
              </w:rPr>
            </w:pPr>
            <w:r w:rsidRPr="00D539A1">
              <w:rPr>
                <w:rFonts w:ascii="Fira Sans" w:hAnsi="Fira Sans" w:cstheme="minorHAnsi"/>
                <w:color w:val="000000" w:themeColor="text1"/>
                <w:sz w:val="19"/>
                <w:szCs w:val="19"/>
              </w:rPr>
              <w:t>Minimum 2-letnia gwarancja od daty wystawienia faktury. Okres gwarancji stanowi kryterium oceny ofert  i Wykonawca może zaproponować wydłużony termin, za co uzyska odpowiednio wyższą liczbę punktów.</w:t>
            </w:r>
          </w:p>
        </w:tc>
        <w:tc>
          <w:tcPr>
            <w:tcW w:w="992"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jc w:val="center"/>
              <w:rPr>
                <w:rFonts w:ascii="Fira Sans" w:hAnsi="Fira Sans" w:cstheme="minorHAnsi"/>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9E5A03" w:rsidRPr="00D539A1" w:rsidRDefault="009E5A03" w:rsidP="009E5A03">
            <w:pPr>
              <w:ind w:left="33"/>
              <w:jc w:val="center"/>
              <w:rPr>
                <w:rFonts w:ascii="Fira Sans" w:hAnsi="Fira Sans" w:cstheme="minorHAnsi"/>
                <w:sz w:val="19"/>
                <w:szCs w:val="19"/>
              </w:rPr>
            </w:pPr>
          </w:p>
        </w:tc>
      </w:tr>
    </w:tbl>
    <w:p w:rsidR="00D539A1" w:rsidRPr="00D539A1" w:rsidRDefault="00D539A1" w:rsidP="00D539A1">
      <w:pPr>
        <w:spacing w:line="240" w:lineRule="atLeast"/>
        <w:jc w:val="center"/>
        <w:rPr>
          <w:rFonts w:ascii="Fira Sans" w:hAnsi="Fira Sans" w:cs="Arial"/>
          <w:sz w:val="19"/>
          <w:szCs w:val="19"/>
        </w:rPr>
      </w:pPr>
    </w:p>
    <w:p w:rsidR="00D539A1" w:rsidRPr="00D539A1" w:rsidRDefault="00D539A1" w:rsidP="00D539A1">
      <w:pPr>
        <w:spacing w:line="240" w:lineRule="atLeast"/>
        <w:jc w:val="center"/>
        <w:rPr>
          <w:rFonts w:ascii="Fira Sans" w:hAnsi="Fira Sans" w:cs="Arial"/>
          <w:sz w:val="19"/>
          <w:szCs w:val="19"/>
        </w:rPr>
      </w:pPr>
    </w:p>
    <w:p w:rsidR="00D539A1" w:rsidRPr="00D539A1" w:rsidRDefault="00D539A1" w:rsidP="00D539A1">
      <w:pPr>
        <w:spacing w:line="240" w:lineRule="atLeast"/>
        <w:jc w:val="center"/>
        <w:rPr>
          <w:rFonts w:ascii="Fira Sans" w:hAnsi="Fira Sans" w:cs="Arial"/>
          <w:b/>
          <w:bCs/>
          <w:sz w:val="19"/>
          <w:szCs w:val="19"/>
        </w:rPr>
      </w:pPr>
      <w:r w:rsidRPr="00D539A1">
        <w:rPr>
          <w:rFonts w:ascii="Fira Sans" w:hAnsi="Fira Sans" w:cs="Arial"/>
          <w:sz w:val="19"/>
          <w:szCs w:val="19"/>
        </w:rPr>
        <w:t xml:space="preserve">Dokument należy podpisać </w:t>
      </w:r>
      <w:r w:rsidRPr="00D539A1">
        <w:rPr>
          <w:rFonts w:ascii="Fira Sans" w:hAnsi="Fira Sans" w:cs="Arial"/>
          <w:b/>
          <w:bCs/>
          <w:sz w:val="19"/>
          <w:szCs w:val="19"/>
        </w:rPr>
        <w:t>kwalifikowanym podpisem elektronicznym lub podpisem zaufanym, lub elektronicznym podpisem osobistym.</w:t>
      </w:r>
    </w:p>
    <w:p w:rsidR="00D539A1" w:rsidRPr="00D539A1" w:rsidRDefault="00D539A1" w:rsidP="00D539A1">
      <w:pPr>
        <w:ind w:left="6663"/>
        <w:jc w:val="center"/>
        <w:rPr>
          <w:rFonts w:ascii="Fira Sans" w:hAnsi="Fira Sans" w:cs="Arial"/>
          <w:sz w:val="19"/>
          <w:szCs w:val="19"/>
        </w:rPr>
      </w:pPr>
    </w:p>
    <w:p w:rsidR="00D539A1" w:rsidRPr="00D539A1" w:rsidRDefault="00D539A1" w:rsidP="00D539A1">
      <w:pPr>
        <w:spacing w:after="160" w:line="259" w:lineRule="auto"/>
        <w:rPr>
          <w:rFonts w:ascii="Fira Sans" w:hAnsi="Fira Sans" w:cs="Arial"/>
          <w:sz w:val="19"/>
          <w:szCs w:val="19"/>
        </w:rPr>
      </w:pPr>
      <w:r w:rsidRPr="00D539A1">
        <w:rPr>
          <w:rFonts w:ascii="Fira Sans" w:hAnsi="Fira Sans" w:cs="Arial"/>
          <w:sz w:val="19"/>
          <w:szCs w:val="19"/>
        </w:rPr>
        <w:br w:type="page"/>
      </w:r>
    </w:p>
    <w:p w:rsidR="00D539A1" w:rsidRPr="000E245F" w:rsidRDefault="0007510D" w:rsidP="00D539A1">
      <w:pPr>
        <w:ind w:left="6663"/>
        <w:jc w:val="center"/>
        <w:rPr>
          <w:rFonts w:ascii="Fira Sans" w:hAnsi="Fira Sans" w:cs="Arial"/>
          <w:sz w:val="16"/>
          <w:szCs w:val="19"/>
        </w:rPr>
      </w:pPr>
      <w:r>
        <w:rPr>
          <w:rFonts w:ascii="Fira Sans" w:hAnsi="Fira Sans" w:cs="Arial"/>
          <w:sz w:val="16"/>
          <w:szCs w:val="19"/>
        </w:rPr>
        <w:t>Załącznik nr 2</w:t>
      </w:r>
      <w:r w:rsidR="00D539A1">
        <w:rPr>
          <w:rFonts w:ascii="Fira Sans" w:hAnsi="Fira Sans" w:cs="Arial"/>
          <w:sz w:val="16"/>
          <w:szCs w:val="19"/>
        </w:rPr>
        <w:t>c</w:t>
      </w:r>
    </w:p>
    <w:p w:rsidR="00D539A1" w:rsidRPr="000E245F" w:rsidRDefault="00D539A1" w:rsidP="00D539A1">
      <w:pPr>
        <w:ind w:left="6663"/>
        <w:jc w:val="center"/>
        <w:rPr>
          <w:rFonts w:ascii="Fira Sans" w:hAnsi="Fira Sans" w:cs="Arial"/>
          <w:sz w:val="16"/>
          <w:szCs w:val="19"/>
        </w:rPr>
      </w:pPr>
      <w:r w:rsidRPr="000E245F">
        <w:rPr>
          <w:rFonts w:ascii="Fira Sans" w:hAnsi="Fira Sans" w:cs="Arial"/>
          <w:sz w:val="16"/>
          <w:szCs w:val="19"/>
        </w:rPr>
        <w:t>do formularza oferty</w:t>
      </w:r>
    </w:p>
    <w:p w:rsidR="00D539A1" w:rsidRDefault="00D539A1" w:rsidP="00D539A1">
      <w:pPr>
        <w:ind w:left="6663"/>
        <w:jc w:val="center"/>
        <w:rPr>
          <w:rFonts w:ascii="Fira Sans" w:hAnsi="Fira Sans" w:cs="Arial"/>
          <w:sz w:val="16"/>
          <w:szCs w:val="19"/>
        </w:rPr>
      </w:pPr>
    </w:p>
    <w:p w:rsidR="00D539A1" w:rsidRDefault="00D539A1" w:rsidP="00D539A1">
      <w:pPr>
        <w:autoSpaceDE w:val="0"/>
        <w:autoSpaceDN w:val="0"/>
        <w:adjustRightInd w:val="0"/>
        <w:jc w:val="center"/>
        <w:rPr>
          <w:rFonts w:ascii="Fira Sans" w:hAnsi="Fira Sans" w:cs="Arial"/>
          <w:b/>
          <w:sz w:val="19"/>
          <w:szCs w:val="19"/>
        </w:rPr>
      </w:pPr>
      <w:r>
        <w:rPr>
          <w:rFonts w:ascii="Fira Sans" w:hAnsi="Fira Sans" w:cs="Arial"/>
          <w:b/>
          <w:sz w:val="19"/>
          <w:szCs w:val="19"/>
        </w:rPr>
        <w:t>SPECYFIKACJA TECHNICZNA</w:t>
      </w:r>
    </w:p>
    <w:p w:rsidR="00D539A1" w:rsidRDefault="00D539A1" w:rsidP="00D539A1">
      <w:pPr>
        <w:autoSpaceDE w:val="0"/>
        <w:autoSpaceDN w:val="0"/>
        <w:adjustRightInd w:val="0"/>
        <w:jc w:val="both"/>
        <w:rPr>
          <w:rFonts w:ascii="Fira Sans" w:hAnsi="Fira Sans" w:cs="Arial"/>
          <w:b/>
          <w:sz w:val="19"/>
          <w:szCs w:val="19"/>
        </w:rPr>
      </w:pPr>
    </w:p>
    <w:p w:rsidR="00D539A1" w:rsidRPr="000254EC" w:rsidRDefault="00D539A1" w:rsidP="00D539A1">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Pr="000254EC">
        <w:rPr>
          <w:rFonts w:ascii="Fira Sans" w:hAnsi="Fira Sans" w:cs="Arial"/>
          <w:b/>
          <w:sz w:val="19"/>
          <w:szCs w:val="19"/>
        </w:rPr>
        <w:t>Zakup sprzętu komputerowego oraz licencji na potrzeby Urzędu Statystycznego w Zielonej Górze:</w:t>
      </w:r>
    </w:p>
    <w:p w:rsidR="00D539A1" w:rsidRPr="000254EC" w:rsidRDefault="00D539A1" w:rsidP="00D539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D539A1" w:rsidRPr="000254EC" w:rsidRDefault="00D539A1" w:rsidP="00D539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D539A1" w:rsidRPr="000254EC" w:rsidRDefault="00D539A1" w:rsidP="00D539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D539A1" w:rsidRPr="000254EC" w:rsidRDefault="00D539A1" w:rsidP="00D539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D539A1" w:rsidRDefault="00D539A1" w:rsidP="00D539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D539A1" w:rsidRPr="009D60E0" w:rsidRDefault="00D539A1" w:rsidP="00D539A1">
      <w:pPr>
        <w:autoSpaceDE w:val="0"/>
        <w:autoSpaceDN w:val="0"/>
        <w:adjustRightInd w:val="0"/>
        <w:jc w:val="both"/>
        <w:rPr>
          <w:rFonts w:ascii="Fira Sans" w:hAnsi="Fira Sans" w:cs="Arial-BoldMT"/>
          <w:b/>
          <w:bCs/>
          <w:sz w:val="19"/>
          <w:szCs w:val="19"/>
        </w:rPr>
      </w:pPr>
    </w:p>
    <w:p w:rsidR="009E5A03" w:rsidRPr="00B47DFC" w:rsidRDefault="00D539A1" w:rsidP="00B47DFC">
      <w:pPr>
        <w:spacing w:after="120"/>
        <w:jc w:val="center"/>
        <w:rPr>
          <w:rFonts w:ascii="Fira Sans" w:hAnsi="Fira Sans"/>
          <w:b/>
          <w:sz w:val="19"/>
          <w:szCs w:val="19"/>
        </w:rPr>
      </w:pPr>
      <w:r w:rsidRPr="00F97C4F">
        <w:rPr>
          <w:rFonts w:ascii="Fira Sans" w:hAnsi="Fira Sans"/>
          <w:b/>
          <w:sz w:val="19"/>
          <w:szCs w:val="19"/>
        </w:rPr>
        <w:t xml:space="preserve">DOTYCZY ZADANIA NR </w:t>
      </w:r>
      <w:r w:rsidR="00B47DFC">
        <w:rPr>
          <w:rFonts w:ascii="Fira Sans" w:hAnsi="Fira Sans"/>
          <w:b/>
          <w:sz w:val="19"/>
          <w:szCs w:val="19"/>
        </w:rPr>
        <w:t>3</w:t>
      </w:r>
    </w:p>
    <w:tbl>
      <w:tblPr>
        <w:tblStyle w:val="Tabela-Siatka"/>
        <w:tblW w:w="9918" w:type="dxa"/>
        <w:jc w:val="center"/>
        <w:tblLayout w:type="fixed"/>
        <w:tblLook w:val="04A0" w:firstRow="1" w:lastRow="0" w:firstColumn="1" w:lastColumn="0" w:noHBand="0" w:noVBand="1"/>
      </w:tblPr>
      <w:tblGrid>
        <w:gridCol w:w="704"/>
        <w:gridCol w:w="1559"/>
        <w:gridCol w:w="5245"/>
        <w:gridCol w:w="992"/>
        <w:gridCol w:w="1418"/>
      </w:tblGrid>
      <w:tr w:rsidR="00B47DFC" w:rsidRPr="00B36734" w:rsidTr="00B15111">
        <w:trPr>
          <w:trHeight w:val="207"/>
          <w:jc w:val="center"/>
        </w:trPr>
        <w:tc>
          <w:tcPr>
            <w:tcW w:w="2263" w:type="dxa"/>
            <w:gridSpan w:val="2"/>
            <w:vMerge w:val="restart"/>
            <w:vAlign w:val="center"/>
          </w:tcPr>
          <w:p w:rsidR="00B47DFC" w:rsidRPr="00B36734" w:rsidRDefault="00B47DFC" w:rsidP="00B15111">
            <w:pPr>
              <w:jc w:val="center"/>
              <w:rPr>
                <w:rFonts w:ascii="Fira Sans" w:hAnsi="Fira Sans" w:cstheme="minorHAnsi"/>
                <w:b/>
                <w:sz w:val="19"/>
                <w:szCs w:val="19"/>
              </w:rPr>
            </w:pPr>
            <w:r w:rsidRPr="00B36734">
              <w:rPr>
                <w:rFonts w:ascii="Fira Sans" w:hAnsi="Fira Sans" w:cstheme="minorHAnsi"/>
                <w:b/>
                <w:sz w:val="19"/>
                <w:szCs w:val="19"/>
              </w:rPr>
              <w:t>NAZWA / RODZAJ URZĄDZENIA</w:t>
            </w:r>
          </w:p>
          <w:p w:rsidR="00B47DFC" w:rsidRPr="00B36734" w:rsidRDefault="00B47DFC" w:rsidP="00B15111">
            <w:pPr>
              <w:jc w:val="center"/>
              <w:rPr>
                <w:rFonts w:ascii="Fira Sans" w:hAnsi="Fira Sans" w:cstheme="minorHAnsi"/>
                <w:b/>
                <w:sz w:val="19"/>
                <w:szCs w:val="19"/>
              </w:rPr>
            </w:pPr>
          </w:p>
          <w:p w:rsidR="00B47DFC" w:rsidRPr="00B36734" w:rsidRDefault="00B47DFC" w:rsidP="00B15111">
            <w:pPr>
              <w:jc w:val="center"/>
              <w:rPr>
                <w:rFonts w:ascii="Fira Sans" w:hAnsi="Fira Sans" w:cstheme="minorHAnsi"/>
                <w:b/>
                <w:sz w:val="19"/>
                <w:szCs w:val="19"/>
              </w:rPr>
            </w:pPr>
            <w:r w:rsidRPr="00B36734">
              <w:rPr>
                <w:rFonts w:ascii="Fira Sans" w:hAnsi="Fira Sans" w:cstheme="minorHAnsi"/>
                <w:b/>
                <w:sz w:val="19"/>
                <w:szCs w:val="19"/>
              </w:rPr>
              <w:t xml:space="preserve">tablet </w:t>
            </w:r>
          </w:p>
        </w:tc>
        <w:tc>
          <w:tcPr>
            <w:tcW w:w="5245" w:type="dxa"/>
            <w:tcBorders>
              <w:top w:val="single" w:sz="4" w:space="0" w:color="auto"/>
              <w:left w:val="single" w:sz="4" w:space="0" w:color="auto"/>
            </w:tcBorders>
            <w:shd w:val="clear" w:color="auto" w:fill="FFFFFF"/>
            <w:vAlign w:val="center"/>
          </w:tcPr>
          <w:p w:rsidR="00B47DFC" w:rsidRPr="00B36734" w:rsidRDefault="00B47DFC" w:rsidP="00B15111">
            <w:pPr>
              <w:rPr>
                <w:rFonts w:ascii="Fira Sans" w:hAnsi="Fira Sans" w:cstheme="minorHAnsi"/>
                <w:b/>
                <w:sz w:val="19"/>
                <w:szCs w:val="19"/>
              </w:rPr>
            </w:pPr>
            <w:r w:rsidRPr="00B36734">
              <w:rPr>
                <w:rFonts w:ascii="Fira Sans" w:hAnsi="Fira Sans" w:cstheme="minorHAnsi"/>
                <w:b/>
                <w:sz w:val="19"/>
                <w:szCs w:val="19"/>
              </w:rPr>
              <w:t>Producent:</w:t>
            </w:r>
          </w:p>
          <w:p w:rsidR="00B47DFC" w:rsidRPr="00B36734" w:rsidRDefault="00B47DFC" w:rsidP="00B15111">
            <w:pPr>
              <w:rPr>
                <w:rFonts w:ascii="Fira Sans" w:hAnsi="Fira Sans" w:cstheme="minorHAnsi"/>
                <w:sz w:val="19"/>
                <w:szCs w:val="19"/>
              </w:rPr>
            </w:pPr>
            <w:r w:rsidRPr="00B36734">
              <w:rPr>
                <w:rFonts w:ascii="Fira Sans" w:hAnsi="Fira Sans" w:cstheme="minorHAnsi"/>
                <w:sz w:val="19"/>
                <w:szCs w:val="19"/>
              </w:rPr>
              <w:t>(wypełnia Wykonawca)</w:t>
            </w:r>
          </w:p>
        </w:tc>
        <w:tc>
          <w:tcPr>
            <w:tcW w:w="2410" w:type="dxa"/>
            <w:gridSpan w:val="2"/>
            <w:tcBorders>
              <w:top w:val="single" w:sz="4" w:space="0" w:color="auto"/>
              <w:left w:val="single" w:sz="4" w:space="0" w:color="auto"/>
            </w:tcBorders>
            <w:shd w:val="clear" w:color="auto" w:fill="FFFFFF"/>
            <w:vAlign w:val="center"/>
          </w:tcPr>
          <w:p w:rsidR="00B47DFC" w:rsidRPr="00B36734" w:rsidRDefault="00B47DFC" w:rsidP="00B15111">
            <w:pPr>
              <w:ind w:left="-250"/>
              <w:jc w:val="center"/>
              <w:rPr>
                <w:rFonts w:ascii="Fira Sans" w:hAnsi="Fira Sans" w:cstheme="minorHAnsi"/>
                <w:b/>
                <w:sz w:val="19"/>
                <w:szCs w:val="19"/>
              </w:rPr>
            </w:pPr>
          </w:p>
        </w:tc>
      </w:tr>
      <w:tr w:rsidR="00B47DFC" w:rsidRPr="00B36734" w:rsidTr="00B15111">
        <w:trPr>
          <w:trHeight w:val="206"/>
          <w:jc w:val="center"/>
        </w:trPr>
        <w:tc>
          <w:tcPr>
            <w:tcW w:w="2263" w:type="dxa"/>
            <w:gridSpan w:val="2"/>
            <w:vMerge/>
            <w:vAlign w:val="center"/>
          </w:tcPr>
          <w:p w:rsidR="00B47DFC" w:rsidRPr="00B36734" w:rsidRDefault="00B47DFC" w:rsidP="00B15111">
            <w:pPr>
              <w:jc w:val="center"/>
              <w:rPr>
                <w:rFonts w:ascii="Fira Sans" w:hAnsi="Fira Sans" w:cstheme="minorHAnsi"/>
                <w:b/>
                <w:sz w:val="19"/>
                <w:szCs w:val="19"/>
              </w:rPr>
            </w:pPr>
          </w:p>
        </w:tc>
        <w:tc>
          <w:tcPr>
            <w:tcW w:w="5245" w:type="dxa"/>
            <w:tcBorders>
              <w:top w:val="single" w:sz="4" w:space="0" w:color="auto"/>
              <w:left w:val="single" w:sz="4" w:space="0" w:color="auto"/>
            </w:tcBorders>
            <w:shd w:val="clear" w:color="auto" w:fill="FFFFFF"/>
            <w:vAlign w:val="center"/>
          </w:tcPr>
          <w:p w:rsidR="00B47DFC" w:rsidRPr="00B36734" w:rsidRDefault="00B47DFC" w:rsidP="00B15111">
            <w:pPr>
              <w:rPr>
                <w:rFonts w:ascii="Fira Sans" w:hAnsi="Fira Sans" w:cstheme="minorHAnsi"/>
                <w:b/>
                <w:sz w:val="19"/>
                <w:szCs w:val="19"/>
              </w:rPr>
            </w:pPr>
            <w:r w:rsidRPr="00B36734">
              <w:rPr>
                <w:rFonts w:ascii="Fira Sans" w:hAnsi="Fira Sans" w:cstheme="minorHAnsi"/>
                <w:b/>
                <w:sz w:val="19"/>
                <w:szCs w:val="19"/>
              </w:rPr>
              <w:t xml:space="preserve">Model </w:t>
            </w:r>
          </w:p>
          <w:p w:rsidR="00B47DFC" w:rsidRPr="00B36734" w:rsidRDefault="00B47DFC" w:rsidP="00B15111">
            <w:pPr>
              <w:rPr>
                <w:rFonts w:ascii="Fira Sans" w:hAnsi="Fira Sans" w:cstheme="minorHAnsi"/>
                <w:sz w:val="19"/>
                <w:szCs w:val="19"/>
              </w:rPr>
            </w:pPr>
            <w:r w:rsidRPr="00B36734">
              <w:rPr>
                <w:rFonts w:ascii="Fira Sans" w:hAnsi="Fira Sans" w:cstheme="minorHAnsi"/>
                <w:sz w:val="19"/>
                <w:szCs w:val="19"/>
              </w:rPr>
              <w:t>(wypełnia Wykonawca)</w:t>
            </w:r>
          </w:p>
        </w:tc>
        <w:tc>
          <w:tcPr>
            <w:tcW w:w="2410" w:type="dxa"/>
            <w:gridSpan w:val="2"/>
            <w:tcBorders>
              <w:left w:val="single" w:sz="4" w:space="0" w:color="auto"/>
            </w:tcBorders>
            <w:shd w:val="clear" w:color="auto" w:fill="FFFFFF"/>
            <w:vAlign w:val="center"/>
          </w:tcPr>
          <w:p w:rsidR="00B47DFC" w:rsidRPr="00B36734" w:rsidRDefault="00B47DFC" w:rsidP="00B15111">
            <w:pPr>
              <w:ind w:left="-250"/>
              <w:jc w:val="center"/>
              <w:rPr>
                <w:rFonts w:ascii="Fira Sans" w:hAnsi="Fira Sans" w:cstheme="minorHAnsi"/>
                <w:b/>
                <w:sz w:val="19"/>
                <w:szCs w:val="19"/>
              </w:rPr>
            </w:pPr>
          </w:p>
        </w:tc>
      </w:tr>
      <w:tr w:rsidR="00B47DFC" w:rsidRPr="00B36734" w:rsidTr="00B15111">
        <w:trPr>
          <w:trHeight w:val="206"/>
          <w:jc w:val="center"/>
        </w:trPr>
        <w:tc>
          <w:tcPr>
            <w:tcW w:w="2263" w:type="dxa"/>
            <w:gridSpan w:val="2"/>
            <w:vMerge/>
            <w:vAlign w:val="center"/>
          </w:tcPr>
          <w:p w:rsidR="00B47DFC" w:rsidRPr="00B36734" w:rsidRDefault="00B47DFC" w:rsidP="00B15111">
            <w:pPr>
              <w:jc w:val="center"/>
              <w:rPr>
                <w:rFonts w:ascii="Fira Sans" w:hAnsi="Fira Sans" w:cstheme="minorHAnsi"/>
                <w:b/>
                <w:sz w:val="19"/>
                <w:szCs w:val="19"/>
              </w:rPr>
            </w:pPr>
          </w:p>
        </w:tc>
        <w:tc>
          <w:tcPr>
            <w:tcW w:w="5245" w:type="dxa"/>
            <w:tcBorders>
              <w:top w:val="single" w:sz="4" w:space="0" w:color="auto"/>
              <w:left w:val="single" w:sz="4" w:space="0" w:color="auto"/>
            </w:tcBorders>
            <w:shd w:val="clear" w:color="auto" w:fill="FFFFFF"/>
            <w:vAlign w:val="center"/>
          </w:tcPr>
          <w:p w:rsidR="00B47DFC" w:rsidRPr="00B36734" w:rsidRDefault="00B47DFC" w:rsidP="00B15111">
            <w:pPr>
              <w:rPr>
                <w:rFonts w:ascii="Fira Sans" w:hAnsi="Fira Sans" w:cstheme="minorHAnsi"/>
                <w:b/>
                <w:sz w:val="19"/>
                <w:szCs w:val="19"/>
              </w:rPr>
            </w:pPr>
            <w:r w:rsidRPr="00B36734">
              <w:rPr>
                <w:rFonts w:ascii="Fira Sans" w:hAnsi="Fira Sans" w:cstheme="minorHAnsi"/>
                <w:b/>
                <w:sz w:val="19"/>
                <w:szCs w:val="19"/>
              </w:rPr>
              <w:t xml:space="preserve">Rok produkcji </w:t>
            </w:r>
          </w:p>
          <w:p w:rsidR="00B47DFC" w:rsidRPr="00B36734" w:rsidRDefault="00B47DFC" w:rsidP="00B15111">
            <w:pPr>
              <w:rPr>
                <w:rFonts w:ascii="Fira Sans" w:hAnsi="Fira Sans" w:cstheme="minorHAnsi"/>
                <w:sz w:val="19"/>
                <w:szCs w:val="19"/>
              </w:rPr>
            </w:pPr>
            <w:r w:rsidRPr="00B36734">
              <w:rPr>
                <w:rFonts w:ascii="Fira Sans" w:hAnsi="Fira Sans" w:cstheme="minorHAnsi"/>
                <w:sz w:val="19"/>
                <w:szCs w:val="19"/>
              </w:rPr>
              <w:t>(wypełnia Wykonawca)</w:t>
            </w:r>
          </w:p>
        </w:tc>
        <w:tc>
          <w:tcPr>
            <w:tcW w:w="2410" w:type="dxa"/>
            <w:gridSpan w:val="2"/>
            <w:tcBorders>
              <w:left w:val="single" w:sz="4" w:space="0" w:color="auto"/>
            </w:tcBorders>
            <w:shd w:val="clear" w:color="auto" w:fill="FFFFFF"/>
            <w:vAlign w:val="center"/>
          </w:tcPr>
          <w:p w:rsidR="00B47DFC" w:rsidRPr="00B36734" w:rsidRDefault="00B47DFC" w:rsidP="00B15111">
            <w:pPr>
              <w:ind w:left="-250"/>
              <w:jc w:val="center"/>
              <w:rPr>
                <w:rFonts w:ascii="Fira Sans" w:hAnsi="Fira Sans" w:cstheme="minorHAnsi"/>
                <w:b/>
                <w:sz w:val="19"/>
                <w:szCs w:val="19"/>
              </w:rPr>
            </w:pPr>
          </w:p>
        </w:tc>
      </w:tr>
      <w:tr w:rsidR="00B47DFC" w:rsidRPr="00B36734" w:rsidTr="00B15111">
        <w:trPr>
          <w:trHeight w:val="825"/>
          <w:jc w:val="center"/>
        </w:trPr>
        <w:tc>
          <w:tcPr>
            <w:tcW w:w="2263" w:type="dxa"/>
            <w:gridSpan w:val="2"/>
            <w:vMerge/>
            <w:vAlign w:val="center"/>
          </w:tcPr>
          <w:p w:rsidR="00B47DFC" w:rsidRPr="00B36734" w:rsidRDefault="00B47DFC" w:rsidP="00B15111">
            <w:pPr>
              <w:jc w:val="center"/>
              <w:rPr>
                <w:rFonts w:ascii="Fira Sans" w:hAnsi="Fira Sans" w:cstheme="minorHAnsi"/>
                <w:b/>
                <w:sz w:val="19"/>
                <w:szCs w:val="19"/>
              </w:rPr>
            </w:pPr>
          </w:p>
        </w:tc>
        <w:tc>
          <w:tcPr>
            <w:tcW w:w="5245" w:type="dxa"/>
            <w:tcBorders>
              <w:top w:val="single" w:sz="4" w:space="0" w:color="auto"/>
              <w:left w:val="single" w:sz="4" w:space="0" w:color="auto"/>
            </w:tcBorders>
            <w:shd w:val="clear" w:color="auto" w:fill="FFFFFF"/>
            <w:vAlign w:val="center"/>
          </w:tcPr>
          <w:p w:rsidR="00B47DFC" w:rsidRPr="00B36734" w:rsidRDefault="00B47DFC" w:rsidP="00B15111">
            <w:pPr>
              <w:jc w:val="center"/>
              <w:rPr>
                <w:rFonts w:ascii="Fira Sans" w:hAnsi="Fira Sans" w:cstheme="minorHAnsi"/>
                <w:b/>
                <w:sz w:val="19"/>
                <w:szCs w:val="19"/>
              </w:rPr>
            </w:pPr>
            <w:r w:rsidRPr="00B36734">
              <w:rPr>
                <w:rFonts w:ascii="Fira Sans" w:hAnsi="Fira Sans" w:cstheme="minorHAnsi"/>
                <w:b/>
                <w:sz w:val="19"/>
                <w:szCs w:val="19"/>
              </w:rPr>
              <w:t>OPIS PARAMETRÓW MINIMALNYCH</w:t>
            </w:r>
          </w:p>
        </w:tc>
        <w:tc>
          <w:tcPr>
            <w:tcW w:w="992" w:type="dxa"/>
            <w:tcBorders>
              <w:left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r w:rsidRPr="00B36734">
              <w:rPr>
                <w:rFonts w:ascii="Fira Sans" w:hAnsi="Fira Sans" w:cstheme="minorHAnsi"/>
                <w:sz w:val="19"/>
                <w:szCs w:val="19"/>
              </w:rPr>
              <w:t>Spełnia</w:t>
            </w:r>
          </w:p>
          <w:p w:rsidR="00B47DFC" w:rsidRPr="00B36734" w:rsidRDefault="00B47DFC" w:rsidP="00B15111">
            <w:pPr>
              <w:jc w:val="center"/>
              <w:rPr>
                <w:rFonts w:ascii="Fira Sans" w:hAnsi="Fira Sans" w:cstheme="minorHAnsi"/>
                <w:sz w:val="19"/>
                <w:szCs w:val="19"/>
              </w:rPr>
            </w:pPr>
            <w:r w:rsidRPr="00B36734">
              <w:rPr>
                <w:rFonts w:ascii="Fira Sans" w:hAnsi="Fira Sans" w:cstheme="minorHAnsi"/>
                <w:b/>
                <w:sz w:val="19"/>
                <w:szCs w:val="19"/>
              </w:rPr>
              <w:t>TAK/NIE</w:t>
            </w:r>
          </w:p>
        </w:tc>
        <w:tc>
          <w:tcPr>
            <w:tcW w:w="1418" w:type="dxa"/>
            <w:tcBorders>
              <w:left w:val="single" w:sz="4" w:space="0" w:color="auto"/>
            </w:tcBorders>
            <w:shd w:val="clear" w:color="auto" w:fill="FFFFFF"/>
            <w:vAlign w:val="center"/>
          </w:tcPr>
          <w:p w:rsidR="00B47DFC" w:rsidRPr="00B36734" w:rsidRDefault="00B47DFC" w:rsidP="00B15111">
            <w:pPr>
              <w:jc w:val="center"/>
              <w:rPr>
                <w:rFonts w:ascii="Fira Sans" w:hAnsi="Fira Sans" w:cstheme="minorHAnsi"/>
                <w:b/>
                <w:sz w:val="19"/>
                <w:szCs w:val="19"/>
              </w:rPr>
            </w:pPr>
            <w:r w:rsidRPr="00B36734">
              <w:rPr>
                <w:rFonts w:ascii="Fira Sans" w:hAnsi="Fira Sans" w:cstheme="minorHAnsi"/>
                <w:b/>
                <w:sz w:val="19"/>
                <w:szCs w:val="19"/>
              </w:rPr>
              <w:t xml:space="preserve">Oferta Wykonawcy </w:t>
            </w:r>
            <w:r w:rsidRPr="00B36734">
              <w:rPr>
                <w:rFonts w:ascii="Fira Sans" w:hAnsi="Fira Sans" w:cstheme="minorHAnsi"/>
                <w:sz w:val="19"/>
                <w:szCs w:val="19"/>
              </w:rPr>
              <w:t>(Podać parametry)</w:t>
            </w:r>
          </w:p>
        </w:tc>
      </w:tr>
      <w:tr w:rsidR="00B47DFC" w:rsidRPr="00B36734" w:rsidTr="00B15111">
        <w:trPr>
          <w:trHeight w:val="975"/>
          <w:jc w:val="center"/>
        </w:trPr>
        <w:tc>
          <w:tcPr>
            <w:tcW w:w="704" w:type="dxa"/>
            <w:vAlign w:val="center"/>
          </w:tcPr>
          <w:p w:rsidR="00B47DFC" w:rsidRPr="00B36734" w:rsidRDefault="00B47DFC" w:rsidP="00B15111">
            <w:pPr>
              <w:ind w:left="171"/>
              <w:rPr>
                <w:rFonts w:ascii="Fira Sans" w:hAnsi="Fira Sans" w:cstheme="minorHAnsi"/>
                <w:sz w:val="19"/>
                <w:szCs w:val="19"/>
              </w:rPr>
            </w:pPr>
            <w:r w:rsidRPr="00B36734">
              <w:rPr>
                <w:rFonts w:ascii="Fira Sans" w:hAnsi="Fira Sans" w:cstheme="minorHAnsi"/>
                <w:color w:val="000000" w:themeColor="text1"/>
                <w:sz w:val="19"/>
                <w:szCs w:val="19"/>
              </w:rPr>
              <w:t>1.</w:t>
            </w:r>
          </w:p>
        </w:tc>
        <w:tc>
          <w:tcPr>
            <w:tcW w:w="1559" w:type="dxa"/>
            <w:vAlign w:val="center"/>
          </w:tcPr>
          <w:p w:rsidR="00B47DFC" w:rsidRPr="00B36734" w:rsidRDefault="00B47DFC" w:rsidP="00B15111">
            <w:pPr>
              <w:ind w:right="-108"/>
              <w:rPr>
                <w:rFonts w:ascii="Fira Sans" w:hAnsi="Fira Sans" w:cstheme="minorHAnsi"/>
                <w:b/>
                <w:sz w:val="19"/>
                <w:szCs w:val="19"/>
              </w:rPr>
            </w:pPr>
            <w:r w:rsidRPr="00B36734">
              <w:rPr>
                <w:rFonts w:ascii="Fira Sans" w:hAnsi="Fira Sans" w:cstheme="minorHAnsi"/>
                <w:b/>
                <w:sz w:val="19"/>
                <w:szCs w:val="19"/>
              </w:rPr>
              <w:t>Wyświetlacz</w:t>
            </w:r>
          </w:p>
        </w:tc>
        <w:tc>
          <w:tcPr>
            <w:tcW w:w="5245" w:type="dxa"/>
            <w:tcBorders>
              <w:top w:val="single" w:sz="4" w:space="0" w:color="auto"/>
              <w:left w:val="single" w:sz="4" w:space="0" w:color="auto"/>
              <w:bottom w:val="single" w:sz="4" w:space="0" w:color="auto"/>
            </w:tcBorders>
            <w:shd w:val="clear" w:color="auto" w:fill="FFFFFF"/>
            <w:vAlign w:val="center"/>
          </w:tcPr>
          <w:tbl>
            <w:tblPr>
              <w:tblW w:w="12240" w:type="dxa"/>
              <w:tblBorders>
                <w:top w:val="nil"/>
                <w:left w:val="nil"/>
                <w:bottom w:val="nil"/>
                <w:right w:val="nil"/>
              </w:tblBorders>
              <w:tblLayout w:type="fixed"/>
              <w:tblLook w:val="0000" w:firstRow="0" w:lastRow="0" w:firstColumn="0" w:lastColumn="0" w:noHBand="0" w:noVBand="0"/>
            </w:tblPr>
            <w:tblGrid>
              <w:gridCol w:w="12240"/>
            </w:tblGrid>
            <w:tr w:rsidR="00B47DFC" w:rsidRPr="00B36734" w:rsidTr="00B15111">
              <w:trPr>
                <w:trHeight w:val="399"/>
              </w:trPr>
              <w:tc>
                <w:tcPr>
                  <w:tcW w:w="12240" w:type="dxa"/>
                </w:tcPr>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sz w:val="19"/>
                      <w:szCs w:val="19"/>
                    </w:rPr>
                  </w:pPr>
                  <w:r w:rsidRPr="00B36734">
                    <w:rPr>
                      <w:rFonts w:ascii="Fira Sans" w:hAnsi="Fira Sans" w:cstheme="minorHAnsi"/>
                      <w:color w:val="000000"/>
                      <w:sz w:val="19"/>
                      <w:szCs w:val="19"/>
                    </w:rPr>
                    <w:t>Rozmiar ekranu co najmni</w:t>
                  </w:r>
                  <w:r>
                    <w:rPr>
                      <w:rFonts w:ascii="Fira Sans" w:hAnsi="Fira Sans" w:cstheme="minorHAnsi"/>
                      <w:color w:val="000000"/>
                      <w:sz w:val="19"/>
                      <w:szCs w:val="19"/>
                    </w:rPr>
                    <w:t>ej 10.8” i nie więcej niż 11.5”</w:t>
                  </w:r>
                  <w:r w:rsidRPr="00B36734">
                    <w:rPr>
                      <w:rFonts w:ascii="Fira Sans" w:hAnsi="Fira Sans" w:cstheme="minorHAnsi"/>
                      <w:color w:val="000000"/>
                      <w:sz w:val="19"/>
                      <w:szCs w:val="19"/>
                    </w:rPr>
                    <w:t>;</w:t>
                  </w:r>
                </w:p>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color w:val="000000"/>
                      <w:sz w:val="19"/>
                      <w:szCs w:val="19"/>
                    </w:rPr>
                  </w:pPr>
                  <w:r w:rsidRPr="00B36734">
                    <w:rPr>
                      <w:rFonts w:ascii="Fira Sans" w:hAnsi="Fira Sans" w:cstheme="minorHAnsi"/>
                      <w:color w:val="000000"/>
                      <w:sz w:val="19"/>
                      <w:szCs w:val="19"/>
                    </w:rPr>
                    <w:t>Rozdzielczość ekranu: nie mniej niż 1920 x 1200;</w:t>
                  </w:r>
                </w:p>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color w:val="000000"/>
                      <w:sz w:val="19"/>
                      <w:szCs w:val="19"/>
                    </w:rPr>
                  </w:pPr>
                  <w:r w:rsidRPr="00B36734">
                    <w:rPr>
                      <w:rFonts w:ascii="Fira Sans" w:hAnsi="Fira Sans" w:cstheme="minorHAnsi"/>
                      <w:color w:val="000000"/>
                      <w:sz w:val="19"/>
                      <w:szCs w:val="19"/>
                    </w:rPr>
                    <w:t xml:space="preserve">Technologia wyświetlacza: AMOLED, SAMOLED, </w:t>
                  </w:r>
                  <w:r w:rsidRPr="00B36734">
                    <w:rPr>
                      <w:rFonts w:ascii="Fira Sans" w:hAnsi="Fira Sans" w:cstheme="minorHAnsi"/>
                      <w:color w:val="000000"/>
                      <w:sz w:val="19"/>
                      <w:szCs w:val="19"/>
                    </w:rPr>
                    <w:br/>
                    <w:t xml:space="preserve">TFT-PLS lub TFT-IPS; </w:t>
                  </w:r>
                </w:p>
              </w:tc>
            </w:tr>
          </w:tbl>
          <w:p w:rsidR="00B47DFC" w:rsidRPr="00B36734" w:rsidRDefault="00B47DFC" w:rsidP="00B15111">
            <w:pPr>
              <w:ind w:left="312" w:right="57" w:hanging="369"/>
              <w:rPr>
                <w:rFonts w:ascii="Fira Sans" w:eastAsia="Times New Roman" w:hAnsi="Fira Sans" w:cstheme="minorHAnsi"/>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564"/>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2.</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Pamięć</w:t>
            </w:r>
          </w:p>
        </w:tc>
        <w:tc>
          <w:tcPr>
            <w:tcW w:w="5245" w:type="dxa"/>
            <w:tcBorders>
              <w:top w:val="single" w:sz="4" w:space="0" w:color="auto"/>
              <w:left w:val="single" w:sz="4" w:space="0" w:color="auto"/>
              <w:bottom w:val="single" w:sz="4" w:space="0" w:color="auto"/>
            </w:tcBorders>
            <w:shd w:val="clear" w:color="auto" w:fill="FFFFFF"/>
            <w:vAlign w:val="center"/>
          </w:tcPr>
          <w:tbl>
            <w:tblPr>
              <w:tblW w:w="12240" w:type="dxa"/>
              <w:tblBorders>
                <w:top w:val="nil"/>
                <w:left w:val="nil"/>
                <w:bottom w:val="nil"/>
                <w:right w:val="nil"/>
              </w:tblBorders>
              <w:tblLayout w:type="fixed"/>
              <w:tblLook w:val="0000" w:firstRow="0" w:lastRow="0" w:firstColumn="0" w:lastColumn="0" w:noHBand="0" w:noVBand="0"/>
            </w:tblPr>
            <w:tblGrid>
              <w:gridCol w:w="12240"/>
            </w:tblGrid>
            <w:tr w:rsidR="00B47DFC" w:rsidRPr="00B36734" w:rsidTr="00B15111">
              <w:trPr>
                <w:trHeight w:val="272"/>
              </w:trPr>
              <w:tc>
                <w:tcPr>
                  <w:tcW w:w="12240" w:type="dxa"/>
                </w:tcPr>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color w:val="000000"/>
                      <w:sz w:val="19"/>
                      <w:szCs w:val="19"/>
                    </w:rPr>
                  </w:pPr>
                  <w:r w:rsidRPr="00B36734">
                    <w:rPr>
                      <w:rFonts w:ascii="Fira Sans" w:hAnsi="Fira Sans" w:cstheme="minorHAnsi"/>
                      <w:color w:val="000000"/>
                      <w:sz w:val="19"/>
                      <w:szCs w:val="19"/>
                    </w:rPr>
                    <w:t xml:space="preserve">min. 8 GB RAM; </w:t>
                  </w:r>
                </w:p>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color w:val="000000"/>
                      <w:sz w:val="19"/>
                      <w:szCs w:val="19"/>
                    </w:rPr>
                  </w:pPr>
                  <w:r w:rsidRPr="00B36734">
                    <w:rPr>
                      <w:rFonts w:ascii="Fira Sans" w:hAnsi="Fira Sans" w:cstheme="minorHAnsi"/>
                      <w:color w:val="000000"/>
                      <w:sz w:val="19"/>
                      <w:szCs w:val="19"/>
                    </w:rPr>
                    <w:t xml:space="preserve">min. 128 GB pamięci wbudowanej; </w:t>
                  </w:r>
                </w:p>
              </w:tc>
            </w:tr>
          </w:tbl>
          <w:p w:rsidR="00B47DFC" w:rsidRPr="00B36734" w:rsidRDefault="00B47DFC" w:rsidP="00B15111">
            <w:pPr>
              <w:snapToGrid w:val="0"/>
              <w:ind w:left="312" w:right="57" w:hanging="369"/>
              <w:rPr>
                <w:rFonts w:ascii="Fira Sans" w:hAnsi="Fira Sans" w:cstheme="minorHAnsi"/>
                <w:color w:val="000000" w:themeColor="text1"/>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803"/>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3.</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Procesor</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autoSpaceDE w:val="0"/>
              <w:autoSpaceDN w:val="0"/>
              <w:adjustRightInd w:val="0"/>
              <w:ind w:left="312" w:right="57" w:hanging="369"/>
              <w:rPr>
                <w:rFonts w:ascii="Fira Sans" w:hAnsi="Fira Sans" w:cstheme="minorHAnsi"/>
                <w:color w:val="000000"/>
                <w:sz w:val="19"/>
                <w:szCs w:val="19"/>
              </w:rPr>
            </w:pPr>
            <w:r w:rsidRPr="00B36734">
              <w:rPr>
                <w:rFonts w:ascii="Fira Sans" w:hAnsi="Fira Sans" w:cstheme="minorHAnsi"/>
                <w:color w:val="000000"/>
                <w:sz w:val="19"/>
                <w:szCs w:val="19"/>
              </w:rPr>
              <w:t>min. 8 rdzeniowy;</w:t>
            </w:r>
          </w:p>
          <w:p w:rsidR="00B47DFC" w:rsidRPr="00B36734" w:rsidRDefault="00B47DFC" w:rsidP="00B15111">
            <w:pPr>
              <w:snapToGrid w:val="0"/>
              <w:ind w:left="312" w:right="57" w:hanging="369"/>
              <w:rPr>
                <w:rFonts w:ascii="Fira Sans" w:hAnsi="Fira Sans" w:cstheme="minorHAnsi"/>
                <w:color w:val="000000" w:themeColor="text1"/>
                <w:sz w:val="19"/>
                <w:szCs w:val="19"/>
              </w:rPr>
            </w:pPr>
            <w:r>
              <w:rPr>
                <w:rFonts w:ascii="Fira Sans" w:hAnsi="Fira Sans" w:cstheme="minorHAnsi"/>
                <w:color w:val="000000"/>
                <w:sz w:val="19"/>
                <w:szCs w:val="19"/>
              </w:rPr>
              <w:t xml:space="preserve">-      </w:t>
            </w:r>
            <w:r w:rsidRPr="00B36734">
              <w:rPr>
                <w:rFonts w:ascii="Fira Sans" w:hAnsi="Fira Sans" w:cstheme="minorHAnsi"/>
                <w:color w:val="000000"/>
                <w:sz w:val="19"/>
                <w:szCs w:val="19"/>
              </w:rPr>
              <w:t xml:space="preserve">co </w:t>
            </w:r>
            <w:r w:rsidRPr="00B36734">
              <w:rPr>
                <w:rFonts w:ascii="Fira Sans" w:eastAsia="Calibri" w:hAnsi="Fira Sans" w:cstheme="minorHAnsi"/>
                <w:sz w:val="19"/>
                <w:szCs w:val="19"/>
              </w:rPr>
              <w:t xml:space="preserve">najmniej 2 rdzenie z częstotliwością taktowania powyżej 2,5 </w:t>
            </w:r>
            <w:proofErr w:type="spellStart"/>
            <w:r w:rsidRPr="00B36734">
              <w:rPr>
                <w:rFonts w:ascii="Fira Sans" w:eastAsia="Calibri" w:hAnsi="Fira Sans" w:cstheme="minorHAnsi"/>
                <w:sz w:val="19"/>
                <w:szCs w:val="19"/>
              </w:rPr>
              <w:t>GHz</w:t>
            </w:r>
            <w:proofErr w:type="spellEnd"/>
            <w:r w:rsidRPr="00B36734">
              <w:rPr>
                <w:rFonts w:ascii="Fira Sans" w:eastAsia="Calibri" w:hAnsi="Fira Sans" w:cstheme="minorHAnsi"/>
                <w:sz w:val="19"/>
                <w:szCs w:val="19"/>
              </w:rPr>
              <w:t>;</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811"/>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4.</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Komunikacja</w:t>
            </w:r>
          </w:p>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bezprzewodowa</w:t>
            </w:r>
          </w:p>
        </w:tc>
        <w:tc>
          <w:tcPr>
            <w:tcW w:w="5245" w:type="dxa"/>
            <w:tcBorders>
              <w:top w:val="single" w:sz="4" w:space="0" w:color="auto"/>
              <w:left w:val="single" w:sz="4" w:space="0" w:color="auto"/>
              <w:bottom w:val="single" w:sz="4" w:space="0" w:color="auto"/>
            </w:tcBorders>
            <w:shd w:val="clear" w:color="auto" w:fill="FFFFFF"/>
            <w:vAlign w:val="center"/>
          </w:tcPr>
          <w:tbl>
            <w:tblPr>
              <w:tblpPr w:leftFromText="141" w:rightFromText="141" w:vertAnchor="text" w:tblpY="1"/>
              <w:tblOverlap w:val="never"/>
              <w:tblW w:w="12240" w:type="dxa"/>
              <w:tblBorders>
                <w:top w:val="nil"/>
                <w:left w:val="nil"/>
                <w:bottom w:val="nil"/>
                <w:right w:val="nil"/>
              </w:tblBorders>
              <w:tblLayout w:type="fixed"/>
              <w:tblLook w:val="0000" w:firstRow="0" w:lastRow="0" w:firstColumn="0" w:lastColumn="0" w:noHBand="0" w:noVBand="0"/>
            </w:tblPr>
            <w:tblGrid>
              <w:gridCol w:w="12240"/>
            </w:tblGrid>
            <w:tr w:rsidR="00B47DFC" w:rsidRPr="00B36734" w:rsidTr="00B15111">
              <w:trPr>
                <w:trHeight w:val="399"/>
              </w:trPr>
              <w:tc>
                <w:tcPr>
                  <w:tcW w:w="12240" w:type="dxa"/>
                </w:tcPr>
                <w:tbl>
                  <w:tblPr>
                    <w:tblW w:w="12240" w:type="dxa"/>
                    <w:tblBorders>
                      <w:top w:val="nil"/>
                      <w:left w:val="nil"/>
                      <w:bottom w:val="nil"/>
                      <w:right w:val="nil"/>
                    </w:tblBorders>
                    <w:tblLayout w:type="fixed"/>
                    <w:tblLook w:val="0000" w:firstRow="0" w:lastRow="0" w:firstColumn="0" w:lastColumn="0" w:noHBand="0" w:noVBand="0"/>
                  </w:tblPr>
                  <w:tblGrid>
                    <w:gridCol w:w="12240"/>
                  </w:tblGrid>
                  <w:tr w:rsidR="00B47DFC" w:rsidRPr="00B36734" w:rsidTr="00B15111">
                    <w:trPr>
                      <w:trHeight w:val="145"/>
                    </w:trPr>
                    <w:tc>
                      <w:tcPr>
                        <w:tcW w:w="12240" w:type="dxa"/>
                      </w:tcPr>
                      <w:p w:rsidR="00B47DFC" w:rsidRPr="00B36734" w:rsidRDefault="00B47DFC" w:rsidP="00B47DFC">
                        <w:pPr>
                          <w:pStyle w:val="Akapitzlist"/>
                          <w:numPr>
                            <w:ilvl w:val="0"/>
                            <w:numId w:val="67"/>
                          </w:numPr>
                          <w:autoSpaceDE w:val="0"/>
                          <w:autoSpaceDN w:val="0"/>
                          <w:adjustRightInd w:val="0"/>
                          <w:ind w:left="300" w:right="57" w:hanging="357"/>
                          <w:rPr>
                            <w:rFonts w:ascii="Fira Sans" w:hAnsi="Fira Sans" w:cstheme="minorHAnsi"/>
                            <w:color w:val="000000"/>
                            <w:sz w:val="19"/>
                            <w:szCs w:val="19"/>
                          </w:rPr>
                        </w:pPr>
                        <w:r w:rsidRPr="00B36734">
                          <w:rPr>
                            <w:rFonts w:ascii="Fira Sans" w:hAnsi="Fira Sans" w:cstheme="minorHAnsi"/>
                            <w:color w:val="000000"/>
                            <w:sz w:val="19"/>
                            <w:szCs w:val="19"/>
                          </w:rPr>
                          <w:t>Wbudowany modem GSM z obsługą 2G,3G, 4G/LTE, 5G ;</w:t>
                        </w:r>
                      </w:p>
                    </w:tc>
                  </w:tr>
                </w:tbl>
                <w:p w:rsidR="00B47DFC" w:rsidRPr="00B36734" w:rsidRDefault="00B47DFC" w:rsidP="00B47DFC">
                  <w:pPr>
                    <w:pStyle w:val="Akapitzlist"/>
                    <w:numPr>
                      <w:ilvl w:val="0"/>
                      <w:numId w:val="67"/>
                    </w:numPr>
                    <w:autoSpaceDE w:val="0"/>
                    <w:autoSpaceDN w:val="0"/>
                    <w:adjustRightInd w:val="0"/>
                    <w:ind w:left="414" w:right="57" w:hanging="357"/>
                    <w:rPr>
                      <w:rFonts w:ascii="Fira Sans" w:hAnsi="Fira Sans" w:cstheme="minorHAnsi"/>
                      <w:color w:val="000000"/>
                      <w:sz w:val="19"/>
                      <w:szCs w:val="19"/>
                    </w:rPr>
                  </w:pPr>
                  <w:r w:rsidRPr="00B36734">
                    <w:rPr>
                      <w:rFonts w:ascii="Fira Sans" w:hAnsi="Fira Sans" w:cstheme="minorHAnsi"/>
                      <w:color w:val="000000"/>
                      <w:sz w:val="19"/>
                      <w:szCs w:val="19"/>
                    </w:rPr>
                    <w:t>Wi-Fi  (802.11 a/b/g/n/</w:t>
                  </w:r>
                  <w:proofErr w:type="spellStart"/>
                  <w:r w:rsidRPr="00B36734">
                    <w:rPr>
                      <w:rFonts w:ascii="Fira Sans" w:hAnsi="Fira Sans" w:cstheme="minorHAnsi"/>
                      <w:color w:val="000000"/>
                      <w:sz w:val="19"/>
                      <w:szCs w:val="19"/>
                    </w:rPr>
                    <w:t>ac</w:t>
                  </w:r>
                  <w:proofErr w:type="spellEnd"/>
                  <w:r w:rsidRPr="00B36734">
                    <w:rPr>
                      <w:rFonts w:ascii="Fira Sans" w:hAnsi="Fira Sans" w:cstheme="minorHAnsi"/>
                      <w:color w:val="000000"/>
                      <w:sz w:val="19"/>
                      <w:szCs w:val="19"/>
                    </w:rPr>
                    <w:t>);</w:t>
                  </w:r>
                </w:p>
                <w:p w:rsidR="00B47DFC" w:rsidRPr="0047073A" w:rsidRDefault="00B47DFC" w:rsidP="00B47DFC">
                  <w:pPr>
                    <w:pStyle w:val="Akapitzlist"/>
                    <w:numPr>
                      <w:ilvl w:val="0"/>
                      <w:numId w:val="67"/>
                    </w:numPr>
                    <w:autoSpaceDE w:val="0"/>
                    <w:autoSpaceDN w:val="0"/>
                    <w:adjustRightInd w:val="0"/>
                    <w:ind w:left="414" w:right="57" w:hanging="357"/>
                    <w:rPr>
                      <w:rFonts w:ascii="Fira Sans" w:hAnsi="Fira Sans" w:cstheme="minorHAnsi"/>
                      <w:color w:val="000000"/>
                      <w:sz w:val="19"/>
                      <w:szCs w:val="19"/>
                    </w:rPr>
                  </w:pPr>
                  <w:r w:rsidRPr="00B36734">
                    <w:rPr>
                      <w:rFonts w:ascii="Fira Sans" w:hAnsi="Fira Sans" w:cstheme="minorHAnsi"/>
                      <w:color w:val="000000"/>
                      <w:sz w:val="19"/>
                      <w:szCs w:val="19"/>
                    </w:rPr>
                    <w:t>Bluetooth 5.0 (lub nowszy);</w:t>
                  </w:r>
                </w:p>
              </w:tc>
            </w:tr>
          </w:tbl>
          <w:p w:rsidR="00B47DFC" w:rsidRPr="00B36734" w:rsidRDefault="00B47DFC" w:rsidP="00B15111">
            <w:pPr>
              <w:ind w:left="414" w:right="57" w:hanging="357"/>
              <w:rPr>
                <w:rFonts w:ascii="Fira Sans" w:hAnsi="Fira Sans" w:cstheme="minorHAnsi"/>
                <w:color w:val="000000" w:themeColor="text1"/>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557"/>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5.</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Ochrona dostępu</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Czytnik linii papilarnych lub funkcja rozpoznawania twarzy;</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552"/>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6.</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Audio/Video</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Aparat (tył) o rozdzielczości co najmniej 8 </w:t>
            </w:r>
            <w:proofErr w:type="spellStart"/>
            <w:r w:rsidRPr="00B36734">
              <w:rPr>
                <w:rFonts w:ascii="Fira Sans" w:hAnsi="Fira Sans" w:cstheme="minorHAnsi"/>
                <w:color w:val="000000" w:themeColor="text1"/>
                <w:sz w:val="19"/>
                <w:szCs w:val="19"/>
              </w:rPr>
              <w:t>Mpix</w:t>
            </w:r>
            <w:proofErr w:type="spellEnd"/>
            <w:r w:rsidRPr="00B36734">
              <w:rPr>
                <w:rFonts w:ascii="Fira Sans" w:hAnsi="Fira Sans" w:cstheme="minorHAnsi"/>
                <w:color w:val="000000" w:themeColor="text1"/>
                <w:sz w:val="19"/>
                <w:szCs w:val="19"/>
              </w:rPr>
              <w:t>;</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841"/>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7.</w:t>
            </w:r>
          </w:p>
        </w:tc>
        <w:tc>
          <w:tcPr>
            <w:tcW w:w="1559" w:type="dxa"/>
            <w:vAlign w:val="center"/>
          </w:tcPr>
          <w:p w:rsidR="00B47DFC" w:rsidRPr="00B36734" w:rsidRDefault="00B47DFC" w:rsidP="00B15111">
            <w:pPr>
              <w:ind w:right="-108"/>
              <w:rPr>
                <w:rFonts w:ascii="Fira Sans" w:hAnsi="Fira Sans" w:cstheme="minorHAnsi"/>
                <w:b/>
                <w:color w:val="000000" w:themeColor="text1"/>
                <w:sz w:val="19"/>
                <w:szCs w:val="19"/>
              </w:rPr>
            </w:pPr>
            <w:r w:rsidRPr="00B36734">
              <w:rPr>
                <w:rFonts w:ascii="Fira Sans" w:hAnsi="Fira Sans" w:cstheme="minorHAnsi"/>
                <w:b/>
                <w:color w:val="000000" w:themeColor="text1"/>
                <w:sz w:val="19"/>
                <w:szCs w:val="19"/>
              </w:rPr>
              <w:t>Złącza</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USB typ-C;</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Czytnik kart pamięci </w:t>
            </w:r>
            <w:proofErr w:type="spellStart"/>
            <w:r w:rsidRPr="00B36734">
              <w:rPr>
                <w:rFonts w:ascii="Fira Sans" w:hAnsi="Fira Sans" w:cstheme="minorHAnsi"/>
                <w:color w:val="000000" w:themeColor="text1"/>
                <w:sz w:val="19"/>
                <w:szCs w:val="19"/>
              </w:rPr>
              <w:t>MicroSD</w:t>
            </w:r>
            <w:proofErr w:type="spellEnd"/>
            <w:r w:rsidRPr="00B36734">
              <w:rPr>
                <w:rFonts w:ascii="Fira Sans" w:hAnsi="Fira Sans" w:cstheme="minorHAnsi"/>
                <w:color w:val="000000" w:themeColor="text1"/>
                <w:sz w:val="19"/>
                <w:szCs w:val="19"/>
              </w:rPr>
              <w:t>;</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Gniazdo karty SIM;</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569"/>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8.</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Czujnik GPS</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Wsparcie: GPS, GLONASS;</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691"/>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9.</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Poziom ochrony przed czynnikami zewnętrznymi</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IP64 (lub więcej);</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47DFC">
        <w:trPr>
          <w:trHeight w:val="551"/>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10.</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Bateria i ładowanie</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Akumulator o pojemności co najmniej 8000 </w:t>
            </w:r>
            <w:proofErr w:type="spellStart"/>
            <w:r w:rsidRPr="00B36734">
              <w:rPr>
                <w:rFonts w:ascii="Fira Sans" w:hAnsi="Fira Sans" w:cstheme="minorHAnsi"/>
                <w:color w:val="000000" w:themeColor="text1"/>
                <w:sz w:val="19"/>
                <w:szCs w:val="19"/>
              </w:rPr>
              <w:t>mAh</w:t>
            </w:r>
            <w:proofErr w:type="spellEnd"/>
            <w:r w:rsidRPr="00B36734">
              <w:rPr>
                <w:rFonts w:ascii="Fira Sans" w:hAnsi="Fira Sans" w:cstheme="minorHAnsi"/>
                <w:color w:val="000000" w:themeColor="text1"/>
                <w:sz w:val="19"/>
                <w:szCs w:val="19"/>
              </w:rPr>
              <w:t>;</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Funkcja szybkiego ładowania co najmniej 25W z dołączoną ładowarką i kablem o parametrach zapewniających szybkie ładowanie zgodnie z wymaganiami urządzenia, wtyczka standard europejski (230V/50Hz);</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4"/>
              <w:jc w:val="center"/>
              <w:rPr>
                <w:rFonts w:ascii="Fira Sans" w:hAnsi="Fira Sans" w:cstheme="minorHAnsi"/>
                <w:sz w:val="19"/>
                <w:szCs w:val="19"/>
              </w:rPr>
            </w:pPr>
          </w:p>
        </w:tc>
      </w:tr>
      <w:tr w:rsidR="00B47DFC" w:rsidRPr="00B36734" w:rsidTr="00B15111">
        <w:trPr>
          <w:trHeight w:val="408"/>
          <w:jc w:val="center"/>
        </w:trPr>
        <w:tc>
          <w:tcPr>
            <w:tcW w:w="704" w:type="dxa"/>
            <w:vAlign w:val="center"/>
          </w:tcPr>
          <w:p w:rsidR="00B47DFC" w:rsidRPr="00B36734" w:rsidRDefault="00B47DFC" w:rsidP="00B15111">
            <w:pPr>
              <w:tabs>
                <w:tab w:val="left" w:pos="345"/>
              </w:tabs>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11.</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Ciężar</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max. 530 g</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r w:rsidR="00B47DFC" w:rsidRPr="00B36734" w:rsidTr="00B47DFC">
        <w:trPr>
          <w:trHeight w:val="558"/>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12.</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Kolor</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Czarny, szary, grafitowy lub srebrny;</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r w:rsidR="00B47DFC" w:rsidRPr="00B36734" w:rsidTr="00B15111">
        <w:trPr>
          <w:trHeight w:val="973"/>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13.</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Zainstalowany system operacyjny</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Android w wersji co najmniej 14, dedykowany dla oferowanego urządzenia;</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W systemie muszą być dostępne usługi „Google Play” oraz „Google </w:t>
            </w:r>
            <w:proofErr w:type="spellStart"/>
            <w:r w:rsidRPr="00B36734">
              <w:rPr>
                <w:rFonts w:ascii="Fira Sans" w:hAnsi="Fira Sans" w:cstheme="minorHAnsi"/>
                <w:color w:val="000000" w:themeColor="text1"/>
                <w:sz w:val="19"/>
                <w:szCs w:val="19"/>
              </w:rPr>
              <w:t>Maps</w:t>
            </w:r>
            <w:proofErr w:type="spellEnd"/>
            <w:r w:rsidRPr="00B36734">
              <w:rPr>
                <w:rFonts w:ascii="Fira Sans" w:hAnsi="Fira Sans" w:cstheme="minorHAnsi"/>
                <w:color w:val="000000" w:themeColor="text1"/>
                <w:sz w:val="19"/>
                <w:szCs w:val="19"/>
              </w:rPr>
              <w:t>”;</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r w:rsidR="00B47DFC" w:rsidRPr="00B36734" w:rsidTr="00B15111">
        <w:trPr>
          <w:trHeight w:val="1417"/>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14.</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Akcesoria</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Dedykowana dla tabletu klawiatura </w:t>
            </w:r>
            <w:proofErr w:type="spellStart"/>
            <w:r w:rsidRPr="00B36734">
              <w:rPr>
                <w:rFonts w:ascii="Fira Sans" w:hAnsi="Fira Sans" w:cstheme="minorHAnsi"/>
                <w:color w:val="000000" w:themeColor="text1"/>
                <w:sz w:val="19"/>
                <w:szCs w:val="19"/>
              </w:rPr>
              <w:t>bluetooth</w:t>
            </w:r>
            <w:proofErr w:type="spellEnd"/>
            <w:r w:rsidRPr="00B36734">
              <w:rPr>
                <w:rFonts w:ascii="Fira Sans" w:hAnsi="Fira Sans" w:cstheme="minorHAnsi"/>
                <w:color w:val="000000" w:themeColor="text1"/>
                <w:sz w:val="19"/>
                <w:szCs w:val="19"/>
              </w:rPr>
              <w:t>, zintegrowana z etui w kolorze czarnym, szarym lub grafitowym, chroniąca tył i przód urządzenia, z funkcją podstawki, układ klawiszy US QWERTY, ładowanie przez port USB-C z dołączonym kablem umożliwiającym ładowanie;</w:t>
            </w:r>
          </w:p>
          <w:p w:rsidR="00B47DFC" w:rsidRPr="0047073A" w:rsidRDefault="00B47DFC" w:rsidP="00B47DFC">
            <w:pPr>
              <w:pStyle w:val="Akapitzlist"/>
              <w:numPr>
                <w:ilvl w:val="0"/>
                <w:numId w:val="67"/>
              </w:numPr>
              <w:ind w:left="414" w:right="57" w:hanging="357"/>
              <w:rPr>
                <w:rFonts w:ascii="Fira Sans" w:hAnsi="Fira Sans" w:cstheme="minorHAnsi"/>
                <w:sz w:val="19"/>
                <w:szCs w:val="19"/>
              </w:rPr>
            </w:pPr>
            <w:r w:rsidRPr="00B36734">
              <w:rPr>
                <w:rFonts w:ascii="Fira Sans" w:hAnsi="Fira Sans" w:cstheme="minorHAnsi"/>
                <w:color w:val="000000" w:themeColor="text1"/>
                <w:sz w:val="19"/>
                <w:szCs w:val="19"/>
              </w:rPr>
              <w:t xml:space="preserve">Myszka bezprzewodowa łącząca się z tabletem przez </w:t>
            </w:r>
            <w:proofErr w:type="spellStart"/>
            <w:r w:rsidRPr="00B36734">
              <w:rPr>
                <w:rFonts w:ascii="Fira Sans" w:hAnsi="Fira Sans" w:cstheme="minorHAnsi"/>
                <w:color w:val="000000" w:themeColor="text1"/>
                <w:sz w:val="19"/>
                <w:szCs w:val="19"/>
              </w:rPr>
              <w:t>bluetooth</w:t>
            </w:r>
            <w:proofErr w:type="spellEnd"/>
            <w:r w:rsidRPr="00B36734">
              <w:rPr>
                <w:rFonts w:ascii="Fira Sans" w:hAnsi="Fira Sans" w:cstheme="minorHAnsi"/>
                <w:color w:val="000000" w:themeColor="text1"/>
                <w:sz w:val="19"/>
                <w:szCs w:val="19"/>
              </w:rPr>
              <w:t xml:space="preserve"> bez </w:t>
            </w:r>
            <w:r w:rsidRPr="00B36734">
              <w:rPr>
                <w:rFonts w:ascii="Fira Sans" w:hAnsi="Fira Sans" w:cstheme="minorHAnsi"/>
                <w:sz w:val="19"/>
                <w:szCs w:val="19"/>
              </w:rPr>
              <w:t xml:space="preserve">potrzeby użycia nadajnika USB, kolor czarny; </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r w:rsidR="00B47DFC" w:rsidRPr="00B36734" w:rsidTr="00B15111">
        <w:trPr>
          <w:trHeight w:val="1417"/>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15.</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Standardy i certyfikaty</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Sprzęt musi spełniać wymagania rozporządzenia Ministra Rozwoju z dnia 2 czerwca 2016 r. w sprawie wymagań dla sprzętu elektrycznego (Dz. U. z 2016 poz. 806);</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Tablet musi posiadać certyfikat Android Enterprise </w:t>
            </w:r>
            <w:proofErr w:type="spellStart"/>
            <w:r w:rsidRPr="00B36734">
              <w:rPr>
                <w:rFonts w:ascii="Fira Sans" w:hAnsi="Fira Sans" w:cstheme="minorHAnsi"/>
                <w:color w:val="000000" w:themeColor="text1"/>
                <w:sz w:val="19"/>
                <w:szCs w:val="19"/>
              </w:rPr>
              <w:t>Recommended</w:t>
            </w:r>
            <w:proofErr w:type="spellEnd"/>
            <w:r w:rsidRPr="00B36734">
              <w:rPr>
                <w:rFonts w:ascii="Fira Sans" w:hAnsi="Fira Sans" w:cstheme="minorHAnsi"/>
                <w:color w:val="000000" w:themeColor="text1"/>
                <w:sz w:val="19"/>
                <w:szCs w:val="19"/>
              </w:rPr>
              <w:t>;</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Wymagana jest deklaracja zgodności CE dla oferowanych urządzeń;</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r w:rsidR="00B47DFC" w:rsidRPr="00B36734" w:rsidTr="00B15111">
        <w:trPr>
          <w:trHeight w:val="1417"/>
          <w:jc w:val="center"/>
        </w:trPr>
        <w:tc>
          <w:tcPr>
            <w:tcW w:w="704" w:type="dxa"/>
            <w:vAlign w:val="center"/>
          </w:tcPr>
          <w:p w:rsidR="00B47DFC" w:rsidRPr="00B36734" w:rsidRDefault="00B47DFC" w:rsidP="00B15111">
            <w:pPr>
              <w:ind w:left="171"/>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16.</w:t>
            </w:r>
          </w:p>
        </w:tc>
        <w:tc>
          <w:tcPr>
            <w:tcW w:w="1559" w:type="dxa"/>
            <w:vAlign w:val="center"/>
          </w:tcPr>
          <w:p w:rsidR="00B47DFC" w:rsidRPr="00B36734" w:rsidRDefault="00B47DFC" w:rsidP="00B15111">
            <w:pPr>
              <w:autoSpaceDE w:val="0"/>
              <w:autoSpaceDN w:val="0"/>
              <w:adjustRightInd w:val="0"/>
              <w:ind w:right="-108"/>
              <w:rPr>
                <w:rFonts w:ascii="Fira Sans" w:hAnsi="Fira Sans" w:cstheme="minorHAnsi"/>
                <w:b/>
                <w:color w:val="000000"/>
                <w:sz w:val="19"/>
                <w:szCs w:val="19"/>
              </w:rPr>
            </w:pPr>
            <w:r w:rsidRPr="00B36734">
              <w:rPr>
                <w:rFonts w:ascii="Fira Sans" w:hAnsi="Fira Sans" w:cstheme="minorHAnsi"/>
                <w:b/>
                <w:color w:val="000000"/>
                <w:sz w:val="19"/>
                <w:szCs w:val="19"/>
              </w:rPr>
              <w:t>Gwarancja</w:t>
            </w:r>
          </w:p>
        </w:tc>
        <w:tc>
          <w:tcPr>
            <w:tcW w:w="5245"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 xml:space="preserve">24 miesiące gwarancji </w:t>
            </w:r>
            <w:proofErr w:type="spellStart"/>
            <w:r w:rsidRPr="00B36734">
              <w:rPr>
                <w:rFonts w:ascii="Fira Sans" w:hAnsi="Fira Sans" w:cstheme="minorHAnsi"/>
                <w:color w:val="000000" w:themeColor="text1"/>
                <w:sz w:val="19"/>
                <w:szCs w:val="19"/>
              </w:rPr>
              <w:t>door</w:t>
            </w:r>
            <w:proofErr w:type="spellEnd"/>
            <w:r w:rsidRPr="00B36734">
              <w:rPr>
                <w:rFonts w:ascii="Fira Sans" w:hAnsi="Fira Sans" w:cstheme="minorHAnsi"/>
                <w:color w:val="000000" w:themeColor="text1"/>
                <w:sz w:val="19"/>
                <w:szCs w:val="19"/>
              </w:rPr>
              <w:t>-to-</w:t>
            </w:r>
            <w:proofErr w:type="spellStart"/>
            <w:r w:rsidRPr="00B36734">
              <w:rPr>
                <w:rFonts w:ascii="Fira Sans" w:hAnsi="Fira Sans" w:cstheme="minorHAnsi"/>
                <w:color w:val="000000" w:themeColor="text1"/>
                <w:sz w:val="19"/>
                <w:szCs w:val="19"/>
              </w:rPr>
              <w:t>door</w:t>
            </w:r>
            <w:proofErr w:type="spellEnd"/>
            <w:r w:rsidRPr="00B36734">
              <w:rPr>
                <w:rFonts w:ascii="Fira Sans" w:hAnsi="Fira Sans" w:cstheme="minorHAnsi"/>
                <w:color w:val="000000" w:themeColor="text1"/>
                <w:sz w:val="19"/>
                <w:szCs w:val="19"/>
              </w:rPr>
              <w:t xml:space="preserve"> (odbiór, naprawa i zwrot urządzenia na koszt Wykonawcy ), z możliwością zgłaszania awarii 5 dni w tygodniu tj. poniedziałek – piątek z wyjątkiem dni ustawowo wolnych od pracy (dni robocze), w godz. 8 -15; </w:t>
            </w:r>
          </w:p>
          <w:p w:rsidR="00B47DFC" w:rsidRPr="00B36734" w:rsidRDefault="00B47DFC" w:rsidP="00B47DFC">
            <w:pPr>
              <w:pStyle w:val="Akapitzlist"/>
              <w:numPr>
                <w:ilvl w:val="0"/>
                <w:numId w:val="68"/>
              </w:numPr>
              <w:ind w:left="357" w:right="-57" w:hanging="357"/>
              <w:rPr>
                <w:rFonts w:ascii="Fira Sans" w:hAnsi="Fira Sans" w:cstheme="minorHAnsi"/>
                <w:sz w:val="19"/>
                <w:szCs w:val="19"/>
              </w:rPr>
            </w:pPr>
            <w:r w:rsidRPr="00B36734">
              <w:rPr>
                <w:rFonts w:ascii="Fira Sans" w:hAnsi="Fira Sans" w:cstheme="minorHAnsi"/>
                <w:color w:val="000000" w:themeColor="text1"/>
                <w:sz w:val="19"/>
                <w:szCs w:val="19"/>
              </w:rPr>
              <w:t xml:space="preserve">Okres </w:t>
            </w:r>
            <w:r w:rsidRPr="00B36734">
              <w:rPr>
                <w:rFonts w:ascii="Fira Sans" w:hAnsi="Fira Sans" w:cstheme="minorHAnsi"/>
                <w:sz w:val="19"/>
                <w:szCs w:val="19"/>
              </w:rPr>
              <w:t xml:space="preserve"> gwarancji stanowi kryterium oceny ofert  i Wykonawca może zaproponować wydłużony termin, za co uzyska odpowiednio wyższą liczbę punktów;</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Serwis urządzeń będzie realizowany na zlecenie Wykonawcy w taki sposób, by nie doprowadziło to do utraty gwarancji przez Zamawiającego;</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Serwis tabletów musi być realizowany przez producenta lub autoryzowanego partnera serwisowego producenta (wymagane jest dokumentowanie wykonanych napraw);</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W przypadku dokonania naprawy tabletu polegającej na wymianie elementów, producent lub autoryzowany partner serwisowy producenta zobowiązany jest do zastosowania oryginalnych, sygnowanych przez producenta części zamiennych, o nie gorszych parametrach technicznych niż elementy wymieniane;</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W przypadku braku możliwości naprawy urządzenia, Wykonawca może dokonać jego wymiany na inny, fabrycznie nowy egzemplarz (w sytuacji niedostępności na rynku dotychczasowego modelu urządzenia, dopuszczalnym jest po uzyskaniu akceptacji Zamawiającego dostarczenie innego modelu o tych samych cechach i równoważnych lub lepszych parametrach – działanie to wymaga wprowadzenia odpowiedniej zmiany w umowie);</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W celu świadczenia gwarancyjnych usług serwisowych Wykonawca udostępni formularz na stronie internetowej lub adres email do rejestracji zgłoszeń oraz telefoniczny numer kontaktowy, pod którym Zamawiający będzie mógł uzyskać informacje o stanie obsługi zgłoszenia. Przyjęcie zgłoszenia musi być potwierdzane przez Wykonawcę drogą email (na adres email podany w zgłoszeniu) w terminie 2 dnia roboczego, dodatkowo w tym samym terminie przedstawiciel Wykonawcy uzgodni drogą telefoniczną z osobą wskazaną w zgłoszeniu termin odbioru urządzenia z miejsca wskazanego w zgłoszeniu;</w:t>
            </w:r>
          </w:p>
          <w:p w:rsidR="00B47DFC" w:rsidRPr="00B36734" w:rsidRDefault="00B47DFC" w:rsidP="00B47DFC">
            <w:pPr>
              <w:pStyle w:val="Akapitzlist"/>
              <w:numPr>
                <w:ilvl w:val="0"/>
                <w:numId w:val="67"/>
              </w:numPr>
              <w:ind w:left="414" w:right="57" w:hanging="357"/>
              <w:rPr>
                <w:rFonts w:ascii="Fira Sans" w:hAnsi="Fira Sans" w:cstheme="minorHAnsi"/>
                <w:color w:val="000000" w:themeColor="text1"/>
                <w:sz w:val="19"/>
                <w:szCs w:val="19"/>
              </w:rPr>
            </w:pPr>
            <w:r w:rsidRPr="00B36734">
              <w:rPr>
                <w:rFonts w:ascii="Fira Sans" w:hAnsi="Fira Sans" w:cstheme="minorHAnsi"/>
                <w:color w:val="000000" w:themeColor="text1"/>
                <w:sz w:val="19"/>
                <w:szCs w:val="19"/>
              </w:rPr>
              <w:t>Usługa serwisowa (realizowana w okresie gwarancji) obejmująca odbiór, naprawę i zwrot urządzenia do miejsca wskazanego w zgłoszeniu musi nastąpić w ciągu 14 dni roboczych następujących po dniu przyjęcia zgłoszenia. W przypadku niemożności wykonania naprawy, Wykonawca z zachowaniem terminu wykonania usługi serwisowej dostarczy Zamawiającemu urządzenie zastępcze o tożsamych parametrach techniczno-funkcjonalnych.</w:t>
            </w:r>
          </w:p>
        </w:tc>
        <w:tc>
          <w:tcPr>
            <w:tcW w:w="992"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ind w:left="360"/>
              <w:rPr>
                <w:rFonts w:ascii="Fira Sans" w:hAnsi="Fira Sans" w:cstheme="minorHAnsi"/>
                <w:sz w:val="19"/>
                <w:szCs w:val="19"/>
              </w:rPr>
            </w:pPr>
          </w:p>
        </w:tc>
        <w:tc>
          <w:tcPr>
            <w:tcW w:w="1418" w:type="dxa"/>
            <w:tcBorders>
              <w:top w:val="single" w:sz="4" w:space="0" w:color="auto"/>
              <w:left w:val="single" w:sz="4" w:space="0" w:color="auto"/>
              <w:bottom w:val="single" w:sz="4" w:space="0" w:color="auto"/>
            </w:tcBorders>
            <w:shd w:val="clear" w:color="auto" w:fill="FFFFFF"/>
            <w:vAlign w:val="center"/>
          </w:tcPr>
          <w:p w:rsidR="00B47DFC" w:rsidRPr="00B36734" w:rsidRDefault="00B47DFC" w:rsidP="00B15111">
            <w:pPr>
              <w:jc w:val="center"/>
              <w:rPr>
                <w:rFonts w:ascii="Fira Sans" w:hAnsi="Fira Sans" w:cstheme="minorHAnsi"/>
                <w:sz w:val="19"/>
                <w:szCs w:val="19"/>
              </w:rPr>
            </w:pPr>
          </w:p>
        </w:tc>
      </w:tr>
    </w:tbl>
    <w:p w:rsidR="00D539A1" w:rsidRDefault="00D539A1">
      <w:pPr>
        <w:spacing w:after="160" w:line="259" w:lineRule="auto"/>
        <w:rPr>
          <w:rFonts w:ascii="Fira Sans" w:hAnsi="Fira Sans" w:cs="Arial"/>
          <w:sz w:val="16"/>
          <w:szCs w:val="19"/>
        </w:rPr>
      </w:pPr>
    </w:p>
    <w:p w:rsidR="00D539A1" w:rsidRDefault="00D539A1">
      <w:pPr>
        <w:spacing w:after="160" w:line="259" w:lineRule="auto"/>
        <w:rPr>
          <w:rFonts w:ascii="Fira Sans" w:hAnsi="Fira Sans" w:cs="Arial"/>
          <w:sz w:val="16"/>
          <w:szCs w:val="19"/>
        </w:rPr>
      </w:pPr>
    </w:p>
    <w:p w:rsidR="00D539A1" w:rsidRDefault="00D539A1">
      <w:pPr>
        <w:spacing w:after="160" w:line="259" w:lineRule="auto"/>
        <w:rPr>
          <w:rFonts w:ascii="Fira Sans" w:hAnsi="Fira Sans" w:cs="Arial"/>
          <w:sz w:val="16"/>
          <w:szCs w:val="19"/>
        </w:rPr>
      </w:pPr>
    </w:p>
    <w:p w:rsidR="00B47DFC" w:rsidRPr="00D539A1" w:rsidRDefault="00B47DFC" w:rsidP="00B47DFC">
      <w:pPr>
        <w:spacing w:line="240" w:lineRule="atLeast"/>
        <w:jc w:val="center"/>
        <w:rPr>
          <w:rFonts w:ascii="Fira Sans" w:hAnsi="Fira Sans" w:cs="Arial"/>
          <w:b/>
          <w:bCs/>
          <w:sz w:val="19"/>
          <w:szCs w:val="19"/>
        </w:rPr>
      </w:pPr>
      <w:r w:rsidRPr="00D539A1">
        <w:rPr>
          <w:rFonts w:ascii="Fira Sans" w:hAnsi="Fira Sans" w:cs="Arial"/>
          <w:sz w:val="19"/>
          <w:szCs w:val="19"/>
        </w:rPr>
        <w:t xml:space="preserve">Dokument należy podpisać </w:t>
      </w:r>
      <w:r w:rsidRPr="00D539A1">
        <w:rPr>
          <w:rFonts w:ascii="Fira Sans" w:hAnsi="Fira Sans" w:cs="Arial"/>
          <w:b/>
          <w:bCs/>
          <w:sz w:val="19"/>
          <w:szCs w:val="19"/>
        </w:rPr>
        <w:t>kwalifikowanym podpisem elektronicznym lub podpisem zaufanym, lub elektronicznym podpisem osobistym.</w:t>
      </w:r>
    </w:p>
    <w:p w:rsidR="00B47DFC" w:rsidRPr="00D539A1" w:rsidRDefault="00B47DFC" w:rsidP="00B47DFC">
      <w:pPr>
        <w:ind w:left="6663"/>
        <w:jc w:val="center"/>
        <w:rPr>
          <w:rFonts w:ascii="Fira Sans" w:hAnsi="Fira Sans" w:cs="Arial"/>
          <w:sz w:val="19"/>
          <w:szCs w:val="19"/>
        </w:rPr>
      </w:pPr>
    </w:p>
    <w:p w:rsidR="00B47DFC" w:rsidRPr="00D539A1" w:rsidRDefault="00B47DFC" w:rsidP="00B47DFC">
      <w:pPr>
        <w:spacing w:after="160" w:line="259" w:lineRule="auto"/>
        <w:rPr>
          <w:rFonts w:ascii="Fira Sans" w:hAnsi="Fira Sans" w:cs="Arial"/>
          <w:sz w:val="19"/>
          <w:szCs w:val="19"/>
        </w:rPr>
      </w:pPr>
      <w:r w:rsidRPr="00D539A1">
        <w:rPr>
          <w:rFonts w:ascii="Fira Sans" w:hAnsi="Fira Sans" w:cs="Arial"/>
          <w:sz w:val="19"/>
          <w:szCs w:val="19"/>
        </w:rPr>
        <w:br w:type="page"/>
      </w:r>
    </w:p>
    <w:p w:rsidR="00D539A1" w:rsidRPr="0093532A" w:rsidRDefault="00D539A1" w:rsidP="00D539A1">
      <w:pPr>
        <w:spacing w:line="240" w:lineRule="atLeast"/>
        <w:jc w:val="center"/>
        <w:rPr>
          <w:rFonts w:ascii="Fira Sans" w:hAnsi="Fira Sans" w:cs="Arial"/>
          <w:b/>
          <w:bCs/>
          <w:sz w:val="19"/>
          <w:szCs w:val="19"/>
        </w:rPr>
      </w:pPr>
    </w:p>
    <w:p w:rsidR="00B24301" w:rsidRPr="000E245F" w:rsidRDefault="0007510D" w:rsidP="00B24301">
      <w:pPr>
        <w:ind w:left="6663"/>
        <w:jc w:val="center"/>
        <w:rPr>
          <w:rFonts w:ascii="Fira Sans" w:hAnsi="Fira Sans" w:cs="Arial"/>
          <w:sz w:val="16"/>
          <w:szCs w:val="19"/>
        </w:rPr>
      </w:pPr>
      <w:r>
        <w:rPr>
          <w:rFonts w:ascii="Fira Sans" w:hAnsi="Fira Sans" w:cs="Arial"/>
          <w:sz w:val="16"/>
          <w:szCs w:val="19"/>
        </w:rPr>
        <w:t>Załącznik nr 2</w:t>
      </w:r>
      <w:r w:rsidR="00B24301">
        <w:rPr>
          <w:rFonts w:ascii="Fira Sans" w:hAnsi="Fira Sans" w:cs="Arial"/>
          <w:sz w:val="16"/>
          <w:szCs w:val="19"/>
        </w:rPr>
        <w:t>d</w:t>
      </w:r>
    </w:p>
    <w:p w:rsidR="00B24301" w:rsidRPr="000E245F" w:rsidRDefault="00B24301" w:rsidP="00B24301">
      <w:pPr>
        <w:ind w:left="6663"/>
        <w:jc w:val="center"/>
        <w:rPr>
          <w:rFonts w:ascii="Fira Sans" w:hAnsi="Fira Sans" w:cs="Arial"/>
          <w:sz w:val="16"/>
          <w:szCs w:val="19"/>
        </w:rPr>
      </w:pPr>
      <w:r w:rsidRPr="000E245F">
        <w:rPr>
          <w:rFonts w:ascii="Fira Sans" w:hAnsi="Fira Sans" w:cs="Arial"/>
          <w:sz w:val="16"/>
          <w:szCs w:val="19"/>
        </w:rPr>
        <w:t>do formularza oferty</w:t>
      </w:r>
    </w:p>
    <w:p w:rsidR="00B24301" w:rsidRDefault="00B24301" w:rsidP="00B24301">
      <w:pPr>
        <w:ind w:left="6663"/>
        <w:jc w:val="center"/>
        <w:rPr>
          <w:rFonts w:ascii="Fira Sans" w:hAnsi="Fira Sans" w:cs="Arial"/>
          <w:sz w:val="16"/>
          <w:szCs w:val="19"/>
        </w:rPr>
      </w:pPr>
    </w:p>
    <w:p w:rsidR="00B24301" w:rsidRDefault="00B24301" w:rsidP="00B24301">
      <w:pPr>
        <w:autoSpaceDE w:val="0"/>
        <w:autoSpaceDN w:val="0"/>
        <w:adjustRightInd w:val="0"/>
        <w:jc w:val="center"/>
        <w:rPr>
          <w:rFonts w:ascii="Fira Sans" w:hAnsi="Fira Sans" w:cs="Arial"/>
          <w:b/>
          <w:sz w:val="19"/>
          <w:szCs w:val="19"/>
        </w:rPr>
      </w:pPr>
      <w:r>
        <w:rPr>
          <w:rFonts w:ascii="Fira Sans" w:hAnsi="Fira Sans" w:cs="Arial"/>
          <w:b/>
          <w:sz w:val="19"/>
          <w:szCs w:val="19"/>
        </w:rPr>
        <w:t>SPECYFIKACJA TECHNICZNA</w:t>
      </w:r>
    </w:p>
    <w:p w:rsidR="00B24301" w:rsidRDefault="00B24301" w:rsidP="00B24301">
      <w:pPr>
        <w:autoSpaceDE w:val="0"/>
        <w:autoSpaceDN w:val="0"/>
        <w:adjustRightInd w:val="0"/>
        <w:jc w:val="both"/>
        <w:rPr>
          <w:rFonts w:ascii="Fira Sans" w:hAnsi="Fira Sans" w:cs="Arial"/>
          <w:b/>
          <w:sz w:val="19"/>
          <w:szCs w:val="19"/>
        </w:rPr>
      </w:pPr>
    </w:p>
    <w:p w:rsidR="00B24301" w:rsidRPr="000254EC" w:rsidRDefault="00B24301" w:rsidP="00B24301">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Pr="000254EC">
        <w:rPr>
          <w:rFonts w:ascii="Fira Sans" w:hAnsi="Fira Sans" w:cs="Arial"/>
          <w:b/>
          <w:sz w:val="19"/>
          <w:szCs w:val="19"/>
        </w:rPr>
        <w:t>Zakup sprzętu komputerowego oraz licencji na potrzeby Urzędu Statystycznego w Zielonej Górze:</w:t>
      </w:r>
    </w:p>
    <w:p w:rsidR="00B24301" w:rsidRPr="000254EC" w:rsidRDefault="00B24301" w:rsidP="00B2430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B24301" w:rsidRPr="000254EC" w:rsidRDefault="00B24301" w:rsidP="00B2430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B24301" w:rsidRPr="000254EC" w:rsidRDefault="00B24301" w:rsidP="00B2430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B24301" w:rsidRPr="000254EC" w:rsidRDefault="00B24301" w:rsidP="00B2430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B24301" w:rsidRDefault="00B24301" w:rsidP="00B2430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B24301" w:rsidRPr="009D60E0" w:rsidRDefault="00B24301" w:rsidP="00B24301">
      <w:pPr>
        <w:autoSpaceDE w:val="0"/>
        <w:autoSpaceDN w:val="0"/>
        <w:adjustRightInd w:val="0"/>
        <w:jc w:val="both"/>
        <w:rPr>
          <w:rFonts w:ascii="Fira Sans" w:hAnsi="Fira Sans" w:cs="Arial-BoldMT"/>
          <w:b/>
          <w:bCs/>
          <w:sz w:val="19"/>
          <w:szCs w:val="19"/>
        </w:rPr>
      </w:pPr>
    </w:p>
    <w:p w:rsidR="00D539A1" w:rsidRPr="00893450" w:rsidRDefault="00B24301" w:rsidP="00893450">
      <w:pPr>
        <w:spacing w:after="120"/>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4</w:t>
      </w:r>
    </w:p>
    <w:tbl>
      <w:tblPr>
        <w:tblStyle w:val="Tabela-Siatka"/>
        <w:tblW w:w="9288" w:type="dxa"/>
        <w:jc w:val="center"/>
        <w:tblLayout w:type="fixed"/>
        <w:tblCellMar>
          <w:right w:w="0" w:type="dxa"/>
        </w:tblCellMar>
        <w:tblLook w:val="04A0" w:firstRow="1" w:lastRow="0" w:firstColumn="1" w:lastColumn="0" w:noHBand="0" w:noVBand="1"/>
      </w:tblPr>
      <w:tblGrid>
        <w:gridCol w:w="421"/>
        <w:gridCol w:w="1417"/>
        <w:gridCol w:w="5103"/>
        <w:gridCol w:w="992"/>
        <w:gridCol w:w="1355"/>
      </w:tblGrid>
      <w:tr w:rsidR="00E91791" w:rsidRPr="00850FAC" w:rsidTr="00B15111">
        <w:trPr>
          <w:trHeight w:val="207"/>
          <w:jc w:val="center"/>
        </w:trPr>
        <w:tc>
          <w:tcPr>
            <w:tcW w:w="1838" w:type="dxa"/>
            <w:gridSpan w:val="2"/>
            <w:vMerge w:val="restart"/>
            <w:vAlign w:val="center"/>
          </w:tcPr>
          <w:p w:rsidR="00E91791" w:rsidRPr="00850FAC" w:rsidRDefault="00E91791" w:rsidP="00B15111">
            <w:pPr>
              <w:jc w:val="center"/>
              <w:rPr>
                <w:rFonts w:ascii="Fira Sans" w:hAnsi="Fira Sans" w:cs="Times New Roman"/>
                <w:b/>
                <w:sz w:val="19"/>
                <w:szCs w:val="19"/>
              </w:rPr>
            </w:pPr>
            <w:r w:rsidRPr="00850FAC">
              <w:rPr>
                <w:rFonts w:ascii="Fira Sans" w:hAnsi="Fira Sans" w:cs="Times New Roman"/>
                <w:b/>
                <w:sz w:val="19"/>
                <w:szCs w:val="19"/>
              </w:rPr>
              <w:t>NAZWA / RODZAJ URZĄDZENIA</w:t>
            </w:r>
          </w:p>
          <w:p w:rsidR="00E91791" w:rsidRPr="00850FAC" w:rsidRDefault="00E91791" w:rsidP="00B15111">
            <w:pPr>
              <w:jc w:val="center"/>
              <w:rPr>
                <w:rFonts w:ascii="Fira Sans" w:hAnsi="Fira Sans" w:cs="Times New Roman"/>
                <w:b/>
                <w:sz w:val="19"/>
                <w:szCs w:val="19"/>
              </w:rPr>
            </w:pPr>
          </w:p>
          <w:p w:rsidR="00E91791" w:rsidRPr="00850FAC" w:rsidRDefault="00E91791" w:rsidP="00B15111">
            <w:pPr>
              <w:jc w:val="center"/>
              <w:rPr>
                <w:rFonts w:ascii="Fira Sans" w:hAnsi="Fira Sans" w:cs="Times New Roman"/>
                <w:b/>
                <w:sz w:val="19"/>
                <w:szCs w:val="19"/>
              </w:rPr>
            </w:pPr>
            <w:r w:rsidRPr="00850FAC">
              <w:rPr>
                <w:rFonts w:ascii="Fira Sans" w:hAnsi="Fira Sans" w:cs="Times New Roman"/>
                <w:b/>
                <w:sz w:val="19"/>
                <w:szCs w:val="19"/>
              </w:rPr>
              <w:t>Urządzenie wielofunkcyjne</w:t>
            </w:r>
          </w:p>
        </w:tc>
        <w:tc>
          <w:tcPr>
            <w:tcW w:w="5103" w:type="dxa"/>
            <w:tcBorders>
              <w:top w:val="single" w:sz="4" w:space="0" w:color="auto"/>
              <w:left w:val="single" w:sz="4" w:space="0" w:color="auto"/>
            </w:tcBorders>
            <w:shd w:val="clear" w:color="auto" w:fill="FFFFFF"/>
            <w:vAlign w:val="center"/>
          </w:tcPr>
          <w:p w:rsidR="00E91791" w:rsidRPr="00850FAC" w:rsidRDefault="00E91791" w:rsidP="00B15111">
            <w:pPr>
              <w:rPr>
                <w:rFonts w:ascii="Fira Sans" w:hAnsi="Fira Sans" w:cs="Times New Roman"/>
                <w:b/>
                <w:sz w:val="19"/>
                <w:szCs w:val="19"/>
              </w:rPr>
            </w:pPr>
            <w:r w:rsidRPr="00850FAC">
              <w:rPr>
                <w:rFonts w:ascii="Fira Sans" w:hAnsi="Fira Sans" w:cs="Times New Roman"/>
                <w:b/>
                <w:sz w:val="19"/>
                <w:szCs w:val="19"/>
              </w:rPr>
              <w:t>Producent:</w:t>
            </w:r>
          </w:p>
          <w:p w:rsidR="00E91791" w:rsidRPr="00850FAC" w:rsidRDefault="00E91791" w:rsidP="00B15111">
            <w:pPr>
              <w:rPr>
                <w:rFonts w:ascii="Fira Sans" w:hAnsi="Fira Sans" w:cs="Times New Roman"/>
                <w:sz w:val="19"/>
                <w:szCs w:val="19"/>
              </w:rPr>
            </w:pPr>
            <w:r w:rsidRPr="00850FAC">
              <w:rPr>
                <w:rFonts w:ascii="Fira Sans" w:hAnsi="Fira Sans" w:cs="Times New Roman"/>
                <w:sz w:val="19"/>
                <w:szCs w:val="19"/>
              </w:rPr>
              <w:t>(wypełnia Wykonawca)</w:t>
            </w:r>
          </w:p>
        </w:tc>
        <w:tc>
          <w:tcPr>
            <w:tcW w:w="2347" w:type="dxa"/>
            <w:gridSpan w:val="2"/>
            <w:tcBorders>
              <w:top w:val="single" w:sz="4" w:space="0" w:color="auto"/>
              <w:left w:val="single" w:sz="4" w:space="0" w:color="auto"/>
            </w:tcBorders>
            <w:shd w:val="clear" w:color="auto" w:fill="FFFFFF"/>
            <w:vAlign w:val="center"/>
          </w:tcPr>
          <w:p w:rsidR="00E91791" w:rsidRPr="00850FAC" w:rsidRDefault="00E91791" w:rsidP="00B15111">
            <w:pPr>
              <w:ind w:left="-108"/>
              <w:jc w:val="center"/>
              <w:rPr>
                <w:rFonts w:ascii="Fira Sans" w:hAnsi="Fira Sans" w:cs="Times New Roman"/>
                <w:b/>
                <w:sz w:val="19"/>
                <w:szCs w:val="19"/>
              </w:rPr>
            </w:pPr>
          </w:p>
        </w:tc>
      </w:tr>
      <w:tr w:rsidR="00E91791" w:rsidRPr="00850FAC" w:rsidTr="00B15111">
        <w:trPr>
          <w:trHeight w:val="206"/>
          <w:jc w:val="center"/>
        </w:trPr>
        <w:tc>
          <w:tcPr>
            <w:tcW w:w="1838" w:type="dxa"/>
            <w:gridSpan w:val="2"/>
            <w:vMerge/>
            <w:vAlign w:val="center"/>
          </w:tcPr>
          <w:p w:rsidR="00E91791" w:rsidRPr="00850FAC" w:rsidRDefault="00E91791" w:rsidP="00B15111">
            <w:pPr>
              <w:jc w:val="center"/>
              <w:rPr>
                <w:rFonts w:ascii="Fira Sans" w:hAnsi="Fira Sans" w:cs="Times New Roman"/>
                <w:b/>
                <w:sz w:val="19"/>
                <w:szCs w:val="19"/>
              </w:rPr>
            </w:pPr>
          </w:p>
        </w:tc>
        <w:tc>
          <w:tcPr>
            <w:tcW w:w="5103" w:type="dxa"/>
            <w:tcBorders>
              <w:top w:val="single" w:sz="4" w:space="0" w:color="auto"/>
              <w:left w:val="single" w:sz="4" w:space="0" w:color="auto"/>
            </w:tcBorders>
            <w:shd w:val="clear" w:color="auto" w:fill="FFFFFF"/>
            <w:vAlign w:val="center"/>
          </w:tcPr>
          <w:p w:rsidR="00E91791" w:rsidRPr="00850FAC" w:rsidRDefault="00E91791" w:rsidP="00B15111">
            <w:pPr>
              <w:rPr>
                <w:rFonts w:ascii="Fira Sans" w:hAnsi="Fira Sans" w:cs="Times New Roman"/>
                <w:b/>
                <w:sz w:val="19"/>
                <w:szCs w:val="19"/>
              </w:rPr>
            </w:pPr>
            <w:r w:rsidRPr="00850FAC">
              <w:rPr>
                <w:rFonts w:ascii="Fira Sans" w:hAnsi="Fira Sans" w:cs="Times New Roman"/>
                <w:b/>
                <w:sz w:val="19"/>
                <w:szCs w:val="19"/>
              </w:rPr>
              <w:t>Model:</w:t>
            </w:r>
          </w:p>
          <w:p w:rsidR="00E91791" w:rsidRPr="00850FAC" w:rsidRDefault="00E91791" w:rsidP="00B15111">
            <w:pPr>
              <w:rPr>
                <w:rFonts w:ascii="Fira Sans" w:hAnsi="Fira Sans" w:cs="Times New Roman"/>
                <w:sz w:val="19"/>
                <w:szCs w:val="19"/>
              </w:rPr>
            </w:pPr>
            <w:r w:rsidRPr="00850FAC">
              <w:rPr>
                <w:rFonts w:ascii="Fira Sans" w:hAnsi="Fira Sans" w:cs="Times New Roman"/>
                <w:sz w:val="19"/>
                <w:szCs w:val="19"/>
              </w:rPr>
              <w:t>(wypełnia Wykonawca)</w:t>
            </w:r>
          </w:p>
        </w:tc>
        <w:tc>
          <w:tcPr>
            <w:tcW w:w="2347" w:type="dxa"/>
            <w:gridSpan w:val="2"/>
            <w:tcBorders>
              <w:left w:val="single" w:sz="4" w:space="0" w:color="auto"/>
            </w:tcBorders>
            <w:shd w:val="clear" w:color="auto" w:fill="FFFFFF"/>
            <w:vAlign w:val="center"/>
          </w:tcPr>
          <w:p w:rsidR="00E91791" w:rsidRPr="00850FAC" w:rsidRDefault="00E91791" w:rsidP="00B15111">
            <w:pPr>
              <w:ind w:left="-108"/>
              <w:jc w:val="center"/>
              <w:rPr>
                <w:rFonts w:ascii="Fira Sans" w:hAnsi="Fira Sans" w:cs="Times New Roman"/>
                <w:b/>
                <w:sz w:val="19"/>
                <w:szCs w:val="19"/>
              </w:rPr>
            </w:pPr>
          </w:p>
        </w:tc>
      </w:tr>
      <w:tr w:rsidR="00E91791" w:rsidRPr="00850FAC" w:rsidTr="00B15111">
        <w:trPr>
          <w:trHeight w:val="206"/>
          <w:jc w:val="center"/>
        </w:trPr>
        <w:tc>
          <w:tcPr>
            <w:tcW w:w="1838" w:type="dxa"/>
            <w:gridSpan w:val="2"/>
            <w:vMerge/>
            <w:vAlign w:val="center"/>
          </w:tcPr>
          <w:p w:rsidR="00E91791" w:rsidRPr="00850FAC" w:rsidRDefault="00E91791" w:rsidP="00B15111">
            <w:pPr>
              <w:jc w:val="center"/>
              <w:rPr>
                <w:rFonts w:ascii="Fira Sans" w:hAnsi="Fira Sans" w:cs="Times New Roman"/>
                <w:b/>
                <w:sz w:val="19"/>
                <w:szCs w:val="19"/>
              </w:rPr>
            </w:pPr>
          </w:p>
        </w:tc>
        <w:tc>
          <w:tcPr>
            <w:tcW w:w="5103" w:type="dxa"/>
            <w:tcBorders>
              <w:top w:val="single" w:sz="4" w:space="0" w:color="auto"/>
              <w:left w:val="single" w:sz="4" w:space="0" w:color="auto"/>
            </w:tcBorders>
            <w:shd w:val="clear" w:color="auto" w:fill="FFFFFF"/>
            <w:vAlign w:val="center"/>
          </w:tcPr>
          <w:p w:rsidR="00E91791" w:rsidRPr="00850FAC" w:rsidRDefault="00E91791" w:rsidP="00B15111">
            <w:pPr>
              <w:rPr>
                <w:rFonts w:ascii="Fira Sans" w:hAnsi="Fira Sans" w:cs="Times New Roman"/>
                <w:b/>
                <w:sz w:val="19"/>
                <w:szCs w:val="19"/>
              </w:rPr>
            </w:pPr>
            <w:r w:rsidRPr="00850FAC">
              <w:rPr>
                <w:rFonts w:ascii="Fira Sans" w:hAnsi="Fira Sans" w:cs="Times New Roman"/>
                <w:b/>
                <w:sz w:val="19"/>
                <w:szCs w:val="19"/>
              </w:rPr>
              <w:t>Rok produkcji:</w:t>
            </w:r>
          </w:p>
          <w:p w:rsidR="00E91791" w:rsidRPr="00850FAC" w:rsidRDefault="00E91791" w:rsidP="00B15111">
            <w:pPr>
              <w:rPr>
                <w:rFonts w:ascii="Fira Sans" w:hAnsi="Fira Sans" w:cs="Times New Roman"/>
                <w:sz w:val="19"/>
                <w:szCs w:val="19"/>
              </w:rPr>
            </w:pPr>
            <w:r w:rsidRPr="00850FAC">
              <w:rPr>
                <w:rFonts w:ascii="Fira Sans" w:hAnsi="Fira Sans" w:cs="Times New Roman"/>
                <w:sz w:val="19"/>
                <w:szCs w:val="19"/>
              </w:rPr>
              <w:t>(wypełnia Wykonawca)</w:t>
            </w:r>
          </w:p>
        </w:tc>
        <w:tc>
          <w:tcPr>
            <w:tcW w:w="2347" w:type="dxa"/>
            <w:gridSpan w:val="2"/>
            <w:tcBorders>
              <w:left w:val="single" w:sz="4" w:space="0" w:color="auto"/>
            </w:tcBorders>
            <w:shd w:val="clear" w:color="auto" w:fill="FFFFFF"/>
            <w:vAlign w:val="center"/>
          </w:tcPr>
          <w:p w:rsidR="00E91791" w:rsidRPr="00850FAC" w:rsidRDefault="00E91791" w:rsidP="00B15111">
            <w:pPr>
              <w:ind w:left="-108"/>
              <w:jc w:val="center"/>
              <w:rPr>
                <w:rFonts w:ascii="Fira Sans" w:hAnsi="Fira Sans" w:cs="Times New Roman"/>
                <w:b/>
                <w:sz w:val="19"/>
                <w:szCs w:val="19"/>
              </w:rPr>
            </w:pPr>
          </w:p>
        </w:tc>
      </w:tr>
      <w:tr w:rsidR="00E91791" w:rsidRPr="00850FAC" w:rsidTr="00B15111">
        <w:trPr>
          <w:trHeight w:val="825"/>
          <w:jc w:val="center"/>
        </w:trPr>
        <w:tc>
          <w:tcPr>
            <w:tcW w:w="1838" w:type="dxa"/>
            <w:gridSpan w:val="2"/>
            <w:vMerge/>
            <w:vAlign w:val="center"/>
          </w:tcPr>
          <w:p w:rsidR="00E91791" w:rsidRPr="00850FAC" w:rsidRDefault="00E91791" w:rsidP="00B15111">
            <w:pPr>
              <w:jc w:val="center"/>
              <w:rPr>
                <w:rFonts w:ascii="Fira Sans" w:hAnsi="Fira Sans" w:cs="Times New Roman"/>
                <w:b/>
                <w:sz w:val="19"/>
                <w:szCs w:val="19"/>
              </w:rPr>
            </w:pPr>
          </w:p>
        </w:tc>
        <w:tc>
          <w:tcPr>
            <w:tcW w:w="5103" w:type="dxa"/>
            <w:tcBorders>
              <w:top w:val="single" w:sz="4" w:space="0" w:color="auto"/>
              <w:left w:val="single" w:sz="4" w:space="0" w:color="auto"/>
            </w:tcBorders>
            <w:shd w:val="clear" w:color="auto" w:fill="FFFFFF"/>
            <w:vAlign w:val="center"/>
          </w:tcPr>
          <w:p w:rsidR="00E91791" w:rsidRPr="00850FAC" w:rsidRDefault="00E91791" w:rsidP="00B15111">
            <w:pPr>
              <w:ind w:left="-108"/>
              <w:jc w:val="center"/>
              <w:rPr>
                <w:rFonts w:ascii="Fira Sans" w:hAnsi="Fira Sans" w:cs="Times New Roman"/>
                <w:b/>
                <w:sz w:val="19"/>
                <w:szCs w:val="19"/>
              </w:rPr>
            </w:pPr>
            <w:r w:rsidRPr="00850FAC">
              <w:rPr>
                <w:rFonts w:ascii="Fira Sans" w:hAnsi="Fira Sans" w:cs="Times New Roman"/>
                <w:b/>
                <w:sz w:val="19"/>
                <w:szCs w:val="19"/>
              </w:rPr>
              <w:t>OPIS PARAMETRÓW MINIMALNYCH</w:t>
            </w:r>
          </w:p>
        </w:tc>
        <w:tc>
          <w:tcPr>
            <w:tcW w:w="992" w:type="dxa"/>
            <w:tcBorders>
              <w:left w:val="single" w:sz="4" w:space="0" w:color="auto"/>
            </w:tcBorders>
            <w:shd w:val="clear" w:color="auto" w:fill="FFFFFF"/>
            <w:vAlign w:val="center"/>
          </w:tcPr>
          <w:p w:rsidR="00E91791" w:rsidRPr="00850FAC" w:rsidRDefault="00E91791" w:rsidP="00B15111">
            <w:pPr>
              <w:ind w:left="-108"/>
              <w:jc w:val="center"/>
              <w:rPr>
                <w:rFonts w:ascii="Fira Sans" w:hAnsi="Fira Sans" w:cs="Times New Roman"/>
                <w:sz w:val="19"/>
                <w:szCs w:val="19"/>
              </w:rPr>
            </w:pPr>
            <w:r w:rsidRPr="00850FAC">
              <w:rPr>
                <w:rFonts w:ascii="Fira Sans" w:hAnsi="Fira Sans" w:cs="Times New Roman"/>
                <w:sz w:val="19"/>
                <w:szCs w:val="19"/>
              </w:rPr>
              <w:t>Spełnia</w:t>
            </w:r>
          </w:p>
          <w:p w:rsidR="00E91791" w:rsidRPr="00850FAC" w:rsidRDefault="00E91791" w:rsidP="00B15111">
            <w:pPr>
              <w:ind w:left="-108"/>
              <w:jc w:val="center"/>
              <w:rPr>
                <w:rFonts w:ascii="Fira Sans" w:hAnsi="Fira Sans" w:cs="Times New Roman"/>
                <w:sz w:val="19"/>
                <w:szCs w:val="19"/>
              </w:rPr>
            </w:pPr>
            <w:r w:rsidRPr="00850FAC">
              <w:rPr>
                <w:rFonts w:ascii="Fira Sans" w:hAnsi="Fira Sans" w:cs="Times New Roman"/>
                <w:b/>
                <w:sz w:val="19"/>
                <w:szCs w:val="19"/>
              </w:rPr>
              <w:t>TAK/NIE</w:t>
            </w:r>
          </w:p>
        </w:tc>
        <w:tc>
          <w:tcPr>
            <w:tcW w:w="1355" w:type="dxa"/>
            <w:tcBorders>
              <w:left w:val="single" w:sz="4" w:space="0" w:color="auto"/>
            </w:tcBorders>
            <w:shd w:val="clear" w:color="auto" w:fill="FFFFFF"/>
            <w:vAlign w:val="center"/>
          </w:tcPr>
          <w:p w:rsidR="00E91791" w:rsidRPr="00850FAC" w:rsidRDefault="00E91791" w:rsidP="00B15111">
            <w:pPr>
              <w:jc w:val="center"/>
              <w:rPr>
                <w:rFonts w:ascii="Fira Sans" w:hAnsi="Fira Sans" w:cs="Times New Roman"/>
                <w:b/>
                <w:sz w:val="19"/>
                <w:szCs w:val="19"/>
              </w:rPr>
            </w:pPr>
            <w:r w:rsidRPr="00850FAC">
              <w:rPr>
                <w:rFonts w:ascii="Fira Sans" w:hAnsi="Fira Sans" w:cs="Times New Roman"/>
                <w:b/>
                <w:sz w:val="19"/>
                <w:szCs w:val="19"/>
              </w:rPr>
              <w:t xml:space="preserve">Oferta Wykonawcy </w:t>
            </w:r>
            <w:r w:rsidRPr="00850FAC">
              <w:rPr>
                <w:rFonts w:ascii="Fira Sans" w:hAnsi="Fira Sans" w:cs="Times New Roman"/>
                <w:sz w:val="19"/>
                <w:szCs w:val="19"/>
              </w:rPr>
              <w:t>(Podać parametry)</w:t>
            </w:r>
          </w:p>
        </w:tc>
      </w:tr>
      <w:tr w:rsidR="00E91791" w:rsidRPr="00850FAC" w:rsidTr="00B15111">
        <w:trPr>
          <w:trHeight w:val="975"/>
          <w:jc w:val="center"/>
        </w:trPr>
        <w:tc>
          <w:tcPr>
            <w:tcW w:w="421" w:type="dxa"/>
            <w:vAlign w:val="center"/>
          </w:tcPr>
          <w:p w:rsidR="00E91791" w:rsidRPr="00850FAC" w:rsidRDefault="00E91791" w:rsidP="00B15111">
            <w:pPr>
              <w:rPr>
                <w:rFonts w:ascii="Fira Sans" w:hAnsi="Fira Sans" w:cs="Times New Roman"/>
                <w:b/>
                <w:sz w:val="19"/>
                <w:szCs w:val="19"/>
              </w:rPr>
            </w:pPr>
            <w:r w:rsidRPr="00850FAC">
              <w:rPr>
                <w:rFonts w:ascii="Fira Sans" w:hAnsi="Fira Sans" w:cs="Arial"/>
                <w:color w:val="000000" w:themeColor="text1"/>
                <w:sz w:val="19"/>
                <w:szCs w:val="19"/>
              </w:rPr>
              <w:t>1.</w:t>
            </w:r>
          </w:p>
        </w:tc>
        <w:tc>
          <w:tcPr>
            <w:tcW w:w="1417" w:type="dxa"/>
            <w:vAlign w:val="center"/>
          </w:tcPr>
          <w:p w:rsidR="00E91791" w:rsidRPr="00850FAC" w:rsidRDefault="00E91791" w:rsidP="00B15111">
            <w:pPr>
              <w:ind w:left="-250"/>
              <w:jc w:val="center"/>
              <w:rPr>
                <w:rFonts w:ascii="Fira Sans" w:hAnsi="Fira Sans" w:cs="Times New Roman"/>
                <w:b/>
                <w:sz w:val="19"/>
                <w:szCs w:val="19"/>
              </w:rPr>
            </w:pPr>
            <w:r w:rsidRPr="00850FAC">
              <w:rPr>
                <w:rFonts w:ascii="Fira Sans" w:hAnsi="Fira Sans" w:cs="Times New Roman"/>
                <w:b/>
                <w:sz w:val="19"/>
                <w:szCs w:val="19"/>
              </w:rPr>
              <w:t>Urządzenie wielofunkcyjne kolor A4</w:t>
            </w:r>
          </w:p>
        </w:tc>
        <w:tc>
          <w:tcPr>
            <w:tcW w:w="5103" w:type="dxa"/>
            <w:tcBorders>
              <w:top w:val="single" w:sz="4" w:space="0" w:color="auto"/>
              <w:left w:val="single" w:sz="4" w:space="0" w:color="auto"/>
              <w:bottom w:val="single" w:sz="4" w:space="0" w:color="auto"/>
            </w:tcBorders>
            <w:shd w:val="clear" w:color="auto" w:fill="FFFFFF"/>
            <w:vAlign w:val="center"/>
          </w:tcPr>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Urządzenie fabrycznie nowe przeznaczone do pracy biurowej, korytarzowej, podłogowej, umożliwiające obsługę urządzenia na korytarzu w pozycji stojącej;</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Kolorowy, dotykowy panel użytkownika w języku polskim o rozmiarze minimum 7";</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Pamięć RAM minimum: 4 GB;</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Pojemność dysku minimum: 16 GB;</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Połączenie sieciowe w standardzie Ethernet 10/100/1,000-Base-T Ethernet;</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Języki opisu strony: PCL 5, 6, Postscript3, dopuszczalne emulacje;</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Obsługiwane systemy operacyjne: Windows 10 (32/64), Windows 11, Windows Server 2012 i nowsze, Unix, Linux, </w:t>
            </w:r>
            <w:proofErr w:type="spellStart"/>
            <w:r w:rsidRPr="00850FAC">
              <w:rPr>
                <w:rFonts w:ascii="Fira Sans" w:hAnsi="Fira Sans" w:cstheme="minorHAnsi"/>
                <w:sz w:val="19"/>
                <w:szCs w:val="19"/>
              </w:rPr>
              <w:t>Citrix</w:t>
            </w:r>
            <w:proofErr w:type="spellEnd"/>
            <w:r w:rsidRPr="00850FAC">
              <w:rPr>
                <w:rFonts w:ascii="Fira Sans" w:hAnsi="Fira Sans" w:cstheme="minorHAnsi"/>
                <w:sz w:val="19"/>
                <w:szCs w:val="19"/>
              </w:rPr>
              <w:t>;</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Funkcje: drukowanie, kopiowanie i skanowanie (opcjonalnie fax);</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Technologia druku: laserowa;</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Minimalna prędkość wydruku A4 mono i kolor: 33 stron/min;</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Obsługiwana rozdzielczość wydruku: minimum 1200x1200 </w:t>
            </w:r>
            <w:proofErr w:type="spellStart"/>
            <w:r w:rsidRPr="00850FAC">
              <w:rPr>
                <w:rFonts w:ascii="Fira Sans" w:hAnsi="Fira Sans" w:cstheme="minorHAnsi"/>
                <w:sz w:val="19"/>
                <w:szCs w:val="19"/>
              </w:rPr>
              <w:t>dpi</w:t>
            </w:r>
            <w:proofErr w:type="spellEnd"/>
            <w:r w:rsidRPr="00850FAC">
              <w:rPr>
                <w:rFonts w:ascii="Fira Sans" w:hAnsi="Fira Sans" w:cstheme="minorHAnsi"/>
                <w:sz w:val="19"/>
                <w:szCs w:val="19"/>
              </w:rPr>
              <w:t xml:space="preserve"> lub 1800x600 </w:t>
            </w:r>
            <w:proofErr w:type="spellStart"/>
            <w:r w:rsidRPr="00850FAC">
              <w:rPr>
                <w:rFonts w:ascii="Fira Sans" w:hAnsi="Fira Sans" w:cstheme="minorHAnsi"/>
                <w:sz w:val="19"/>
                <w:szCs w:val="19"/>
              </w:rPr>
              <w:t>dpi</w:t>
            </w:r>
            <w:proofErr w:type="spellEnd"/>
            <w:r w:rsidRPr="00850FAC">
              <w:rPr>
                <w:rFonts w:ascii="Fira Sans" w:hAnsi="Fira Sans" w:cstheme="minorHAnsi"/>
                <w:sz w:val="19"/>
                <w:szCs w:val="19"/>
              </w:rPr>
              <w:t>;</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Wielokrotność kopiowania:</w:t>
            </w:r>
            <w:r w:rsidRPr="00850FAC">
              <w:rPr>
                <w:rFonts w:ascii="Fira Sans" w:hAnsi="Fira Sans" w:cstheme="minorHAnsi"/>
                <w:sz w:val="19"/>
                <w:szCs w:val="19"/>
              </w:rPr>
              <w:tab/>
              <w:t xml:space="preserve"> 1 - 9,999 sztuk;</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Obsługiwana rozdzielczość kserokopii: minimum 600x600 </w:t>
            </w:r>
            <w:proofErr w:type="spellStart"/>
            <w:r w:rsidRPr="00850FAC">
              <w:rPr>
                <w:rFonts w:ascii="Fira Sans" w:hAnsi="Fira Sans" w:cstheme="minorHAnsi"/>
                <w:sz w:val="19"/>
                <w:szCs w:val="19"/>
              </w:rPr>
              <w:t>dpi</w:t>
            </w:r>
            <w:proofErr w:type="spellEnd"/>
            <w:r w:rsidRPr="00850FAC">
              <w:rPr>
                <w:rFonts w:ascii="Fira Sans" w:hAnsi="Fira Sans" w:cstheme="minorHAnsi"/>
                <w:sz w:val="19"/>
                <w:szCs w:val="19"/>
              </w:rPr>
              <w:t>;</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Obsługiwana rozdzielczość optyczna skanera: minimum 600x600 </w:t>
            </w:r>
            <w:proofErr w:type="spellStart"/>
            <w:r w:rsidRPr="00850FAC">
              <w:rPr>
                <w:rFonts w:ascii="Fira Sans" w:hAnsi="Fira Sans" w:cstheme="minorHAnsi"/>
                <w:sz w:val="19"/>
                <w:szCs w:val="19"/>
              </w:rPr>
              <w:t>dpi</w:t>
            </w:r>
            <w:proofErr w:type="spellEnd"/>
            <w:r w:rsidRPr="00850FAC">
              <w:rPr>
                <w:rFonts w:ascii="Fira Sans" w:hAnsi="Fira Sans" w:cstheme="minorHAnsi"/>
                <w:sz w:val="19"/>
                <w:szCs w:val="19"/>
              </w:rPr>
              <w:t>;</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Wydruk, kopiowanie dwustronne: automatyczne;</w:t>
            </w:r>
          </w:p>
          <w:p w:rsidR="00E91791" w:rsidRPr="00850FAC" w:rsidRDefault="00E91791" w:rsidP="00E91791">
            <w:pPr>
              <w:pStyle w:val="Akapitzlist"/>
              <w:numPr>
                <w:ilvl w:val="0"/>
                <w:numId w:val="69"/>
              </w:numPr>
              <w:ind w:left="317"/>
              <w:rPr>
                <w:rFonts w:ascii="Fira Sans" w:eastAsiaTheme="minorHAnsi" w:hAnsi="Fira Sans" w:cstheme="minorHAnsi"/>
                <w:sz w:val="19"/>
                <w:szCs w:val="19"/>
                <w:lang w:eastAsia="en-US"/>
              </w:rPr>
            </w:pPr>
            <w:r w:rsidRPr="00850FAC">
              <w:rPr>
                <w:rFonts w:ascii="Fira Sans" w:eastAsiaTheme="minorHAnsi" w:hAnsi="Fira Sans" w:cstheme="minorHAnsi"/>
                <w:sz w:val="19"/>
                <w:szCs w:val="19"/>
                <w:lang w:eastAsia="en-US"/>
              </w:rPr>
              <w:t>dwustronny podajnik dokumentów (</w:t>
            </w:r>
            <w:proofErr w:type="spellStart"/>
            <w:r w:rsidRPr="00850FAC">
              <w:rPr>
                <w:rFonts w:ascii="Fira Sans" w:eastAsiaTheme="minorHAnsi" w:hAnsi="Fira Sans" w:cstheme="minorHAnsi"/>
                <w:sz w:val="19"/>
                <w:szCs w:val="19"/>
                <w:lang w:eastAsia="en-US"/>
              </w:rPr>
              <w:t>Dualscan</w:t>
            </w:r>
            <w:proofErr w:type="spellEnd"/>
            <w:r w:rsidRPr="00850FAC">
              <w:rPr>
                <w:rFonts w:ascii="Fira Sans" w:eastAsiaTheme="minorHAnsi" w:hAnsi="Fira Sans" w:cstheme="minorHAnsi"/>
                <w:sz w:val="19"/>
                <w:szCs w:val="19"/>
                <w:lang w:eastAsia="en-US"/>
              </w:rPr>
              <w:t xml:space="preserve"> ADF)</w:t>
            </w:r>
          </w:p>
          <w:p w:rsidR="00E91791" w:rsidRPr="00850FAC" w:rsidRDefault="00E91791" w:rsidP="00E91791">
            <w:pPr>
              <w:pStyle w:val="Akapitzlist"/>
              <w:numPr>
                <w:ilvl w:val="0"/>
                <w:numId w:val="69"/>
              </w:numPr>
              <w:ind w:left="317"/>
              <w:rPr>
                <w:rFonts w:ascii="Fira Sans" w:hAnsi="Fira Sans" w:cstheme="minorHAnsi"/>
                <w:sz w:val="19"/>
                <w:szCs w:val="19"/>
              </w:rPr>
            </w:pPr>
            <w:r w:rsidRPr="00850FAC">
              <w:rPr>
                <w:rFonts w:ascii="Fira Sans" w:eastAsiaTheme="minorHAnsi" w:hAnsi="Fira Sans" w:cstheme="minorHAnsi"/>
                <w:sz w:val="19"/>
                <w:szCs w:val="19"/>
                <w:lang w:eastAsia="en-US"/>
              </w:rPr>
              <w:t xml:space="preserve">podajnik ręczny na minimum 100 arkuszy; </w:t>
            </w:r>
          </w:p>
          <w:p w:rsidR="00E91791" w:rsidRPr="00850FAC" w:rsidRDefault="00E91791" w:rsidP="00E91791">
            <w:pPr>
              <w:pStyle w:val="Akapitzlist"/>
              <w:numPr>
                <w:ilvl w:val="0"/>
                <w:numId w:val="69"/>
              </w:numPr>
              <w:ind w:left="317"/>
              <w:rPr>
                <w:rFonts w:ascii="Fira Sans" w:hAnsi="Fira Sans" w:cstheme="minorHAnsi"/>
                <w:sz w:val="19"/>
                <w:szCs w:val="19"/>
              </w:rPr>
            </w:pPr>
            <w:r w:rsidRPr="00850FAC">
              <w:rPr>
                <w:rFonts w:ascii="Fira Sans" w:hAnsi="Fira Sans" w:cstheme="minorHAnsi"/>
                <w:sz w:val="19"/>
                <w:szCs w:val="19"/>
              </w:rPr>
              <w:t>Automatyczny podajnik dokumentów: minimum 80 arkuszy papieru A6–A4 o gramaturze 50–128 g/m²;</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Prędkość skanowania: co najmniej 28 obrazów/minutę jednostronnie (mono/kolor) oraz 56 obrazów/minutę dwustronnie (mono/kolor);</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lastRenderedPageBreak/>
              <w:t>Podstawowy podajnik uniwersalny (w formie kasety) obsługujący format papieru A6-A4 min. 600 arkuszy papieru o gramaturze 60-210 g/m2;</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Możliwość montażu przynajmniej jednego dodatkowego podajnika (w formie kasety) obsługujący format A4 o pojemności przynajmniej 500 arkuszy papieru; </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Taca odbiorcza na minimum 250 arkuszy papieru;</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Skanowanie kolorowe do formatów min.: Szyfrowany PDF, XPS, Kompaktowy XPS, PPTX, JPEG, TIFF, PDF, Kompaktowy PDF;</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Skanowanie do zasobów: e-mail, zasobu sieciowego (SMB), network TWAIN, FTP, USB;</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Wydajność tonerów:</w:t>
            </w:r>
            <w:r w:rsidRPr="00850FAC">
              <w:rPr>
                <w:rFonts w:ascii="Fira Sans" w:hAnsi="Fira Sans" w:cstheme="minorHAnsi"/>
                <w:sz w:val="19"/>
                <w:szCs w:val="19"/>
              </w:rPr>
              <w:tab/>
              <w:t>czarny minimum 13 000 stron, kolorowe minimum 9 000 stron;</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Wydajność bębnów: czarny minimum 155 000 stron, kolorowy 55 000 stron;</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 xml:space="preserve">Certyfikat / Deklaracja: </w:t>
            </w:r>
            <w:proofErr w:type="spellStart"/>
            <w:r w:rsidRPr="00850FAC">
              <w:rPr>
                <w:rFonts w:ascii="Fira Sans" w:hAnsi="Fira Sans" w:cstheme="minorHAnsi"/>
                <w:sz w:val="19"/>
                <w:szCs w:val="19"/>
              </w:rPr>
              <w:t>EnergyStar</w:t>
            </w:r>
            <w:proofErr w:type="spellEnd"/>
            <w:r w:rsidRPr="00850FAC">
              <w:rPr>
                <w:rFonts w:ascii="Fira Sans" w:hAnsi="Fira Sans" w:cstheme="minorHAnsi"/>
                <w:sz w:val="19"/>
                <w:szCs w:val="19"/>
              </w:rPr>
              <w:t>, CE, ROHS, WEEE;</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Urządzenie musi być wyposażone w mechanizmy szyfrowania danych minimum AES 256 bit. lub równoważne;</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Zarządzanie użytkownikami: minimum 100 kont użytkownika z obsługą Active Directory (nazwa użytkownika, hasło, e-mail, folder SMB);</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Obsługa protokołu SMB 3.1.1;</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Maksymalny miesięczny wolumen kopiowania/druku dopuszczalny przez producenta: minimum 96000 stron;</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Oryginalne tonery polimeryzowane;</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Opcjonalna możliwość zamontowania czytnika biometrycznego oraz czytnika kart zbliżeniowych;</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Dostawa urządzenia  gotowego do pracy z zainstalowanymi oryginalnymi materiałami eksploatacyjnymi rekomendowanymi przez producenta urządzenia;</w:t>
            </w:r>
          </w:p>
          <w:p w:rsidR="00E91791" w:rsidRPr="00850FAC" w:rsidRDefault="00E91791" w:rsidP="00E91791">
            <w:pPr>
              <w:numPr>
                <w:ilvl w:val="0"/>
                <w:numId w:val="69"/>
              </w:numPr>
              <w:ind w:left="317"/>
              <w:rPr>
                <w:rFonts w:ascii="Fira Sans" w:hAnsi="Fira Sans" w:cstheme="minorHAnsi"/>
                <w:sz w:val="19"/>
                <w:szCs w:val="19"/>
              </w:rPr>
            </w:pPr>
            <w:r w:rsidRPr="00850FAC">
              <w:rPr>
                <w:rFonts w:ascii="Fira Sans" w:hAnsi="Fira Sans" w:cstheme="minorHAnsi"/>
                <w:sz w:val="19"/>
                <w:szCs w:val="19"/>
              </w:rPr>
              <w:t>Urządzenie rok produkcji 2025 z aktualnej oferty producenta.</w:t>
            </w:r>
          </w:p>
        </w:tc>
        <w:tc>
          <w:tcPr>
            <w:tcW w:w="992" w:type="dxa"/>
            <w:tcBorders>
              <w:top w:val="single" w:sz="4" w:space="0" w:color="auto"/>
              <w:left w:val="single" w:sz="4" w:space="0" w:color="auto"/>
              <w:bottom w:val="single" w:sz="4" w:space="0" w:color="auto"/>
            </w:tcBorders>
            <w:shd w:val="clear" w:color="auto" w:fill="FFFFFF"/>
            <w:vAlign w:val="center"/>
          </w:tcPr>
          <w:p w:rsidR="00E91791" w:rsidRPr="00850FAC" w:rsidRDefault="00E91791" w:rsidP="00B15111">
            <w:pPr>
              <w:rPr>
                <w:rFonts w:ascii="Fira Sans" w:hAnsi="Fira Sans"/>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E91791" w:rsidRPr="00850FAC" w:rsidRDefault="00E91791" w:rsidP="00B15111">
            <w:pPr>
              <w:ind w:left="720"/>
              <w:rPr>
                <w:rFonts w:ascii="Fira Sans" w:hAnsi="Fira Sans" w:cs="Times New Roman"/>
                <w:sz w:val="19"/>
                <w:szCs w:val="19"/>
              </w:rPr>
            </w:pPr>
          </w:p>
        </w:tc>
      </w:tr>
      <w:tr w:rsidR="00E91791" w:rsidRPr="00850FAC" w:rsidTr="00B15111">
        <w:trPr>
          <w:trHeight w:val="1601"/>
          <w:jc w:val="center"/>
        </w:trPr>
        <w:tc>
          <w:tcPr>
            <w:tcW w:w="421" w:type="dxa"/>
            <w:vAlign w:val="center"/>
          </w:tcPr>
          <w:p w:rsidR="00E91791" w:rsidRPr="00850FAC" w:rsidRDefault="00E91791" w:rsidP="00B15111">
            <w:pPr>
              <w:rPr>
                <w:rFonts w:ascii="Fira Sans" w:hAnsi="Fira Sans" w:cstheme="minorHAnsi"/>
                <w:color w:val="000000" w:themeColor="text1"/>
                <w:sz w:val="19"/>
                <w:szCs w:val="19"/>
              </w:rPr>
            </w:pPr>
            <w:r w:rsidRPr="00850FAC">
              <w:rPr>
                <w:rFonts w:ascii="Fira Sans" w:hAnsi="Fira Sans" w:cstheme="minorHAnsi"/>
                <w:color w:val="000000" w:themeColor="text1"/>
                <w:sz w:val="19"/>
                <w:szCs w:val="19"/>
              </w:rPr>
              <w:lastRenderedPageBreak/>
              <w:t>2.</w:t>
            </w:r>
          </w:p>
        </w:tc>
        <w:tc>
          <w:tcPr>
            <w:tcW w:w="1417" w:type="dxa"/>
            <w:vAlign w:val="center"/>
          </w:tcPr>
          <w:p w:rsidR="00E91791" w:rsidRPr="00850FAC" w:rsidRDefault="00E91791" w:rsidP="00B15111">
            <w:pPr>
              <w:rPr>
                <w:rFonts w:ascii="Fira Sans" w:hAnsi="Fira Sans" w:cstheme="minorHAnsi"/>
                <w:b/>
                <w:bCs/>
                <w:color w:val="000000" w:themeColor="text1"/>
                <w:sz w:val="19"/>
                <w:szCs w:val="19"/>
              </w:rPr>
            </w:pPr>
          </w:p>
        </w:tc>
        <w:tc>
          <w:tcPr>
            <w:tcW w:w="5103" w:type="dxa"/>
            <w:tcBorders>
              <w:top w:val="single" w:sz="4" w:space="0" w:color="auto"/>
              <w:left w:val="single" w:sz="4" w:space="0" w:color="auto"/>
            </w:tcBorders>
            <w:shd w:val="clear" w:color="auto" w:fill="FFFFFF"/>
            <w:vAlign w:val="center"/>
          </w:tcPr>
          <w:p w:rsidR="00E91791" w:rsidRPr="00850FAC" w:rsidRDefault="00E91791" w:rsidP="00E91791">
            <w:pPr>
              <w:pStyle w:val="Akapitzlist"/>
              <w:numPr>
                <w:ilvl w:val="0"/>
                <w:numId w:val="68"/>
              </w:numPr>
              <w:ind w:left="317"/>
              <w:rPr>
                <w:rFonts w:ascii="Fira Sans" w:hAnsi="Fira Sans" w:cstheme="minorHAnsi"/>
                <w:sz w:val="19"/>
                <w:szCs w:val="19"/>
              </w:rPr>
            </w:pPr>
            <w:r w:rsidRPr="00850FAC">
              <w:rPr>
                <w:rFonts w:ascii="Fira Sans" w:hAnsi="Fira Sans" w:cstheme="minorHAnsi"/>
                <w:sz w:val="19"/>
                <w:szCs w:val="19"/>
              </w:rPr>
              <w:t>Minimum 2-letnia gwarancja od daty wystawienia faktury.</w:t>
            </w:r>
          </w:p>
          <w:p w:rsidR="00E91791" w:rsidRPr="00850FAC" w:rsidRDefault="00E91791" w:rsidP="00E91791">
            <w:pPr>
              <w:pStyle w:val="Akapitzlist"/>
              <w:numPr>
                <w:ilvl w:val="0"/>
                <w:numId w:val="68"/>
              </w:numPr>
              <w:ind w:left="317"/>
              <w:rPr>
                <w:rFonts w:ascii="Fira Sans" w:hAnsi="Fira Sans" w:cstheme="minorHAnsi"/>
                <w:sz w:val="19"/>
                <w:szCs w:val="19"/>
              </w:rPr>
            </w:pPr>
            <w:r w:rsidRPr="00850FAC">
              <w:rPr>
                <w:rFonts w:ascii="Fira Sans" w:hAnsi="Fira Sans" w:cstheme="minorHAnsi"/>
                <w:sz w:val="19"/>
                <w:szCs w:val="19"/>
              </w:rPr>
              <w:t xml:space="preserve">Bezpłatne przeglądy świadczone przez autoryzowany serwis producenta poświadczony aktualnym certyfikatem w ilości wymaganej przez producenta oferowanego sprzętu. </w:t>
            </w:r>
          </w:p>
          <w:p w:rsidR="00E91791" w:rsidRPr="00850FAC" w:rsidRDefault="00E91791" w:rsidP="00E91791">
            <w:pPr>
              <w:pStyle w:val="Akapitzlist"/>
              <w:numPr>
                <w:ilvl w:val="0"/>
                <w:numId w:val="68"/>
              </w:numPr>
              <w:ind w:left="317"/>
              <w:rPr>
                <w:rFonts w:ascii="Fira Sans" w:hAnsi="Fira Sans" w:cstheme="minorHAnsi"/>
                <w:sz w:val="19"/>
                <w:szCs w:val="19"/>
              </w:rPr>
            </w:pPr>
            <w:r w:rsidRPr="00850FAC">
              <w:rPr>
                <w:rFonts w:ascii="Fira Sans" w:hAnsi="Fira Sans" w:cstheme="minorHAnsi"/>
                <w:sz w:val="19"/>
                <w:szCs w:val="19"/>
              </w:rPr>
              <w:t>Okres gwarancji stanowi kryterium oceny ofert  i Wykonawca może zaproponować wydłużony termin, za co uzyska odpowiednio wyższą liczbę punktów</w:t>
            </w:r>
          </w:p>
        </w:tc>
        <w:tc>
          <w:tcPr>
            <w:tcW w:w="992" w:type="dxa"/>
            <w:tcBorders>
              <w:top w:val="single" w:sz="4" w:space="0" w:color="auto"/>
              <w:left w:val="single" w:sz="4" w:space="0" w:color="auto"/>
              <w:bottom w:val="single" w:sz="4" w:space="0" w:color="auto"/>
            </w:tcBorders>
            <w:shd w:val="clear" w:color="auto" w:fill="FFFFFF"/>
            <w:vAlign w:val="center"/>
          </w:tcPr>
          <w:p w:rsidR="00E91791" w:rsidRPr="00850FAC" w:rsidRDefault="00E91791" w:rsidP="00B15111">
            <w:pPr>
              <w:rPr>
                <w:rFonts w:ascii="Fira Sans" w:hAnsi="Fira Sans"/>
                <w:sz w:val="19"/>
                <w:szCs w:val="19"/>
              </w:rPr>
            </w:pPr>
          </w:p>
        </w:tc>
        <w:tc>
          <w:tcPr>
            <w:tcW w:w="1355" w:type="dxa"/>
            <w:tcBorders>
              <w:top w:val="single" w:sz="4" w:space="0" w:color="auto"/>
              <w:left w:val="single" w:sz="4" w:space="0" w:color="auto"/>
              <w:bottom w:val="single" w:sz="4" w:space="0" w:color="auto"/>
            </w:tcBorders>
            <w:shd w:val="clear" w:color="auto" w:fill="FFFFFF"/>
            <w:vAlign w:val="center"/>
          </w:tcPr>
          <w:p w:rsidR="00E91791" w:rsidRPr="00850FAC" w:rsidRDefault="00E91791" w:rsidP="00B15111">
            <w:pPr>
              <w:ind w:left="720"/>
              <w:rPr>
                <w:rFonts w:ascii="Fira Sans" w:hAnsi="Fira Sans" w:cs="Times New Roman"/>
                <w:sz w:val="19"/>
                <w:szCs w:val="19"/>
              </w:rPr>
            </w:pPr>
          </w:p>
        </w:tc>
      </w:tr>
    </w:tbl>
    <w:p w:rsidR="007D35FB" w:rsidRDefault="007D35FB">
      <w:pPr>
        <w:spacing w:after="160" w:line="259" w:lineRule="auto"/>
        <w:rPr>
          <w:rFonts w:ascii="Fira Sans" w:hAnsi="Fira Sans" w:cs="Arial"/>
          <w:sz w:val="16"/>
          <w:szCs w:val="19"/>
        </w:rPr>
      </w:pPr>
    </w:p>
    <w:p w:rsidR="007D35FB" w:rsidRPr="00D539A1" w:rsidRDefault="007D35FB" w:rsidP="007D35FB">
      <w:pPr>
        <w:spacing w:line="240" w:lineRule="atLeast"/>
        <w:jc w:val="center"/>
        <w:rPr>
          <w:rFonts w:ascii="Fira Sans" w:hAnsi="Fira Sans" w:cs="Arial"/>
          <w:b/>
          <w:bCs/>
          <w:sz w:val="19"/>
          <w:szCs w:val="19"/>
        </w:rPr>
      </w:pPr>
      <w:r w:rsidRPr="00D539A1">
        <w:rPr>
          <w:rFonts w:ascii="Fira Sans" w:hAnsi="Fira Sans" w:cs="Arial"/>
          <w:sz w:val="19"/>
          <w:szCs w:val="19"/>
        </w:rPr>
        <w:t xml:space="preserve">Dokument należy podpisać </w:t>
      </w:r>
      <w:r w:rsidRPr="00D539A1">
        <w:rPr>
          <w:rFonts w:ascii="Fira Sans" w:hAnsi="Fira Sans" w:cs="Arial"/>
          <w:b/>
          <w:bCs/>
          <w:sz w:val="19"/>
          <w:szCs w:val="19"/>
        </w:rPr>
        <w:t>kwalifikowanym podpisem elektronicznym lub podpisem zaufanym, lub elektronicznym podpisem osobistym.</w:t>
      </w:r>
    </w:p>
    <w:p w:rsidR="007D35FB" w:rsidRPr="00D539A1" w:rsidRDefault="007D35FB" w:rsidP="007D35FB">
      <w:pPr>
        <w:ind w:left="6663"/>
        <w:jc w:val="center"/>
        <w:rPr>
          <w:rFonts w:ascii="Fira Sans" w:hAnsi="Fira Sans" w:cs="Arial"/>
          <w:sz w:val="19"/>
          <w:szCs w:val="19"/>
        </w:rPr>
      </w:pPr>
    </w:p>
    <w:p w:rsidR="007D35FB" w:rsidRPr="00D539A1" w:rsidRDefault="007D35FB" w:rsidP="007D35FB">
      <w:pPr>
        <w:spacing w:after="160" w:line="259" w:lineRule="auto"/>
        <w:rPr>
          <w:rFonts w:ascii="Fira Sans" w:hAnsi="Fira Sans" w:cs="Arial"/>
          <w:sz w:val="19"/>
          <w:szCs w:val="19"/>
        </w:rPr>
      </w:pPr>
      <w:r w:rsidRPr="00D539A1">
        <w:rPr>
          <w:rFonts w:ascii="Fira Sans" w:hAnsi="Fira Sans" w:cs="Arial"/>
          <w:sz w:val="19"/>
          <w:szCs w:val="19"/>
        </w:rPr>
        <w:br w:type="page"/>
      </w:r>
    </w:p>
    <w:p w:rsidR="00893450" w:rsidRPr="000E245F" w:rsidRDefault="0007510D" w:rsidP="00893450">
      <w:pPr>
        <w:ind w:left="6663"/>
        <w:jc w:val="center"/>
        <w:rPr>
          <w:rFonts w:ascii="Fira Sans" w:hAnsi="Fira Sans" w:cs="Arial"/>
          <w:sz w:val="16"/>
          <w:szCs w:val="19"/>
        </w:rPr>
      </w:pPr>
      <w:r>
        <w:rPr>
          <w:rFonts w:ascii="Fira Sans" w:hAnsi="Fira Sans" w:cs="Arial"/>
          <w:sz w:val="16"/>
          <w:szCs w:val="19"/>
        </w:rPr>
        <w:lastRenderedPageBreak/>
        <w:t>Załącznik nr 2</w:t>
      </w:r>
      <w:r w:rsidR="00893450">
        <w:rPr>
          <w:rFonts w:ascii="Fira Sans" w:hAnsi="Fira Sans" w:cs="Arial"/>
          <w:sz w:val="16"/>
          <w:szCs w:val="19"/>
        </w:rPr>
        <w:t>e</w:t>
      </w:r>
    </w:p>
    <w:p w:rsidR="00893450" w:rsidRPr="000E245F" w:rsidRDefault="00893450" w:rsidP="00893450">
      <w:pPr>
        <w:ind w:left="6663"/>
        <w:jc w:val="center"/>
        <w:rPr>
          <w:rFonts w:ascii="Fira Sans" w:hAnsi="Fira Sans" w:cs="Arial"/>
          <w:sz w:val="16"/>
          <w:szCs w:val="19"/>
        </w:rPr>
      </w:pPr>
      <w:r w:rsidRPr="000E245F">
        <w:rPr>
          <w:rFonts w:ascii="Fira Sans" w:hAnsi="Fira Sans" w:cs="Arial"/>
          <w:sz w:val="16"/>
          <w:szCs w:val="19"/>
        </w:rPr>
        <w:t>do formularza oferty</w:t>
      </w:r>
    </w:p>
    <w:p w:rsidR="00893450" w:rsidRDefault="00893450" w:rsidP="00893450">
      <w:pPr>
        <w:ind w:left="6663"/>
        <w:jc w:val="center"/>
        <w:rPr>
          <w:rFonts w:ascii="Fira Sans" w:hAnsi="Fira Sans" w:cs="Arial"/>
          <w:sz w:val="16"/>
          <w:szCs w:val="19"/>
        </w:rPr>
      </w:pPr>
    </w:p>
    <w:p w:rsidR="00893450" w:rsidRDefault="00893450" w:rsidP="00893450">
      <w:pPr>
        <w:autoSpaceDE w:val="0"/>
        <w:autoSpaceDN w:val="0"/>
        <w:adjustRightInd w:val="0"/>
        <w:jc w:val="center"/>
        <w:rPr>
          <w:rFonts w:ascii="Fira Sans" w:hAnsi="Fira Sans" w:cs="Arial"/>
          <w:b/>
          <w:sz w:val="19"/>
          <w:szCs w:val="19"/>
        </w:rPr>
      </w:pPr>
    </w:p>
    <w:p w:rsidR="00893450" w:rsidRDefault="00893450" w:rsidP="00893450">
      <w:pPr>
        <w:autoSpaceDE w:val="0"/>
        <w:autoSpaceDN w:val="0"/>
        <w:adjustRightInd w:val="0"/>
        <w:jc w:val="center"/>
        <w:rPr>
          <w:rFonts w:ascii="Fira Sans" w:hAnsi="Fira Sans" w:cs="Arial"/>
          <w:b/>
          <w:sz w:val="19"/>
          <w:szCs w:val="19"/>
        </w:rPr>
      </w:pPr>
      <w:r>
        <w:rPr>
          <w:rFonts w:ascii="Fira Sans" w:hAnsi="Fira Sans" w:cs="Arial"/>
          <w:b/>
          <w:sz w:val="19"/>
          <w:szCs w:val="19"/>
        </w:rPr>
        <w:t>SPECYFIKACJA TECHNICZNA</w:t>
      </w:r>
    </w:p>
    <w:p w:rsidR="00893450" w:rsidRDefault="00893450" w:rsidP="00893450">
      <w:pPr>
        <w:autoSpaceDE w:val="0"/>
        <w:autoSpaceDN w:val="0"/>
        <w:adjustRightInd w:val="0"/>
        <w:jc w:val="both"/>
        <w:rPr>
          <w:rFonts w:ascii="Fira Sans" w:hAnsi="Fira Sans" w:cs="Arial"/>
          <w:b/>
          <w:sz w:val="19"/>
          <w:szCs w:val="19"/>
        </w:rPr>
      </w:pPr>
    </w:p>
    <w:p w:rsidR="00893450" w:rsidRPr="000254EC" w:rsidRDefault="00893450" w:rsidP="00893450">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Pr="009D60E0">
        <w:rPr>
          <w:rFonts w:ascii="Fira Sans" w:hAnsi="Fira Sans" w:cs="Arial"/>
          <w:b/>
          <w:sz w:val="19"/>
          <w:szCs w:val="19"/>
        </w:rPr>
        <w:t>„</w:t>
      </w:r>
      <w:r w:rsidRPr="000254EC">
        <w:rPr>
          <w:rFonts w:ascii="Fira Sans" w:hAnsi="Fira Sans" w:cs="Arial"/>
          <w:b/>
          <w:sz w:val="19"/>
          <w:szCs w:val="19"/>
        </w:rPr>
        <w:t>Zakup sprzętu komputerowego oraz licencji na potrzeby Urzędu Statystycznego w Zielonej Górze:</w:t>
      </w:r>
    </w:p>
    <w:p w:rsidR="00893450" w:rsidRPr="000254EC" w:rsidRDefault="00893450" w:rsidP="00893450">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893450" w:rsidRPr="000254EC" w:rsidRDefault="00893450" w:rsidP="00893450">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893450" w:rsidRPr="000254EC" w:rsidRDefault="00893450" w:rsidP="00893450">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893450" w:rsidRPr="000254EC" w:rsidRDefault="00893450" w:rsidP="00893450">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893450" w:rsidRDefault="00893450" w:rsidP="00893450">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893450" w:rsidRPr="009D60E0" w:rsidRDefault="00893450" w:rsidP="00893450">
      <w:pPr>
        <w:autoSpaceDE w:val="0"/>
        <w:autoSpaceDN w:val="0"/>
        <w:adjustRightInd w:val="0"/>
        <w:jc w:val="both"/>
        <w:rPr>
          <w:rFonts w:ascii="Fira Sans" w:hAnsi="Fira Sans" w:cs="Arial-BoldMT"/>
          <w:b/>
          <w:bCs/>
          <w:sz w:val="19"/>
          <w:szCs w:val="19"/>
        </w:rPr>
      </w:pPr>
    </w:p>
    <w:p w:rsidR="00893450" w:rsidRDefault="00893450" w:rsidP="00893450">
      <w:pPr>
        <w:spacing w:after="120"/>
        <w:jc w:val="center"/>
        <w:rPr>
          <w:rFonts w:ascii="Fira Sans" w:hAnsi="Fira Sans"/>
          <w:b/>
          <w:sz w:val="19"/>
          <w:szCs w:val="19"/>
        </w:rPr>
      </w:pPr>
      <w:r w:rsidRPr="00F97C4F">
        <w:rPr>
          <w:rFonts w:ascii="Fira Sans" w:hAnsi="Fira Sans"/>
          <w:b/>
          <w:sz w:val="19"/>
          <w:szCs w:val="19"/>
        </w:rPr>
        <w:t xml:space="preserve">DOTYCZY ZADANIA NR </w:t>
      </w:r>
      <w:r>
        <w:rPr>
          <w:rFonts w:ascii="Fira Sans" w:hAnsi="Fira Sans"/>
          <w:b/>
          <w:sz w:val="19"/>
          <w:szCs w:val="19"/>
        </w:rPr>
        <w:t>5</w:t>
      </w:r>
    </w:p>
    <w:p w:rsidR="00893450" w:rsidRPr="00893450" w:rsidRDefault="00893450" w:rsidP="00893450">
      <w:pPr>
        <w:spacing w:after="120"/>
        <w:jc w:val="center"/>
        <w:rPr>
          <w:rFonts w:ascii="Fira Sans" w:hAnsi="Fira Sans"/>
          <w:b/>
          <w:sz w:val="19"/>
          <w:szCs w:val="19"/>
        </w:rPr>
      </w:pPr>
    </w:p>
    <w:tbl>
      <w:tblPr>
        <w:tblStyle w:val="Tabela-Siatka"/>
        <w:tblW w:w="9776" w:type="dxa"/>
        <w:jc w:val="center"/>
        <w:tblLayout w:type="fixed"/>
        <w:tblLook w:val="04A0" w:firstRow="1" w:lastRow="0" w:firstColumn="1" w:lastColumn="0" w:noHBand="0" w:noVBand="1"/>
      </w:tblPr>
      <w:tblGrid>
        <w:gridCol w:w="562"/>
        <w:gridCol w:w="1843"/>
        <w:gridCol w:w="4820"/>
        <w:gridCol w:w="992"/>
        <w:gridCol w:w="1559"/>
      </w:tblGrid>
      <w:tr w:rsidR="00893450" w:rsidRPr="00887CCA" w:rsidTr="00B15111">
        <w:trPr>
          <w:trHeight w:val="207"/>
          <w:jc w:val="center"/>
        </w:trPr>
        <w:tc>
          <w:tcPr>
            <w:tcW w:w="2405" w:type="dxa"/>
            <w:gridSpan w:val="2"/>
            <w:vMerge w:val="restart"/>
            <w:vAlign w:val="center"/>
          </w:tcPr>
          <w:p w:rsidR="00893450" w:rsidRPr="00887CCA" w:rsidRDefault="00893450" w:rsidP="00B15111">
            <w:pPr>
              <w:rPr>
                <w:rFonts w:ascii="Fira Sans" w:hAnsi="Fira Sans" w:cs="Times New Roman"/>
                <w:b/>
                <w:sz w:val="19"/>
                <w:szCs w:val="19"/>
              </w:rPr>
            </w:pPr>
            <w:r w:rsidRPr="00887CCA">
              <w:rPr>
                <w:rFonts w:ascii="Fira Sans" w:hAnsi="Fira Sans" w:cs="Times New Roman"/>
                <w:b/>
                <w:sz w:val="19"/>
                <w:szCs w:val="19"/>
              </w:rPr>
              <w:t xml:space="preserve">MS Office 2024 Standard </w:t>
            </w:r>
          </w:p>
        </w:tc>
        <w:tc>
          <w:tcPr>
            <w:tcW w:w="4820" w:type="dxa"/>
            <w:tcBorders>
              <w:top w:val="single" w:sz="4" w:space="0" w:color="auto"/>
              <w:left w:val="single" w:sz="4" w:space="0" w:color="auto"/>
            </w:tcBorders>
            <w:shd w:val="clear" w:color="auto" w:fill="FFFFFF"/>
            <w:vAlign w:val="center"/>
          </w:tcPr>
          <w:p w:rsidR="00893450" w:rsidRPr="00887CCA" w:rsidRDefault="00893450" w:rsidP="00B15111">
            <w:pPr>
              <w:rPr>
                <w:rFonts w:ascii="Fira Sans" w:hAnsi="Fira Sans" w:cs="Times New Roman"/>
                <w:b/>
                <w:sz w:val="19"/>
                <w:szCs w:val="19"/>
              </w:rPr>
            </w:pPr>
            <w:r w:rsidRPr="00887CCA">
              <w:rPr>
                <w:rFonts w:ascii="Fira Sans" w:hAnsi="Fira Sans" w:cs="Times New Roman"/>
                <w:b/>
                <w:sz w:val="19"/>
                <w:szCs w:val="19"/>
              </w:rPr>
              <w:t>Producent:</w:t>
            </w:r>
          </w:p>
          <w:p w:rsidR="00893450" w:rsidRPr="00887CCA" w:rsidRDefault="00893450" w:rsidP="00B15111">
            <w:pPr>
              <w:rPr>
                <w:rFonts w:ascii="Fira Sans" w:hAnsi="Fira Sans" w:cs="Times New Roman"/>
                <w:sz w:val="19"/>
                <w:szCs w:val="19"/>
              </w:rPr>
            </w:pPr>
            <w:r w:rsidRPr="00887CCA">
              <w:rPr>
                <w:rFonts w:ascii="Fira Sans" w:hAnsi="Fira Sans" w:cs="Times New Roman"/>
                <w:sz w:val="19"/>
                <w:szCs w:val="19"/>
              </w:rPr>
              <w:t>(wypełnia Wykonawca)</w:t>
            </w:r>
          </w:p>
        </w:tc>
        <w:tc>
          <w:tcPr>
            <w:tcW w:w="2551" w:type="dxa"/>
            <w:gridSpan w:val="2"/>
            <w:tcBorders>
              <w:top w:val="single" w:sz="4" w:space="0" w:color="auto"/>
              <w:left w:val="single" w:sz="4" w:space="0" w:color="auto"/>
            </w:tcBorders>
            <w:shd w:val="clear" w:color="auto" w:fill="FFFFFF"/>
            <w:vAlign w:val="center"/>
          </w:tcPr>
          <w:p w:rsidR="00893450" w:rsidRPr="00887CCA" w:rsidRDefault="00893450" w:rsidP="00B15111">
            <w:pPr>
              <w:ind w:left="-108"/>
              <w:jc w:val="center"/>
              <w:rPr>
                <w:rFonts w:ascii="Fira Sans" w:hAnsi="Fira Sans" w:cs="Times New Roman"/>
                <w:b/>
                <w:sz w:val="19"/>
                <w:szCs w:val="19"/>
              </w:rPr>
            </w:pPr>
          </w:p>
        </w:tc>
      </w:tr>
      <w:tr w:rsidR="00893450" w:rsidRPr="00887CCA" w:rsidTr="00B15111">
        <w:trPr>
          <w:trHeight w:val="206"/>
          <w:jc w:val="center"/>
        </w:trPr>
        <w:tc>
          <w:tcPr>
            <w:tcW w:w="2405" w:type="dxa"/>
            <w:gridSpan w:val="2"/>
            <w:vMerge/>
            <w:vAlign w:val="center"/>
          </w:tcPr>
          <w:p w:rsidR="00893450" w:rsidRPr="00887CCA" w:rsidRDefault="00893450" w:rsidP="00B15111">
            <w:pPr>
              <w:jc w:val="center"/>
              <w:rPr>
                <w:rFonts w:ascii="Fira Sans" w:hAnsi="Fira Sans" w:cs="Times New Roman"/>
                <w:b/>
                <w:sz w:val="19"/>
                <w:szCs w:val="19"/>
              </w:rPr>
            </w:pPr>
          </w:p>
        </w:tc>
        <w:tc>
          <w:tcPr>
            <w:tcW w:w="4820" w:type="dxa"/>
            <w:tcBorders>
              <w:top w:val="single" w:sz="4" w:space="0" w:color="auto"/>
              <w:left w:val="single" w:sz="4" w:space="0" w:color="auto"/>
            </w:tcBorders>
            <w:shd w:val="clear" w:color="auto" w:fill="FFFFFF"/>
            <w:vAlign w:val="center"/>
          </w:tcPr>
          <w:p w:rsidR="00893450" w:rsidRPr="00887CCA" w:rsidRDefault="00893450" w:rsidP="00B15111">
            <w:pPr>
              <w:rPr>
                <w:rFonts w:ascii="Fira Sans" w:hAnsi="Fira Sans" w:cs="Times New Roman"/>
                <w:b/>
                <w:sz w:val="19"/>
                <w:szCs w:val="19"/>
              </w:rPr>
            </w:pPr>
            <w:r w:rsidRPr="00887CCA">
              <w:rPr>
                <w:rFonts w:ascii="Fira Sans" w:hAnsi="Fira Sans" w:cs="Times New Roman"/>
                <w:b/>
                <w:sz w:val="19"/>
                <w:szCs w:val="19"/>
              </w:rPr>
              <w:t>Wersja:</w:t>
            </w:r>
          </w:p>
          <w:p w:rsidR="00893450" w:rsidRPr="00887CCA" w:rsidRDefault="00893450" w:rsidP="00B15111">
            <w:pPr>
              <w:rPr>
                <w:rFonts w:ascii="Fira Sans" w:hAnsi="Fira Sans" w:cs="Times New Roman"/>
                <w:sz w:val="19"/>
                <w:szCs w:val="19"/>
              </w:rPr>
            </w:pPr>
            <w:r w:rsidRPr="00887CCA">
              <w:rPr>
                <w:rFonts w:ascii="Fira Sans" w:hAnsi="Fira Sans" w:cs="Times New Roman"/>
                <w:sz w:val="19"/>
                <w:szCs w:val="19"/>
              </w:rPr>
              <w:t>(wypełnia Wykonawca)</w:t>
            </w:r>
          </w:p>
        </w:tc>
        <w:tc>
          <w:tcPr>
            <w:tcW w:w="2551" w:type="dxa"/>
            <w:gridSpan w:val="2"/>
            <w:tcBorders>
              <w:left w:val="single" w:sz="4" w:space="0" w:color="auto"/>
            </w:tcBorders>
            <w:shd w:val="clear" w:color="auto" w:fill="FFFFFF"/>
            <w:vAlign w:val="center"/>
          </w:tcPr>
          <w:p w:rsidR="00893450" w:rsidRPr="00887CCA" w:rsidRDefault="00893450" w:rsidP="00B15111">
            <w:pPr>
              <w:ind w:left="-108"/>
              <w:jc w:val="center"/>
              <w:rPr>
                <w:rFonts w:ascii="Fira Sans" w:hAnsi="Fira Sans" w:cs="Times New Roman"/>
                <w:b/>
                <w:sz w:val="19"/>
                <w:szCs w:val="19"/>
              </w:rPr>
            </w:pPr>
          </w:p>
        </w:tc>
      </w:tr>
      <w:tr w:rsidR="00893450" w:rsidRPr="00887CCA" w:rsidTr="00B15111">
        <w:trPr>
          <w:trHeight w:val="825"/>
          <w:jc w:val="center"/>
        </w:trPr>
        <w:tc>
          <w:tcPr>
            <w:tcW w:w="2405" w:type="dxa"/>
            <w:gridSpan w:val="2"/>
            <w:vMerge/>
            <w:vAlign w:val="center"/>
          </w:tcPr>
          <w:p w:rsidR="00893450" w:rsidRPr="00887CCA" w:rsidRDefault="00893450" w:rsidP="00B15111">
            <w:pPr>
              <w:jc w:val="center"/>
              <w:rPr>
                <w:rFonts w:ascii="Fira Sans" w:hAnsi="Fira Sans" w:cs="Times New Roman"/>
                <w:b/>
                <w:sz w:val="19"/>
                <w:szCs w:val="19"/>
              </w:rPr>
            </w:pPr>
          </w:p>
        </w:tc>
        <w:tc>
          <w:tcPr>
            <w:tcW w:w="4820" w:type="dxa"/>
            <w:tcBorders>
              <w:top w:val="single" w:sz="4" w:space="0" w:color="auto"/>
              <w:left w:val="single" w:sz="4" w:space="0" w:color="auto"/>
            </w:tcBorders>
            <w:shd w:val="clear" w:color="auto" w:fill="FFFFFF"/>
            <w:vAlign w:val="center"/>
          </w:tcPr>
          <w:p w:rsidR="00893450" w:rsidRPr="00887CCA" w:rsidRDefault="00893450" w:rsidP="00B15111">
            <w:pPr>
              <w:ind w:left="-108"/>
              <w:jc w:val="center"/>
              <w:rPr>
                <w:rFonts w:ascii="Fira Sans" w:hAnsi="Fira Sans" w:cs="Times New Roman"/>
                <w:b/>
                <w:sz w:val="19"/>
                <w:szCs w:val="19"/>
              </w:rPr>
            </w:pPr>
            <w:r w:rsidRPr="00887CCA">
              <w:rPr>
                <w:rFonts w:ascii="Fira Sans" w:hAnsi="Fira Sans" w:cs="Times New Roman"/>
                <w:b/>
                <w:sz w:val="19"/>
                <w:szCs w:val="19"/>
              </w:rPr>
              <w:t>OPIS PARAMETRÓW MINIMALNYCH</w:t>
            </w:r>
          </w:p>
        </w:tc>
        <w:tc>
          <w:tcPr>
            <w:tcW w:w="992" w:type="dxa"/>
            <w:tcBorders>
              <w:left w:val="single" w:sz="4" w:space="0" w:color="auto"/>
            </w:tcBorders>
            <w:shd w:val="clear" w:color="auto" w:fill="FFFFFF"/>
            <w:vAlign w:val="center"/>
          </w:tcPr>
          <w:p w:rsidR="00893450" w:rsidRPr="00887CCA" w:rsidRDefault="00893450" w:rsidP="00B15111">
            <w:pPr>
              <w:jc w:val="center"/>
              <w:rPr>
                <w:rFonts w:ascii="Fira Sans" w:hAnsi="Fira Sans" w:cs="Times New Roman"/>
                <w:sz w:val="19"/>
                <w:szCs w:val="19"/>
              </w:rPr>
            </w:pPr>
            <w:r w:rsidRPr="00887CCA">
              <w:rPr>
                <w:rFonts w:ascii="Fira Sans" w:hAnsi="Fira Sans" w:cs="Times New Roman"/>
                <w:sz w:val="19"/>
                <w:szCs w:val="19"/>
              </w:rPr>
              <w:t>Spełnia</w:t>
            </w:r>
          </w:p>
          <w:p w:rsidR="00893450" w:rsidRPr="00887CCA" w:rsidRDefault="00893450" w:rsidP="00B15111">
            <w:pPr>
              <w:jc w:val="center"/>
              <w:rPr>
                <w:rFonts w:ascii="Fira Sans" w:hAnsi="Fira Sans" w:cs="Times New Roman"/>
                <w:sz w:val="19"/>
                <w:szCs w:val="19"/>
              </w:rPr>
            </w:pPr>
            <w:r w:rsidRPr="00887CCA">
              <w:rPr>
                <w:rFonts w:ascii="Fira Sans" w:hAnsi="Fira Sans" w:cs="Times New Roman"/>
                <w:b/>
                <w:sz w:val="19"/>
                <w:szCs w:val="19"/>
              </w:rPr>
              <w:t>TAK/NIE</w:t>
            </w:r>
          </w:p>
        </w:tc>
        <w:tc>
          <w:tcPr>
            <w:tcW w:w="1559" w:type="dxa"/>
            <w:tcBorders>
              <w:left w:val="single" w:sz="4" w:space="0" w:color="auto"/>
            </w:tcBorders>
            <w:shd w:val="clear" w:color="auto" w:fill="FFFFFF"/>
            <w:vAlign w:val="center"/>
          </w:tcPr>
          <w:p w:rsidR="00893450" w:rsidRPr="00887CCA" w:rsidRDefault="00893450" w:rsidP="00B15111">
            <w:pPr>
              <w:jc w:val="center"/>
              <w:rPr>
                <w:rFonts w:ascii="Fira Sans" w:hAnsi="Fira Sans" w:cs="Times New Roman"/>
                <w:b/>
                <w:sz w:val="19"/>
                <w:szCs w:val="19"/>
              </w:rPr>
            </w:pPr>
            <w:r w:rsidRPr="00887CCA">
              <w:rPr>
                <w:rFonts w:ascii="Fira Sans" w:hAnsi="Fira Sans" w:cs="Times New Roman"/>
                <w:b/>
                <w:sz w:val="19"/>
                <w:szCs w:val="19"/>
              </w:rPr>
              <w:t xml:space="preserve">Oferta Wykonawcy </w:t>
            </w:r>
            <w:r w:rsidRPr="00887CCA">
              <w:rPr>
                <w:rFonts w:ascii="Fira Sans" w:hAnsi="Fira Sans" w:cs="Times New Roman"/>
                <w:sz w:val="19"/>
                <w:szCs w:val="19"/>
              </w:rPr>
              <w:t>(Podać parametry)</w:t>
            </w:r>
          </w:p>
        </w:tc>
      </w:tr>
      <w:tr w:rsidR="00893450" w:rsidRPr="00887CCA" w:rsidTr="00B15111">
        <w:trPr>
          <w:trHeight w:val="638"/>
          <w:jc w:val="center"/>
        </w:trPr>
        <w:tc>
          <w:tcPr>
            <w:tcW w:w="562" w:type="dxa"/>
            <w:vAlign w:val="center"/>
          </w:tcPr>
          <w:p w:rsidR="00893450" w:rsidRPr="00887CCA" w:rsidRDefault="00893450" w:rsidP="00B15111">
            <w:pPr>
              <w:rPr>
                <w:rFonts w:ascii="Fira Sans" w:hAnsi="Fira Sans" w:cstheme="minorHAnsi"/>
                <w:b/>
                <w:sz w:val="19"/>
                <w:szCs w:val="19"/>
              </w:rPr>
            </w:pPr>
            <w:r w:rsidRPr="00887CCA">
              <w:rPr>
                <w:rFonts w:ascii="Fira Sans" w:hAnsi="Fira Sans" w:cstheme="minorHAnsi"/>
                <w:color w:val="000000" w:themeColor="text1"/>
                <w:sz w:val="19"/>
                <w:szCs w:val="19"/>
              </w:rPr>
              <w:t>1.</w:t>
            </w:r>
          </w:p>
        </w:tc>
        <w:tc>
          <w:tcPr>
            <w:tcW w:w="1843" w:type="dxa"/>
            <w:vAlign w:val="center"/>
          </w:tcPr>
          <w:p w:rsidR="00893450" w:rsidRPr="00887CCA" w:rsidRDefault="00893450" w:rsidP="00B15111">
            <w:pPr>
              <w:rPr>
                <w:rFonts w:ascii="Fira Sans" w:hAnsi="Fira Sans" w:cstheme="minorHAnsi"/>
                <w:b/>
                <w:sz w:val="19"/>
                <w:szCs w:val="19"/>
              </w:rPr>
            </w:pPr>
            <w:r w:rsidRPr="00887CCA">
              <w:rPr>
                <w:rFonts w:ascii="Fira Sans" w:hAnsi="Fira Sans" w:cstheme="minorHAnsi"/>
                <w:b/>
                <w:sz w:val="19"/>
                <w:szCs w:val="19"/>
              </w:rPr>
              <w:t>Producent i nazwa oprogramowania</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357" w:hanging="357"/>
              <w:contextualSpacing/>
              <w:rPr>
                <w:rFonts w:ascii="Fira Sans" w:eastAsia="Times New Roman" w:hAnsi="Fira Sans" w:cstheme="minorHAnsi"/>
                <w:sz w:val="19"/>
                <w:szCs w:val="19"/>
                <w:highlight w:val="yellow"/>
              </w:rPr>
            </w:pPr>
            <w:r>
              <w:rPr>
                <w:rFonts w:ascii="Fira Sans" w:eastAsia="Times New Roman" w:hAnsi="Fira Sans" w:cstheme="minorHAnsi"/>
                <w:sz w:val="19"/>
                <w:szCs w:val="19"/>
              </w:rPr>
              <w:t xml:space="preserve">-      </w:t>
            </w:r>
            <w:r w:rsidRPr="00887CCA">
              <w:rPr>
                <w:rFonts w:ascii="Fira Sans" w:eastAsia="Times New Roman" w:hAnsi="Fira Sans" w:cstheme="minorHAnsi"/>
                <w:sz w:val="19"/>
                <w:szCs w:val="19"/>
              </w:rPr>
              <w:t>MS Office 2024 Standard jako uzupełnienie posiadanego stanu licencyjnego stosowanego w Statystyce Publicznej;</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548"/>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2.</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Wersja językowa</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numPr>
                <w:ilvl w:val="0"/>
                <w:numId w:val="65"/>
              </w:numPr>
              <w:snapToGrid w:val="0"/>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Polska wersja językowa;</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570"/>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3.</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Sposób licencjonowania</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numPr>
                <w:ilvl w:val="0"/>
                <w:numId w:val="66"/>
              </w:numPr>
              <w:snapToGrid w:val="0"/>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Licencja jednostanowiskowa;</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678"/>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4.</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Okres licencji</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numPr>
                <w:ilvl w:val="0"/>
                <w:numId w:val="50"/>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Licencja wieczysta (bezterminowa, nieograniczona czasowo);</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843"/>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5.</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Wymagania dotyczące licencji</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Jeden wspólny klucz aktywacyjny dla wszystkich dostarczonych licencji;</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Fabrycznie nowe, wolne od wad prawnych i nigdy nieaktywowane przed dniem dostarczenia;</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 xml:space="preserve">Pochodzące z legalnych źródeł dystrybucyjnych producenta obejmujące rynek polski; </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Dostarczone ze wszystkimi niezbędnymi atrybutami legalności, potwierdzającymi legalności pochodzenia i nabycia praw do oprogramowania oraz jego uruchomienia (certyfikat autentyczności, kod aktywacyjny wraz z instrukcją aktywacji itp.);</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Udzielenie i przekazanie licencji nie może naruszać praw osobistych  i majątkowych osób trzecich;</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Umożliwiające przenoszenie oprogramowania pomiędzy stanowiskami komputerowymi lub serwerami (nieprzypisane do sprzętu lub osoby);</w:t>
            </w:r>
          </w:p>
          <w:p w:rsidR="00893450" w:rsidRPr="00887CCA"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Przypisane do wskazanego przez Zamawiającego konta, przeznaczonego do zarządzania licencjami w serwisie producenta oprogramowania;</w:t>
            </w:r>
          </w:p>
          <w:p w:rsidR="00893450" w:rsidRDefault="00893450" w:rsidP="00893450">
            <w:pPr>
              <w:numPr>
                <w:ilvl w:val="0"/>
                <w:numId w:val="5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Zakup może zostać zrealizowany w ramach programu Microsoft Products and Services Agreement nr 4100013999 (MPSA);</w:t>
            </w:r>
          </w:p>
          <w:p w:rsidR="00893450" w:rsidRPr="00893450" w:rsidRDefault="00893450" w:rsidP="00893450">
            <w:pPr>
              <w:ind w:left="360"/>
              <w:jc w:val="both"/>
              <w:rPr>
                <w:rFonts w:ascii="Fira Sans" w:hAnsi="Fira Sans" w:cstheme="minorHAnsi"/>
                <w:color w:val="000000" w:themeColor="text1"/>
                <w:sz w:val="19"/>
                <w:szCs w:val="19"/>
              </w:rPr>
            </w:pP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274"/>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lastRenderedPageBreak/>
              <w:t>6.</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Funkcjonalność</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Tworzenie i edycja dokumentów – Word;</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Tworzenie i edytowanie arkuszy kalkulacyjnych – Excel;</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Tworzenie i edytowanie prezentacji – PowerPoint;</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Zarządzanie pocztą e-mail – Outlook;</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Oprogramowanie w wersji 64 bitowej;</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Współpracujące z usługą Microsoft Active Directory (zarządzanie uwierzytelnieniami,  zarządzanie dostępem do zasobów sieciowych i poczty na podstawie utworzonych polityk bezpieczeństwa w AD);</w:t>
            </w:r>
          </w:p>
          <w:p w:rsidR="00893450" w:rsidRPr="00887CCA" w:rsidRDefault="00893450" w:rsidP="00893450">
            <w:pPr>
              <w:pStyle w:val="Akapitzlist"/>
              <w:numPr>
                <w:ilvl w:val="0"/>
                <w:numId w:val="64"/>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Posiadające funkcje pozwalające na automatyzację wielu codziennych zadań (analizę danych w Excelu, obliczanie tablic dynamicznych, inteligentne podpowiedzi podczas pisania w Wordzie, definicje makr, własne definicje stylów, definicje szablonów dokumentów, udostępnianie dokumentów,  itp.);</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1164"/>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7.</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Kompatybilność</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pStyle w:val="Akapitzlist"/>
              <w:numPr>
                <w:ilvl w:val="0"/>
                <w:numId w:val="6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Oprogramowanie musi działać w środowisku MS Windows 11 i MS Windows Server od wersji 2019;</w:t>
            </w:r>
          </w:p>
          <w:p w:rsidR="00893450" w:rsidRPr="00887CCA" w:rsidRDefault="00893450" w:rsidP="00893450">
            <w:pPr>
              <w:pStyle w:val="Akapitzlist"/>
              <w:numPr>
                <w:ilvl w:val="0"/>
                <w:numId w:val="6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Współdziałać z wcześniejszymi wersjami pakietu MS Office (2013, 2016, 2019, 2021) – zapewnić kompatybilność pracy w środowisku sieciowym na dokumentach MS Office wytwarzanych przez Zamawiającego i inne jednostki statystyki publicznej;</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250"/>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r w:rsidR="00893450" w:rsidRPr="00887CCA" w:rsidTr="00B15111">
        <w:trPr>
          <w:trHeight w:val="508"/>
          <w:jc w:val="center"/>
        </w:trPr>
        <w:tc>
          <w:tcPr>
            <w:tcW w:w="562" w:type="dxa"/>
            <w:vAlign w:val="center"/>
          </w:tcPr>
          <w:p w:rsidR="00893450" w:rsidRPr="00887CCA" w:rsidRDefault="00893450" w:rsidP="00B15111">
            <w:pPr>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8.</w:t>
            </w:r>
          </w:p>
        </w:tc>
        <w:tc>
          <w:tcPr>
            <w:tcW w:w="1843" w:type="dxa"/>
            <w:vAlign w:val="center"/>
          </w:tcPr>
          <w:p w:rsidR="00893450" w:rsidRPr="00887CCA" w:rsidRDefault="00893450" w:rsidP="00B15111">
            <w:pPr>
              <w:rPr>
                <w:rFonts w:ascii="Fira Sans" w:hAnsi="Fira Sans" w:cstheme="minorHAnsi"/>
                <w:b/>
                <w:color w:val="000000" w:themeColor="text1"/>
                <w:sz w:val="19"/>
                <w:szCs w:val="19"/>
              </w:rPr>
            </w:pPr>
            <w:r w:rsidRPr="00887CCA">
              <w:rPr>
                <w:rFonts w:ascii="Fira Sans" w:hAnsi="Fira Sans" w:cstheme="minorHAnsi"/>
                <w:b/>
                <w:color w:val="000000" w:themeColor="text1"/>
                <w:sz w:val="19"/>
                <w:szCs w:val="19"/>
              </w:rPr>
              <w:t>Gwarancja</w:t>
            </w:r>
          </w:p>
        </w:tc>
        <w:tc>
          <w:tcPr>
            <w:tcW w:w="4820"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893450">
            <w:pPr>
              <w:pStyle w:val="Akapitzlist"/>
              <w:numPr>
                <w:ilvl w:val="0"/>
                <w:numId w:val="61"/>
              </w:numPr>
              <w:ind w:left="360"/>
              <w:jc w:val="both"/>
              <w:rPr>
                <w:rFonts w:ascii="Fira Sans" w:hAnsi="Fira Sans" w:cstheme="minorHAnsi"/>
                <w:sz w:val="19"/>
                <w:szCs w:val="19"/>
              </w:rPr>
            </w:pPr>
            <w:r w:rsidRPr="00887CCA">
              <w:rPr>
                <w:rFonts w:ascii="Fira Sans" w:hAnsi="Fira Sans" w:cstheme="minorHAnsi"/>
                <w:sz w:val="19"/>
                <w:szCs w:val="19"/>
              </w:rPr>
              <w:t>Minimum 36 miesięcy od dnia podpisania protokołu odbioru.</w:t>
            </w:r>
          </w:p>
          <w:p w:rsidR="00893450" w:rsidRPr="00887CCA" w:rsidRDefault="00893450" w:rsidP="00893450">
            <w:pPr>
              <w:pStyle w:val="Akapitzlist"/>
              <w:numPr>
                <w:ilvl w:val="0"/>
                <w:numId w:val="61"/>
              </w:numPr>
              <w:ind w:left="360"/>
              <w:jc w:val="both"/>
              <w:rPr>
                <w:rFonts w:ascii="Fira Sans" w:hAnsi="Fira Sans" w:cstheme="minorHAnsi"/>
                <w:color w:val="000000" w:themeColor="text1"/>
                <w:sz w:val="19"/>
                <w:szCs w:val="19"/>
              </w:rPr>
            </w:pPr>
            <w:r w:rsidRPr="00887CCA">
              <w:rPr>
                <w:rFonts w:ascii="Fira Sans" w:hAnsi="Fira Sans" w:cstheme="minorHAnsi"/>
                <w:color w:val="000000" w:themeColor="text1"/>
                <w:sz w:val="19"/>
                <w:szCs w:val="19"/>
              </w:rPr>
              <w:t>Minimum 36 miesięczne wsparcie techniczne obejmujące aktualizację zabezpieczeń, kompatybilność z nowym sprzętem i systemami operacyjnymi.</w:t>
            </w:r>
          </w:p>
        </w:tc>
        <w:tc>
          <w:tcPr>
            <w:tcW w:w="992"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250"/>
              <w:jc w:val="center"/>
              <w:rPr>
                <w:rFonts w:ascii="Fira Sans" w:hAnsi="Fira Sans" w:cstheme="minorHAnsi"/>
                <w:sz w:val="19"/>
                <w:szCs w:val="19"/>
              </w:rPr>
            </w:pPr>
          </w:p>
        </w:tc>
        <w:tc>
          <w:tcPr>
            <w:tcW w:w="1559" w:type="dxa"/>
            <w:tcBorders>
              <w:top w:val="single" w:sz="4" w:space="0" w:color="auto"/>
              <w:left w:val="single" w:sz="4" w:space="0" w:color="auto"/>
              <w:bottom w:val="single" w:sz="4" w:space="0" w:color="auto"/>
            </w:tcBorders>
            <w:shd w:val="clear" w:color="auto" w:fill="FFFFFF"/>
            <w:vAlign w:val="center"/>
          </w:tcPr>
          <w:p w:rsidR="00893450" w:rsidRPr="00887CCA" w:rsidRDefault="00893450" w:rsidP="00B15111">
            <w:pPr>
              <w:ind w:left="-108"/>
              <w:jc w:val="center"/>
              <w:rPr>
                <w:rFonts w:ascii="Fira Sans" w:hAnsi="Fira Sans" w:cstheme="minorHAnsi"/>
                <w:sz w:val="19"/>
                <w:szCs w:val="19"/>
              </w:rPr>
            </w:pPr>
          </w:p>
        </w:tc>
      </w:tr>
    </w:tbl>
    <w:p w:rsidR="007D35FB" w:rsidRDefault="007D35FB">
      <w:pPr>
        <w:spacing w:after="160" w:line="259" w:lineRule="auto"/>
        <w:rPr>
          <w:rFonts w:ascii="Fira Sans" w:hAnsi="Fira Sans" w:cs="Arial"/>
          <w:sz w:val="16"/>
          <w:szCs w:val="19"/>
        </w:rPr>
      </w:pPr>
    </w:p>
    <w:p w:rsidR="00893450" w:rsidRPr="00D539A1" w:rsidRDefault="00893450" w:rsidP="00893450">
      <w:pPr>
        <w:spacing w:line="240" w:lineRule="atLeast"/>
        <w:jc w:val="center"/>
        <w:rPr>
          <w:rFonts w:ascii="Fira Sans" w:hAnsi="Fira Sans" w:cs="Arial"/>
          <w:b/>
          <w:bCs/>
          <w:sz w:val="19"/>
          <w:szCs w:val="19"/>
        </w:rPr>
      </w:pPr>
      <w:r w:rsidRPr="00D539A1">
        <w:rPr>
          <w:rFonts w:ascii="Fira Sans" w:hAnsi="Fira Sans" w:cs="Arial"/>
          <w:sz w:val="19"/>
          <w:szCs w:val="19"/>
        </w:rPr>
        <w:t xml:space="preserve">Dokument należy podpisać </w:t>
      </w:r>
      <w:r w:rsidRPr="00D539A1">
        <w:rPr>
          <w:rFonts w:ascii="Fira Sans" w:hAnsi="Fira Sans" w:cs="Arial"/>
          <w:b/>
          <w:bCs/>
          <w:sz w:val="19"/>
          <w:szCs w:val="19"/>
        </w:rPr>
        <w:t>kwalifikowanym podpisem elektronicznym lub podpisem zaufanym, lub elektronicznym podpisem osobistym.</w:t>
      </w:r>
    </w:p>
    <w:p w:rsidR="00893450" w:rsidRPr="00D539A1" w:rsidRDefault="00893450" w:rsidP="00893450">
      <w:pPr>
        <w:ind w:left="6663"/>
        <w:jc w:val="center"/>
        <w:rPr>
          <w:rFonts w:ascii="Fira Sans" w:hAnsi="Fira Sans" w:cs="Arial"/>
          <w:sz w:val="19"/>
          <w:szCs w:val="19"/>
        </w:rPr>
      </w:pPr>
    </w:p>
    <w:p w:rsidR="00893450" w:rsidRPr="00D539A1" w:rsidRDefault="00893450" w:rsidP="00893450">
      <w:pPr>
        <w:spacing w:after="160" w:line="259" w:lineRule="auto"/>
        <w:rPr>
          <w:rFonts w:ascii="Fira Sans" w:hAnsi="Fira Sans" w:cs="Arial"/>
          <w:sz w:val="19"/>
          <w:szCs w:val="19"/>
        </w:rPr>
      </w:pPr>
      <w:r w:rsidRPr="00D539A1">
        <w:rPr>
          <w:rFonts w:ascii="Fira Sans" w:hAnsi="Fira Sans" w:cs="Arial"/>
          <w:sz w:val="19"/>
          <w:szCs w:val="19"/>
        </w:rPr>
        <w:br w:type="page"/>
      </w:r>
    </w:p>
    <w:p w:rsidR="00BB5B82" w:rsidRPr="000E245F" w:rsidRDefault="00207554" w:rsidP="00BB5B82">
      <w:pPr>
        <w:ind w:left="6663"/>
        <w:jc w:val="center"/>
        <w:rPr>
          <w:rFonts w:ascii="Fira Sans" w:hAnsi="Fira Sans" w:cs="Arial"/>
          <w:sz w:val="16"/>
          <w:szCs w:val="19"/>
        </w:rPr>
      </w:pPr>
      <w:r>
        <w:rPr>
          <w:rFonts w:ascii="Fira Sans" w:hAnsi="Fira Sans" w:cs="Arial"/>
          <w:sz w:val="16"/>
          <w:szCs w:val="19"/>
        </w:rPr>
        <w:lastRenderedPageBreak/>
        <w:t>Załącznik nr 3</w:t>
      </w:r>
    </w:p>
    <w:p w:rsidR="00BB5B82" w:rsidRPr="000E245F" w:rsidRDefault="00BB5B82" w:rsidP="00BB5B82">
      <w:pPr>
        <w:ind w:left="6663"/>
        <w:jc w:val="center"/>
        <w:rPr>
          <w:rFonts w:ascii="Fira Sans" w:hAnsi="Fira Sans" w:cs="Arial"/>
          <w:sz w:val="16"/>
          <w:szCs w:val="19"/>
        </w:rPr>
      </w:pPr>
      <w:r w:rsidRPr="000E245F">
        <w:rPr>
          <w:rFonts w:ascii="Fira Sans" w:hAnsi="Fira Sans" w:cs="Arial"/>
          <w:sz w:val="16"/>
          <w:szCs w:val="19"/>
        </w:rPr>
        <w:t>do formularza oferty</w:t>
      </w:r>
    </w:p>
    <w:p w:rsidR="00BB5B82" w:rsidRPr="000E245F" w:rsidRDefault="00BB5B82" w:rsidP="00BB5B82">
      <w:pPr>
        <w:ind w:left="6663"/>
        <w:contextualSpacing/>
        <w:jc w:val="center"/>
        <w:rPr>
          <w:rFonts w:ascii="Fira Sans" w:hAnsi="Fira Sans" w:cs="Arial"/>
          <w:sz w:val="16"/>
          <w:szCs w:val="19"/>
        </w:rPr>
      </w:pPr>
      <w:r w:rsidRPr="000E245F">
        <w:rPr>
          <w:rFonts w:ascii="Fira Sans" w:hAnsi="Fira Sans" w:cs="Arial"/>
          <w:sz w:val="16"/>
          <w:szCs w:val="19"/>
        </w:rPr>
        <w:t>...................................... (miejscowość, data)</w:t>
      </w:r>
    </w:p>
    <w:p w:rsidR="00BB5B82" w:rsidRPr="000E245F" w:rsidRDefault="00BB5B82" w:rsidP="00BB5B82">
      <w:pPr>
        <w:spacing w:line="240" w:lineRule="atLeast"/>
        <w:rPr>
          <w:rFonts w:ascii="Fira Sans" w:hAnsi="Fira Sans" w:cs="Arial"/>
          <w:sz w:val="19"/>
          <w:szCs w:val="19"/>
        </w:rPr>
      </w:pPr>
      <w:r w:rsidRPr="000E245F">
        <w:rPr>
          <w:rFonts w:ascii="Fira Sans" w:hAnsi="Fira Sans" w:cs="Arial"/>
          <w:sz w:val="19"/>
          <w:szCs w:val="19"/>
        </w:rPr>
        <w:t>……………………………………..</w:t>
      </w:r>
    </w:p>
    <w:p w:rsidR="00BB5B82" w:rsidRPr="000E245F" w:rsidRDefault="00BB5B82" w:rsidP="00BB5B82">
      <w:pPr>
        <w:spacing w:line="240" w:lineRule="atLeast"/>
        <w:rPr>
          <w:rFonts w:ascii="Fira Sans" w:hAnsi="Fira Sans" w:cs="Arial"/>
          <w:i/>
          <w:sz w:val="16"/>
          <w:szCs w:val="19"/>
        </w:rPr>
      </w:pPr>
      <w:r w:rsidRPr="000E245F">
        <w:rPr>
          <w:rFonts w:ascii="Fira Sans" w:hAnsi="Fira Sans" w:cs="Arial"/>
          <w:i/>
          <w:sz w:val="16"/>
          <w:szCs w:val="19"/>
        </w:rPr>
        <w:t xml:space="preserve">(Nazwa Wykonawcy) </w:t>
      </w:r>
    </w:p>
    <w:p w:rsidR="00BB5B82" w:rsidRPr="000E245F" w:rsidRDefault="00BB5B82" w:rsidP="00BB5B82">
      <w:pPr>
        <w:ind w:right="282"/>
        <w:jc w:val="center"/>
        <w:rPr>
          <w:rFonts w:ascii="Fira Sans" w:hAnsi="Fira Sans" w:cs="Arial"/>
          <w:b/>
          <w:sz w:val="19"/>
          <w:szCs w:val="19"/>
        </w:rPr>
      </w:pPr>
      <w:r w:rsidRPr="000E245F">
        <w:rPr>
          <w:rFonts w:ascii="Fira Sans" w:hAnsi="Fira Sans" w:cs="Arial"/>
          <w:b/>
          <w:sz w:val="19"/>
          <w:szCs w:val="19"/>
        </w:rPr>
        <w:t xml:space="preserve">OŚWIADCZENIE </w:t>
      </w:r>
    </w:p>
    <w:p w:rsidR="00BB5B82" w:rsidRPr="000E245F" w:rsidRDefault="00BB5B82" w:rsidP="00BB5B82">
      <w:pPr>
        <w:ind w:right="282"/>
        <w:jc w:val="center"/>
        <w:rPr>
          <w:rFonts w:ascii="Fira Sans" w:hAnsi="Fira Sans" w:cs="Arial"/>
          <w:b/>
          <w:sz w:val="19"/>
          <w:szCs w:val="19"/>
        </w:rPr>
      </w:pPr>
      <w:r w:rsidRPr="000E245F">
        <w:rPr>
          <w:rFonts w:ascii="Fira Sans" w:hAnsi="Fira Sans" w:cs="Arial"/>
          <w:b/>
          <w:sz w:val="19"/>
          <w:szCs w:val="19"/>
        </w:rPr>
        <w:t xml:space="preserve">o którym mowa w art. 125 ust. 1 ustawy </w:t>
      </w:r>
      <w:proofErr w:type="spellStart"/>
      <w:r w:rsidRPr="000E245F">
        <w:rPr>
          <w:rFonts w:ascii="Fira Sans" w:hAnsi="Fira Sans" w:cs="Arial"/>
          <w:b/>
          <w:sz w:val="19"/>
          <w:szCs w:val="19"/>
        </w:rPr>
        <w:t>pzp</w:t>
      </w:r>
      <w:proofErr w:type="spellEnd"/>
      <w:r w:rsidRPr="000E245F">
        <w:rPr>
          <w:rFonts w:ascii="Fira Sans" w:hAnsi="Fira Sans" w:cs="Arial"/>
          <w:b/>
          <w:sz w:val="19"/>
          <w:szCs w:val="19"/>
        </w:rPr>
        <w:t xml:space="preserve"> </w:t>
      </w:r>
    </w:p>
    <w:p w:rsidR="00BB5B82" w:rsidRPr="000E245F" w:rsidRDefault="00BB5B82" w:rsidP="00BB5B82">
      <w:pPr>
        <w:autoSpaceDE w:val="0"/>
        <w:autoSpaceDN w:val="0"/>
        <w:adjustRightInd w:val="0"/>
        <w:jc w:val="both"/>
        <w:rPr>
          <w:rFonts w:ascii="Fira Sans" w:hAnsi="Fira Sans" w:cs="Arial"/>
          <w:sz w:val="19"/>
          <w:szCs w:val="19"/>
        </w:rPr>
      </w:pPr>
    </w:p>
    <w:p w:rsidR="000B46A1" w:rsidRPr="000254EC" w:rsidRDefault="00BB5B82" w:rsidP="000B46A1">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Pr>
          <w:rFonts w:ascii="Fira Sans" w:hAnsi="Fira Sans" w:cs="Arial"/>
          <w:sz w:val="19"/>
          <w:szCs w:val="19"/>
        </w:rPr>
        <w:t>.</w:t>
      </w:r>
      <w:r w:rsidRPr="000E245F">
        <w:rPr>
          <w:rFonts w:ascii="Fira Sans" w:hAnsi="Fira Sans" w:cs="Arial"/>
          <w:sz w:val="19"/>
          <w:szCs w:val="19"/>
        </w:rPr>
        <w:t xml:space="preserve">: </w:t>
      </w:r>
      <w:r w:rsidR="000B46A1" w:rsidRPr="009D60E0">
        <w:rPr>
          <w:rFonts w:ascii="Fira Sans" w:hAnsi="Fira Sans" w:cs="Arial"/>
          <w:b/>
          <w:sz w:val="19"/>
          <w:szCs w:val="19"/>
        </w:rPr>
        <w:t>„</w:t>
      </w:r>
      <w:r w:rsidR="000B46A1" w:rsidRPr="000254EC">
        <w:rPr>
          <w:rFonts w:ascii="Fira Sans" w:hAnsi="Fira Sans" w:cs="Arial"/>
          <w:b/>
          <w:sz w:val="19"/>
          <w:szCs w:val="19"/>
        </w:rPr>
        <w:t>Zakup sprzętu komputerowego oraz licencji na potrzeby Urzędu Statystycznego w Zielonej Górze:</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BB5B82"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0B46A1" w:rsidRPr="009D60E0" w:rsidRDefault="000B46A1" w:rsidP="000B46A1">
      <w:pPr>
        <w:autoSpaceDE w:val="0"/>
        <w:autoSpaceDN w:val="0"/>
        <w:adjustRightInd w:val="0"/>
        <w:jc w:val="both"/>
        <w:rPr>
          <w:rFonts w:ascii="Fira Sans" w:hAnsi="Fira Sans" w:cs="Arial-BoldMT"/>
          <w:b/>
          <w:bCs/>
          <w:sz w:val="19"/>
          <w:szCs w:val="19"/>
        </w:rPr>
      </w:pPr>
    </w:p>
    <w:p w:rsidR="00BB5B82" w:rsidRPr="00B65F73" w:rsidRDefault="00BB5B82" w:rsidP="00BB5B82">
      <w:pPr>
        <w:jc w:val="center"/>
        <w:rPr>
          <w:rFonts w:ascii="Fira Sans" w:hAnsi="Fira Sans"/>
          <w:b/>
          <w:sz w:val="19"/>
          <w:szCs w:val="19"/>
          <w:u w:val="single"/>
        </w:rPr>
      </w:pPr>
      <w:r w:rsidRPr="00B65F73">
        <w:rPr>
          <w:rFonts w:ascii="Fira Sans" w:hAnsi="Fira Sans"/>
          <w:b/>
          <w:sz w:val="19"/>
          <w:szCs w:val="19"/>
          <w:u w:val="single"/>
        </w:rPr>
        <w:t>DOTYCZY ZADANIA NR ……</w:t>
      </w:r>
      <w:r w:rsidR="00B65F73" w:rsidRPr="00B65F73">
        <w:rPr>
          <w:rFonts w:ascii="Fira Sans" w:hAnsi="Fira Sans"/>
          <w:b/>
          <w:sz w:val="19"/>
          <w:szCs w:val="19"/>
          <w:u w:val="single"/>
        </w:rPr>
        <w:t xml:space="preserve"> </w:t>
      </w:r>
    </w:p>
    <w:p w:rsidR="00BB5B82" w:rsidRPr="000E245F" w:rsidRDefault="00BB5B82" w:rsidP="00BB5B82">
      <w:pPr>
        <w:autoSpaceDE w:val="0"/>
        <w:autoSpaceDN w:val="0"/>
        <w:adjustRightInd w:val="0"/>
        <w:jc w:val="both"/>
        <w:rPr>
          <w:rFonts w:ascii="Fira Sans" w:hAnsi="Fira Sans" w:cs="Arial"/>
          <w:sz w:val="19"/>
          <w:szCs w:val="19"/>
        </w:rPr>
      </w:pPr>
    </w:p>
    <w:p w:rsidR="00BB5B82" w:rsidRPr="000E245F" w:rsidRDefault="00BB5B82" w:rsidP="00244417">
      <w:pPr>
        <w:numPr>
          <w:ilvl w:val="0"/>
          <w:numId w:val="40"/>
        </w:numPr>
        <w:spacing w:line="240" w:lineRule="atLeast"/>
        <w:ind w:left="0" w:right="274"/>
        <w:jc w:val="both"/>
        <w:rPr>
          <w:rFonts w:ascii="Fira Sans" w:hAnsi="Fira Sans" w:cs="Arial"/>
          <w:i/>
          <w:sz w:val="19"/>
          <w:szCs w:val="19"/>
        </w:rPr>
      </w:pPr>
      <w:r w:rsidRPr="000E245F">
        <w:rPr>
          <w:rFonts w:ascii="Fira Sans" w:hAnsi="Fira Sans" w:cs="Arial"/>
          <w:sz w:val="19"/>
          <w:szCs w:val="19"/>
        </w:rPr>
        <w:t xml:space="preserve">Oświadczam, że </w:t>
      </w:r>
      <w:r w:rsidRPr="000E245F">
        <w:rPr>
          <w:rFonts w:ascii="Fira Sans" w:hAnsi="Fira Sans" w:cs="Arial"/>
          <w:b/>
          <w:sz w:val="19"/>
          <w:szCs w:val="19"/>
        </w:rPr>
        <w:t>nie podlegam wykluczeniu / podlegam wykluczeniu*</w:t>
      </w:r>
      <w:r w:rsidRPr="000E245F">
        <w:rPr>
          <w:rFonts w:ascii="Fira Sans" w:hAnsi="Fira Sans" w:cs="Arial"/>
          <w:sz w:val="19"/>
          <w:szCs w:val="19"/>
        </w:rPr>
        <w:t xml:space="preserve"> z postępowania na podstawie art. 108 ust. 1, art. 109 ust.1 pkt 1 oraz art. 109 ust.1 pkt 4 ustawy </w:t>
      </w:r>
      <w:proofErr w:type="spellStart"/>
      <w:r w:rsidRPr="000E245F">
        <w:rPr>
          <w:rFonts w:ascii="Fira Sans" w:hAnsi="Fira Sans" w:cs="Arial"/>
          <w:sz w:val="19"/>
          <w:szCs w:val="19"/>
        </w:rPr>
        <w:t>pzp</w:t>
      </w:r>
      <w:proofErr w:type="spellEnd"/>
      <w:r w:rsidRPr="000E245F">
        <w:rPr>
          <w:rFonts w:ascii="Fira Sans" w:hAnsi="Fira Sans" w:cs="Arial"/>
          <w:sz w:val="19"/>
          <w:szCs w:val="19"/>
        </w:rPr>
        <w:t>.</w:t>
      </w:r>
      <w:r w:rsidRPr="000E245F">
        <w:rPr>
          <w:rFonts w:ascii="Fira Sans" w:hAnsi="Fira Sans" w:cs="Arial"/>
          <w:i/>
          <w:sz w:val="19"/>
          <w:szCs w:val="19"/>
        </w:rPr>
        <w:t xml:space="preserve">           </w:t>
      </w:r>
    </w:p>
    <w:p w:rsidR="00BB5B82" w:rsidRPr="000E245F" w:rsidRDefault="00BB5B82" w:rsidP="00BB5B82">
      <w:pPr>
        <w:spacing w:line="240" w:lineRule="atLeast"/>
        <w:rPr>
          <w:rFonts w:ascii="Fira Sans" w:hAnsi="Fira Sans" w:cs="Arial"/>
          <w:i/>
          <w:sz w:val="19"/>
          <w:szCs w:val="19"/>
        </w:rPr>
      </w:pPr>
      <w:r w:rsidRPr="000E245F">
        <w:rPr>
          <w:rFonts w:ascii="Fira Sans" w:hAnsi="Fira Sans" w:cs="Arial"/>
          <w:i/>
          <w:sz w:val="19"/>
          <w:szCs w:val="19"/>
        </w:rPr>
        <w:t xml:space="preserve">                                                                                    </w:t>
      </w:r>
    </w:p>
    <w:p w:rsidR="00BB5B82" w:rsidRPr="000E245F" w:rsidRDefault="00BB5B82" w:rsidP="00244417">
      <w:pPr>
        <w:numPr>
          <w:ilvl w:val="0"/>
          <w:numId w:val="40"/>
        </w:numPr>
        <w:ind w:left="0" w:right="282"/>
        <w:jc w:val="both"/>
        <w:rPr>
          <w:rFonts w:ascii="Fira Sans" w:hAnsi="Fira Sans" w:cs="Arial"/>
          <w:i/>
          <w:sz w:val="19"/>
          <w:szCs w:val="19"/>
        </w:rPr>
      </w:pPr>
      <w:r w:rsidRPr="000E245F">
        <w:rPr>
          <w:rFonts w:ascii="Fira Sans" w:hAnsi="Fira Sans" w:cs="Arial"/>
          <w:sz w:val="19"/>
          <w:szCs w:val="19"/>
        </w:rPr>
        <w:t xml:space="preserve">Oświadczam, że </w:t>
      </w:r>
      <w:r w:rsidRPr="000E245F">
        <w:rPr>
          <w:rFonts w:ascii="Fira Sans" w:hAnsi="Fira Sans" w:cs="Arial"/>
          <w:b/>
          <w:sz w:val="19"/>
          <w:szCs w:val="19"/>
        </w:rPr>
        <w:t>nie zachodzą w stosunku do mnie podstawy wykluczenia / zachodzą w stosunku do mnie podstawy wykluczenia*</w:t>
      </w:r>
      <w:r w:rsidRPr="000E245F">
        <w:rPr>
          <w:rFonts w:ascii="Fira Sans" w:hAnsi="Fira Sans" w:cs="Arial"/>
          <w:sz w:val="19"/>
          <w:szCs w:val="19"/>
        </w:rPr>
        <w:t xml:space="preserve"> z postępowania na podstawie art. ...... ustawy </w:t>
      </w:r>
      <w:proofErr w:type="spellStart"/>
      <w:r w:rsidRPr="000E245F">
        <w:rPr>
          <w:rFonts w:ascii="Fira Sans" w:hAnsi="Fira Sans" w:cs="Arial"/>
          <w:sz w:val="19"/>
          <w:szCs w:val="19"/>
        </w:rPr>
        <w:t>pzp</w:t>
      </w:r>
      <w:proofErr w:type="spellEnd"/>
      <w:r w:rsidRPr="000E245F">
        <w:rPr>
          <w:rFonts w:ascii="Fira Sans" w:hAnsi="Fira Sans" w:cs="Arial"/>
          <w:sz w:val="19"/>
          <w:szCs w:val="19"/>
        </w:rPr>
        <w:t xml:space="preserve"> </w:t>
      </w:r>
      <w:r w:rsidRPr="000E245F">
        <w:rPr>
          <w:rFonts w:ascii="Fira Sans" w:hAnsi="Fira Sans" w:cs="Arial"/>
          <w:i/>
          <w:sz w:val="19"/>
          <w:szCs w:val="19"/>
        </w:rPr>
        <w:t>(podać mającą zastosowanie podstawę prawną wykluczenia spośród wymienionych w art</w:t>
      </w:r>
      <w:r w:rsidRPr="000E245F">
        <w:rPr>
          <w:rFonts w:ascii="Fira Sans" w:hAnsi="Fira Sans" w:cs="Arial"/>
          <w:i/>
          <w:iCs/>
          <w:color w:val="000000"/>
          <w:sz w:val="19"/>
          <w:szCs w:val="19"/>
        </w:rPr>
        <w:t xml:space="preserve">. 108 ust. 1 pkt 1, 2, 5 lub art. 109 ust. 1 pkt 1, lub art. 109 ust. 1 pkt 1 </w:t>
      </w:r>
      <w:r w:rsidRPr="000E245F">
        <w:rPr>
          <w:rFonts w:ascii="Fira Sans" w:hAnsi="Fira Sans" w:cs="Arial"/>
          <w:i/>
          <w:sz w:val="19"/>
          <w:szCs w:val="19"/>
        </w:rPr>
        <w:t xml:space="preserve">ustawy </w:t>
      </w:r>
      <w:proofErr w:type="spellStart"/>
      <w:r w:rsidRPr="000E245F">
        <w:rPr>
          <w:rFonts w:ascii="Fira Sans" w:hAnsi="Fira Sans" w:cs="Arial"/>
          <w:i/>
          <w:sz w:val="19"/>
          <w:szCs w:val="19"/>
        </w:rPr>
        <w:t>pzp</w:t>
      </w:r>
      <w:proofErr w:type="spellEnd"/>
      <w:r w:rsidRPr="000E245F">
        <w:rPr>
          <w:rFonts w:ascii="Fira Sans" w:hAnsi="Fira Sans" w:cs="Arial"/>
          <w:i/>
          <w:sz w:val="19"/>
          <w:szCs w:val="19"/>
        </w:rPr>
        <w:t>).</w:t>
      </w:r>
    </w:p>
    <w:p w:rsidR="00BB5B82" w:rsidRPr="000E245F" w:rsidRDefault="00BB5B82" w:rsidP="00BB5B82">
      <w:pPr>
        <w:ind w:right="282"/>
        <w:jc w:val="both"/>
        <w:rPr>
          <w:rFonts w:ascii="Fira Sans" w:hAnsi="Fira Sans" w:cs="Arial"/>
          <w:sz w:val="19"/>
          <w:szCs w:val="19"/>
        </w:rPr>
      </w:pPr>
      <w:r w:rsidRPr="000E245F">
        <w:rPr>
          <w:rFonts w:ascii="Fira Sans" w:hAnsi="Fira Sans" w:cs="Arial"/>
          <w:sz w:val="19"/>
          <w:szCs w:val="19"/>
        </w:rPr>
        <w:t xml:space="preserve">Jednocześnie oświadczam, że w związku z ww. okolicznością, na podstawie art. </w:t>
      </w:r>
      <w:r w:rsidRPr="000E245F">
        <w:rPr>
          <w:rFonts w:ascii="Fira Sans" w:hAnsi="Fira Sans" w:cs="Arial"/>
          <w:color w:val="000000"/>
          <w:sz w:val="19"/>
          <w:szCs w:val="19"/>
        </w:rPr>
        <w:t xml:space="preserve">110 ust. 2 </w:t>
      </w:r>
      <w:r w:rsidRPr="000E245F">
        <w:rPr>
          <w:rFonts w:ascii="Fira Sans" w:hAnsi="Fira Sans" w:cs="Arial"/>
          <w:sz w:val="19"/>
          <w:szCs w:val="19"/>
        </w:rPr>
        <w:t xml:space="preserve">ustawy </w:t>
      </w:r>
      <w:proofErr w:type="spellStart"/>
      <w:r w:rsidRPr="000E245F">
        <w:rPr>
          <w:rFonts w:ascii="Fira Sans" w:hAnsi="Fira Sans" w:cs="Arial"/>
          <w:sz w:val="19"/>
          <w:szCs w:val="19"/>
        </w:rPr>
        <w:t>pzp</w:t>
      </w:r>
      <w:proofErr w:type="spellEnd"/>
      <w:r w:rsidRPr="000E245F">
        <w:rPr>
          <w:rFonts w:ascii="Fira Sans" w:hAnsi="Fira Sans" w:cs="Arial"/>
          <w:sz w:val="19"/>
          <w:szCs w:val="19"/>
        </w:rPr>
        <w:t>, podjąłem następujące środki naprawcze:</w:t>
      </w:r>
    </w:p>
    <w:p w:rsidR="00BB5B82" w:rsidRPr="000E245F" w:rsidRDefault="00BB5B82" w:rsidP="00BB5B82">
      <w:pPr>
        <w:ind w:right="282"/>
        <w:jc w:val="both"/>
        <w:rPr>
          <w:rFonts w:ascii="Fira Sans" w:hAnsi="Fira Sans" w:cs="Arial"/>
          <w:sz w:val="19"/>
          <w:szCs w:val="19"/>
        </w:rPr>
      </w:pPr>
      <w:r w:rsidRPr="000E245F">
        <w:rPr>
          <w:rFonts w:ascii="Fira Sans" w:hAnsi="Fira Sans" w:cs="Arial"/>
          <w:sz w:val="19"/>
          <w:szCs w:val="19"/>
        </w:rPr>
        <w:t>……………………………………………………...................................................................................................................................</w:t>
      </w:r>
    </w:p>
    <w:p w:rsidR="00BB5B82" w:rsidRPr="000E245F" w:rsidRDefault="00BB5B82" w:rsidP="00244417">
      <w:pPr>
        <w:numPr>
          <w:ilvl w:val="0"/>
          <w:numId w:val="40"/>
        </w:numPr>
        <w:spacing w:after="40" w:line="240" w:lineRule="atLeast"/>
        <w:ind w:left="0" w:right="282"/>
        <w:contextualSpacing/>
        <w:jc w:val="both"/>
        <w:rPr>
          <w:rFonts w:ascii="Fira Sans" w:hAnsi="Fira Sans" w:cs="Arial"/>
          <w:i/>
          <w:sz w:val="19"/>
          <w:szCs w:val="19"/>
        </w:rPr>
      </w:pPr>
      <w:r w:rsidRPr="000E245F">
        <w:rPr>
          <w:rFonts w:ascii="Fira Sans" w:hAnsi="Fira Sans" w:cs="Arial"/>
          <w:sz w:val="19"/>
          <w:szCs w:val="19"/>
        </w:rPr>
        <w:t xml:space="preserve">Oświadczam, że </w:t>
      </w:r>
      <w:r w:rsidRPr="000E245F">
        <w:rPr>
          <w:rFonts w:ascii="Fira Sans" w:hAnsi="Fira Sans" w:cs="Arial"/>
          <w:b/>
          <w:sz w:val="19"/>
          <w:szCs w:val="19"/>
        </w:rPr>
        <w:t>nie podlegam wykluczeniu / podlegam wykluczeniu*</w:t>
      </w:r>
      <w:r w:rsidRPr="000E245F">
        <w:rPr>
          <w:rFonts w:ascii="Fira Sans" w:hAnsi="Fira Sans" w:cs="Arial"/>
          <w:sz w:val="19"/>
          <w:szCs w:val="19"/>
        </w:rPr>
        <w:t xml:space="preserve"> z postępowania na podstawie art. 7 ust. 1 ustawy z dnia 13.04.2022r. </w:t>
      </w:r>
      <w:r w:rsidRPr="000E245F">
        <w:rPr>
          <w:rFonts w:ascii="Fira Sans" w:hAnsi="Fira Sans" w:cs="Arial"/>
          <w:i/>
          <w:sz w:val="19"/>
          <w:szCs w:val="19"/>
        </w:rPr>
        <w:t>o szczególnych rozwiązaniach w zakresie przeciwdziałania wspieraniu agresji na Ukrainę oraz służących ochronie bezpieczeństwa narodowego.</w:t>
      </w:r>
    </w:p>
    <w:p w:rsidR="00BB5B82" w:rsidRPr="000E245F" w:rsidRDefault="00BB5B82" w:rsidP="00BB5B82">
      <w:pPr>
        <w:spacing w:after="40" w:line="240" w:lineRule="atLeast"/>
        <w:ind w:right="282"/>
        <w:contextualSpacing/>
        <w:jc w:val="both"/>
        <w:rPr>
          <w:rFonts w:ascii="Fira Sans" w:hAnsi="Fira Sans" w:cs="Arial"/>
          <w:i/>
          <w:sz w:val="19"/>
          <w:szCs w:val="19"/>
        </w:rPr>
      </w:pPr>
    </w:p>
    <w:p w:rsidR="00BB5B82" w:rsidRPr="00483DDB" w:rsidRDefault="00BB5B82" w:rsidP="00244417">
      <w:pPr>
        <w:numPr>
          <w:ilvl w:val="0"/>
          <w:numId w:val="40"/>
        </w:numPr>
        <w:spacing w:after="40" w:line="240" w:lineRule="atLeast"/>
        <w:ind w:left="0" w:right="282"/>
        <w:contextualSpacing/>
        <w:jc w:val="both"/>
        <w:rPr>
          <w:rFonts w:ascii="Fira Sans" w:hAnsi="Fira Sans" w:cs="Arial"/>
          <w:i/>
          <w:sz w:val="19"/>
          <w:szCs w:val="19"/>
        </w:rPr>
      </w:pPr>
      <w:r w:rsidRPr="000E245F">
        <w:rPr>
          <w:rFonts w:ascii="Fira Sans" w:hAnsi="Fira Sans" w:cs="Arial"/>
          <w:sz w:val="19"/>
          <w:szCs w:val="19"/>
        </w:rPr>
        <w:t xml:space="preserve">Oświadczam, że </w:t>
      </w:r>
      <w:r w:rsidRPr="000E245F">
        <w:rPr>
          <w:rFonts w:ascii="Fira Sans" w:hAnsi="Fira Sans" w:cs="Arial"/>
          <w:b/>
          <w:sz w:val="19"/>
          <w:szCs w:val="19"/>
        </w:rPr>
        <w:t>nie zachodzą w stosunku do mnie podstawy wykluczenia / zachodzą w stosunku do mnie podstawy wykluczenia*</w:t>
      </w:r>
      <w:r w:rsidRPr="000E245F">
        <w:rPr>
          <w:rFonts w:ascii="Fira Sans" w:hAnsi="Fira Sans" w:cs="Arial"/>
          <w:sz w:val="19"/>
          <w:szCs w:val="19"/>
        </w:rPr>
        <w:t xml:space="preserve"> z postępowania na podstawie art. 7 ust. 1 pkt ...... ustawy z dnia 13.04.2022 r. </w:t>
      </w:r>
      <w:r w:rsidRPr="000E245F">
        <w:rPr>
          <w:rFonts w:ascii="Fira Sans" w:hAnsi="Fira Sans" w:cs="Arial"/>
          <w:i/>
          <w:sz w:val="19"/>
          <w:szCs w:val="19"/>
        </w:rPr>
        <w:t>o szczególnych rozwiązaniach w zakresie przeciwdziałania wspieraniu agresji na Ukrainę oraz służących ochronie bezpieczeństwa narodowego</w:t>
      </w:r>
      <w:r w:rsidRPr="000E245F">
        <w:rPr>
          <w:rFonts w:ascii="Fira Sans" w:hAnsi="Fira Sans" w:cs="Arial"/>
          <w:sz w:val="19"/>
          <w:szCs w:val="19"/>
        </w:rPr>
        <w:t xml:space="preserve"> </w:t>
      </w:r>
      <w:r w:rsidRPr="000E245F">
        <w:rPr>
          <w:rFonts w:ascii="Fira Sans" w:hAnsi="Fira Sans" w:cs="Arial"/>
          <w:i/>
          <w:sz w:val="19"/>
          <w:szCs w:val="19"/>
        </w:rPr>
        <w:t xml:space="preserve">(podać mającą zastosowanie podstawę prawną </w:t>
      </w:r>
      <w:r w:rsidRPr="00483DDB">
        <w:rPr>
          <w:rFonts w:ascii="Fira Sans" w:hAnsi="Fira Sans" w:cs="Arial"/>
          <w:i/>
          <w:sz w:val="19"/>
          <w:szCs w:val="19"/>
        </w:rPr>
        <w:t>wykluczenia spośród wymienionych w art</w:t>
      </w:r>
      <w:r w:rsidRPr="00483DDB">
        <w:rPr>
          <w:rFonts w:ascii="Fira Sans" w:hAnsi="Fira Sans" w:cs="Arial"/>
          <w:i/>
          <w:iCs/>
          <w:color w:val="000000"/>
          <w:sz w:val="19"/>
          <w:szCs w:val="19"/>
        </w:rPr>
        <w:t>. 7 ust. 1).</w:t>
      </w:r>
    </w:p>
    <w:p w:rsidR="00BB5B82" w:rsidRPr="00483DDB" w:rsidRDefault="00BB5B82" w:rsidP="00BB5B82">
      <w:pPr>
        <w:spacing w:after="40" w:line="240" w:lineRule="atLeast"/>
        <w:ind w:right="282"/>
        <w:contextualSpacing/>
        <w:jc w:val="both"/>
        <w:rPr>
          <w:rFonts w:ascii="Fira Sans" w:hAnsi="Fira Sans" w:cs="Arial"/>
          <w:i/>
          <w:sz w:val="19"/>
          <w:szCs w:val="19"/>
        </w:rPr>
      </w:pPr>
    </w:p>
    <w:p w:rsidR="00BB5B82" w:rsidRPr="00483DDB" w:rsidRDefault="00BB5B82" w:rsidP="00244417">
      <w:pPr>
        <w:numPr>
          <w:ilvl w:val="0"/>
          <w:numId w:val="40"/>
        </w:numPr>
        <w:spacing w:after="40" w:line="240" w:lineRule="atLeast"/>
        <w:ind w:left="0" w:right="282"/>
        <w:contextualSpacing/>
        <w:jc w:val="both"/>
        <w:rPr>
          <w:rFonts w:ascii="Fira Sans" w:hAnsi="Fira Sans" w:cs="Arial"/>
          <w:i/>
          <w:sz w:val="19"/>
          <w:szCs w:val="19"/>
        </w:rPr>
      </w:pPr>
      <w:r w:rsidRPr="00483DDB">
        <w:rPr>
          <w:rFonts w:ascii="Fira Sans" w:hAnsi="Fira Sans" w:cs="Arial"/>
          <w:sz w:val="19"/>
          <w:szCs w:val="19"/>
        </w:rPr>
        <w:t>Oświadczam, że</w:t>
      </w:r>
      <w:r w:rsidRPr="00483DDB">
        <w:rPr>
          <w:rFonts w:ascii="Fira Sans" w:hAnsi="Fira Sans" w:cs="Arial"/>
          <w:b/>
          <w:sz w:val="19"/>
          <w:szCs w:val="19"/>
        </w:rPr>
        <w:t xml:space="preserve"> spełniam wszystkie warunki udziału w postępowaniu / spełniam warunki udziału w postępowaniu w zakresie …………………………………….*</w:t>
      </w:r>
    </w:p>
    <w:p w:rsidR="00BB5B82" w:rsidRPr="0093532A" w:rsidRDefault="00BB5B82" w:rsidP="00BB5B82">
      <w:pPr>
        <w:spacing w:after="40" w:line="240" w:lineRule="atLeast"/>
        <w:ind w:right="282"/>
        <w:contextualSpacing/>
        <w:jc w:val="both"/>
        <w:rPr>
          <w:rFonts w:ascii="Fira Sans" w:hAnsi="Fira Sans" w:cs="Arial"/>
          <w:i/>
          <w:sz w:val="19"/>
          <w:szCs w:val="19"/>
        </w:rPr>
      </w:pPr>
      <w:r w:rsidRPr="00483DDB">
        <w:rPr>
          <w:rFonts w:ascii="Fira Sans" w:hAnsi="Fira Sans" w:cs="Arial"/>
          <w:i/>
          <w:sz w:val="19"/>
          <w:szCs w:val="19"/>
        </w:rPr>
        <w:t>(wskazać zakres spełniania w</w:t>
      </w:r>
      <w:r w:rsidR="0049493B">
        <w:rPr>
          <w:rFonts w:ascii="Fira Sans" w:hAnsi="Fira Sans" w:cs="Arial"/>
          <w:i/>
          <w:sz w:val="19"/>
          <w:szCs w:val="19"/>
        </w:rPr>
        <w:t>arunków: SWZ rozdział 6 pkt</w:t>
      </w:r>
      <w:r w:rsidRPr="00483DDB">
        <w:rPr>
          <w:rFonts w:ascii="Fira Sans" w:hAnsi="Fira Sans" w:cs="Arial"/>
          <w:i/>
          <w:sz w:val="19"/>
          <w:szCs w:val="19"/>
        </w:rPr>
        <w:t xml:space="preserve"> 2.4)</w:t>
      </w:r>
    </w:p>
    <w:p w:rsidR="00BB5B82" w:rsidRPr="0093532A" w:rsidRDefault="00BB5B82" w:rsidP="00BB5B82">
      <w:pPr>
        <w:spacing w:after="40" w:line="240" w:lineRule="atLeast"/>
        <w:ind w:right="282"/>
        <w:contextualSpacing/>
        <w:jc w:val="both"/>
        <w:rPr>
          <w:rFonts w:ascii="Fira Sans" w:hAnsi="Fira Sans" w:cs="Arial"/>
          <w:i/>
          <w:sz w:val="19"/>
          <w:szCs w:val="19"/>
        </w:rPr>
      </w:pPr>
    </w:p>
    <w:p w:rsidR="00BB5B82" w:rsidRPr="0093532A" w:rsidRDefault="00BB5B82" w:rsidP="00244417">
      <w:pPr>
        <w:numPr>
          <w:ilvl w:val="0"/>
          <w:numId w:val="40"/>
        </w:numPr>
        <w:spacing w:after="40" w:line="240" w:lineRule="atLeast"/>
        <w:ind w:left="0" w:right="282"/>
        <w:contextualSpacing/>
        <w:jc w:val="both"/>
        <w:rPr>
          <w:rFonts w:ascii="Fira Sans" w:hAnsi="Fira Sans" w:cs="Arial"/>
          <w:i/>
          <w:iCs/>
          <w:sz w:val="19"/>
          <w:szCs w:val="19"/>
        </w:rPr>
      </w:pPr>
      <w:r w:rsidRPr="0093532A">
        <w:rPr>
          <w:rFonts w:ascii="Fira Sans" w:hAnsi="Fira Sans" w:cs="Arial"/>
          <w:sz w:val="19"/>
          <w:szCs w:val="19"/>
        </w:rPr>
        <w:t>Oświadczam, że wszystkie informacje podane w powyższych oświadczeniach są aktualne i zgodne z prawdą oraz zostały przedstawione z pełną świadomością konsekwencji wprowadzenia zamawiającego w błąd przy przedstawianiu informacji.</w:t>
      </w:r>
      <w:r w:rsidRPr="0093532A">
        <w:rPr>
          <w:rFonts w:ascii="Fira Sans" w:hAnsi="Fira Sans" w:cs="Arial"/>
          <w:sz w:val="19"/>
          <w:szCs w:val="19"/>
        </w:rPr>
        <w:tab/>
      </w:r>
      <w:r w:rsidRPr="0093532A">
        <w:rPr>
          <w:rFonts w:ascii="Fira Sans" w:hAnsi="Fira Sans" w:cs="Arial"/>
          <w:sz w:val="19"/>
          <w:szCs w:val="19"/>
        </w:rPr>
        <w:tab/>
      </w:r>
      <w:r w:rsidRPr="0093532A">
        <w:rPr>
          <w:rFonts w:ascii="Fira Sans" w:hAnsi="Fira Sans" w:cs="Arial"/>
          <w:sz w:val="19"/>
          <w:szCs w:val="19"/>
        </w:rPr>
        <w:tab/>
      </w:r>
    </w:p>
    <w:p w:rsidR="00BB5B82" w:rsidRPr="0093532A" w:rsidRDefault="00BB5B82" w:rsidP="00BB5B82">
      <w:pPr>
        <w:spacing w:after="40" w:line="240" w:lineRule="atLeast"/>
        <w:ind w:right="282"/>
        <w:contextualSpacing/>
        <w:jc w:val="both"/>
        <w:rPr>
          <w:rFonts w:ascii="Fira Sans" w:hAnsi="Fira Sans" w:cs="Arial"/>
          <w:i/>
          <w:iCs/>
          <w:sz w:val="19"/>
          <w:szCs w:val="19"/>
        </w:rPr>
      </w:pPr>
    </w:p>
    <w:p w:rsidR="00BB5B82" w:rsidRPr="0093532A" w:rsidRDefault="00BB5B82" w:rsidP="00BB5B82">
      <w:pPr>
        <w:spacing w:after="40" w:line="240" w:lineRule="atLeast"/>
        <w:ind w:right="282"/>
        <w:contextualSpacing/>
        <w:jc w:val="both"/>
        <w:rPr>
          <w:rFonts w:ascii="Fira Sans" w:hAnsi="Fira Sans" w:cs="Arial"/>
          <w:i/>
          <w:iCs/>
          <w:sz w:val="19"/>
          <w:szCs w:val="19"/>
        </w:rPr>
      </w:pPr>
      <w:r w:rsidRPr="0093532A">
        <w:rPr>
          <w:rFonts w:ascii="Fira Sans" w:hAnsi="Fira Sans" w:cs="Arial"/>
          <w:i/>
          <w:iCs/>
          <w:sz w:val="19"/>
          <w:szCs w:val="19"/>
        </w:rPr>
        <w:t>*niepotrzebne skreślić</w:t>
      </w:r>
    </w:p>
    <w:p w:rsidR="00BB5B82" w:rsidRPr="0093532A" w:rsidRDefault="00BB5B82" w:rsidP="00BB5B82">
      <w:pPr>
        <w:spacing w:line="240" w:lineRule="atLeast"/>
        <w:jc w:val="both"/>
        <w:rPr>
          <w:rFonts w:ascii="Fira Sans" w:hAnsi="Fira Sans" w:cs="Arial"/>
          <w:sz w:val="19"/>
          <w:szCs w:val="19"/>
        </w:rPr>
      </w:pPr>
    </w:p>
    <w:p w:rsidR="00BB5B82" w:rsidRPr="0093532A" w:rsidRDefault="00BB5B82" w:rsidP="00BB5B82">
      <w:pPr>
        <w:spacing w:line="240" w:lineRule="atLeast"/>
        <w:jc w:val="center"/>
        <w:rPr>
          <w:rFonts w:ascii="Fira Sans" w:hAnsi="Fira Sans" w:cs="Arial"/>
          <w:b/>
          <w:bCs/>
          <w:sz w:val="19"/>
          <w:szCs w:val="19"/>
        </w:rPr>
      </w:pPr>
      <w:r w:rsidRPr="0093532A">
        <w:rPr>
          <w:rFonts w:ascii="Fira Sans" w:hAnsi="Fira Sans" w:cs="Arial"/>
          <w:sz w:val="19"/>
          <w:szCs w:val="19"/>
        </w:rPr>
        <w:t xml:space="preserve">Dokument należy podpisać </w:t>
      </w:r>
      <w:r w:rsidRPr="0093532A">
        <w:rPr>
          <w:rFonts w:ascii="Fira Sans" w:hAnsi="Fira Sans" w:cs="Arial"/>
          <w:b/>
          <w:bCs/>
          <w:sz w:val="19"/>
          <w:szCs w:val="19"/>
        </w:rPr>
        <w:t>kwalifikowanym podpisem elektronicznym lub podpisem zaufanym, lub elektronicznym podpisem osobistym.</w:t>
      </w:r>
    </w:p>
    <w:p w:rsidR="00BB5B82" w:rsidRPr="0093532A" w:rsidRDefault="00BB5B82" w:rsidP="00BB5B82">
      <w:pPr>
        <w:spacing w:line="240" w:lineRule="atLeast"/>
        <w:jc w:val="both"/>
        <w:rPr>
          <w:rFonts w:ascii="Fira Sans" w:hAnsi="Fira Sans" w:cs="Arial"/>
          <w:i/>
          <w:sz w:val="19"/>
          <w:szCs w:val="19"/>
        </w:rPr>
      </w:pPr>
    </w:p>
    <w:p w:rsidR="00BB5B82" w:rsidRPr="0093532A" w:rsidRDefault="00BB5B82" w:rsidP="00BB5B82">
      <w:pPr>
        <w:ind w:right="282"/>
        <w:jc w:val="both"/>
        <w:rPr>
          <w:rFonts w:ascii="Fira Sans" w:hAnsi="Fira Sans" w:cs="Arial"/>
          <w:b/>
          <w:i/>
          <w:sz w:val="18"/>
          <w:szCs w:val="19"/>
        </w:rPr>
      </w:pPr>
      <w:r w:rsidRPr="0093532A">
        <w:rPr>
          <w:rFonts w:ascii="Fira Sans" w:hAnsi="Fira Sans" w:cs="Arial"/>
          <w:b/>
          <w:i/>
          <w:sz w:val="18"/>
          <w:szCs w:val="19"/>
        </w:rPr>
        <w:t xml:space="preserve">Uwaga: </w:t>
      </w:r>
    </w:p>
    <w:p w:rsidR="00BB5B82" w:rsidRPr="0093532A" w:rsidRDefault="00BB5B82" w:rsidP="00BB5B82">
      <w:pPr>
        <w:jc w:val="both"/>
        <w:rPr>
          <w:rFonts w:ascii="Fira Sans" w:hAnsi="Fira Sans" w:cs="Arial"/>
          <w:i/>
          <w:sz w:val="18"/>
          <w:szCs w:val="19"/>
        </w:rPr>
      </w:pPr>
      <w:r w:rsidRPr="0093532A">
        <w:rPr>
          <w:rFonts w:ascii="Fira Sans" w:hAnsi="Fira Sans" w:cs="Arial"/>
          <w:b/>
          <w:i/>
          <w:sz w:val="18"/>
          <w:szCs w:val="19"/>
        </w:rPr>
        <w:t>W przypadku Wykonawców wspólnie</w:t>
      </w:r>
      <w:r w:rsidRPr="0093532A">
        <w:rPr>
          <w:rFonts w:ascii="Fira Sans" w:hAnsi="Fira Sans" w:cs="Arial"/>
          <w:i/>
          <w:sz w:val="18"/>
          <w:szCs w:val="19"/>
        </w:rPr>
        <w:t xml:space="preserve"> </w:t>
      </w:r>
      <w:r w:rsidRPr="0093532A">
        <w:rPr>
          <w:rFonts w:ascii="Fira Sans" w:hAnsi="Fira Sans" w:cs="Arial"/>
          <w:b/>
          <w:i/>
          <w:sz w:val="18"/>
          <w:szCs w:val="19"/>
        </w:rPr>
        <w:t>ubiegających się o udzielenie zamówienia</w:t>
      </w:r>
      <w:r w:rsidRPr="0093532A">
        <w:rPr>
          <w:rFonts w:ascii="Fira Sans" w:hAnsi="Fira Sans" w:cs="Arial"/>
          <w:i/>
          <w:sz w:val="18"/>
          <w:szCs w:val="19"/>
        </w:rPr>
        <w:t xml:space="preserve">, </w:t>
      </w:r>
      <w:r w:rsidRPr="0093532A">
        <w:rPr>
          <w:rFonts w:ascii="Fira Sans" w:hAnsi="Fira Sans" w:cs="Arial"/>
          <w:b/>
          <w:i/>
          <w:sz w:val="18"/>
          <w:szCs w:val="19"/>
          <w:u w:val="single"/>
        </w:rPr>
        <w:t>oświadczenie składa każdy z Wykonawców wspólnie ubiegających się o udzielenie zamówienia</w:t>
      </w:r>
      <w:r w:rsidRPr="0093532A">
        <w:rPr>
          <w:rFonts w:ascii="Fira Sans" w:hAnsi="Fira Sans" w:cs="Arial"/>
          <w:i/>
          <w:sz w:val="18"/>
          <w:szCs w:val="19"/>
        </w:rPr>
        <w:t xml:space="preserve">. Oświadczenie to potwierdza brak podstaw do wykluczenia oraz spełnianie warunków udziału w postępowaniu w zakresie, w jakim każdy z Wykonawców wykazuje spełnianie warunków udziału w postępowaniu.      </w:t>
      </w:r>
    </w:p>
    <w:p w:rsidR="00BB5B82" w:rsidRPr="0093532A" w:rsidRDefault="00BB5B82" w:rsidP="00BB5B82">
      <w:pPr>
        <w:autoSpaceDE w:val="0"/>
        <w:autoSpaceDN w:val="0"/>
        <w:adjustRightInd w:val="0"/>
        <w:jc w:val="both"/>
        <w:rPr>
          <w:rFonts w:ascii="Fira Sans" w:hAnsi="Fira Sans" w:cs="Arial"/>
          <w:i/>
          <w:sz w:val="18"/>
          <w:szCs w:val="19"/>
        </w:rPr>
      </w:pPr>
      <w:r w:rsidRPr="0093532A">
        <w:rPr>
          <w:rFonts w:ascii="Fira Sans" w:hAnsi="Fira Sans" w:cs="Arial"/>
          <w:i/>
          <w:sz w:val="18"/>
          <w:szCs w:val="19"/>
        </w:rPr>
        <w:t xml:space="preserve">W przypadku gdy Wykonawca polega na zdolnościach lub sytuacji podmiotów udostępniających zasoby, składa </w:t>
      </w:r>
      <w:r w:rsidRPr="0093532A">
        <w:rPr>
          <w:rFonts w:ascii="Fira Sans" w:hAnsi="Fira Sans" w:cs="Arial"/>
          <w:b/>
          <w:i/>
          <w:sz w:val="18"/>
          <w:szCs w:val="19"/>
        </w:rPr>
        <w:t>także oświadczenie podmiotu udostępniającego zasoby</w:t>
      </w:r>
      <w:r w:rsidRPr="0093532A">
        <w:rPr>
          <w:rFonts w:ascii="Fira Sans" w:hAnsi="Fira Sans" w:cs="Arial"/>
          <w:i/>
          <w:sz w:val="18"/>
          <w:szCs w:val="19"/>
        </w:rPr>
        <w:t>, potwierdzające brak podstaw do wykluczenia tego podmiotu oraz odpowiednio spełnianie warunków udziału w postępowaniu, w zakresie w jakim Wykonawca powołuje się na jego zasoby.</w:t>
      </w:r>
    </w:p>
    <w:p w:rsidR="00BB5B82" w:rsidRPr="00790D37" w:rsidRDefault="00207554" w:rsidP="00BB5B82">
      <w:pPr>
        <w:ind w:left="6237" w:right="132" w:firstLine="1418"/>
        <w:rPr>
          <w:rFonts w:ascii="Fira Sans" w:hAnsi="Fira Sans" w:cs="Arial"/>
          <w:sz w:val="16"/>
          <w:szCs w:val="19"/>
        </w:rPr>
      </w:pPr>
      <w:r w:rsidRPr="00790D37">
        <w:rPr>
          <w:rFonts w:ascii="Fira Sans" w:hAnsi="Fira Sans" w:cs="Arial"/>
          <w:sz w:val="16"/>
          <w:szCs w:val="19"/>
        </w:rPr>
        <w:lastRenderedPageBreak/>
        <w:t>Załącznik nr 4</w:t>
      </w:r>
    </w:p>
    <w:p w:rsidR="00BB5B82" w:rsidRPr="00790D37" w:rsidRDefault="00BB5B82" w:rsidP="00BB5B82">
      <w:pPr>
        <w:ind w:right="132"/>
        <w:jc w:val="right"/>
        <w:rPr>
          <w:rFonts w:ascii="Fira Sans" w:hAnsi="Fira Sans" w:cs="Arial"/>
          <w:sz w:val="16"/>
          <w:szCs w:val="19"/>
        </w:rPr>
      </w:pPr>
      <w:r w:rsidRPr="00790D37">
        <w:rPr>
          <w:rFonts w:ascii="Fira Sans" w:hAnsi="Fira Sans" w:cs="Arial"/>
          <w:sz w:val="16"/>
          <w:szCs w:val="19"/>
        </w:rPr>
        <w:t>do formularza oferty</w:t>
      </w:r>
    </w:p>
    <w:p w:rsidR="00BB5B82" w:rsidRPr="00790D37" w:rsidRDefault="00BB5B82" w:rsidP="00BB5B82">
      <w:pPr>
        <w:ind w:left="7230"/>
        <w:contextualSpacing/>
        <w:jc w:val="center"/>
        <w:rPr>
          <w:rFonts w:ascii="Fira Sans" w:hAnsi="Fira Sans" w:cs="Arial"/>
          <w:sz w:val="16"/>
          <w:szCs w:val="19"/>
        </w:rPr>
      </w:pPr>
      <w:r w:rsidRPr="00790D37">
        <w:rPr>
          <w:rFonts w:ascii="Fira Sans" w:hAnsi="Fira Sans" w:cs="Arial"/>
          <w:sz w:val="16"/>
          <w:szCs w:val="19"/>
        </w:rPr>
        <w:t>...................................... (miejscowość, data)</w:t>
      </w:r>
    </w:p>
    <w:p w:rsidR="00BB5B82" w:rsidRPr="00790D37" w:rsidRDefault="00BB5B82" w:rsidP="00BB5B82">
      <w:pPr>
        <w:jc w:val="right"/>
        <w:rPr>
          <w:rFonts w:ascii="Fira Sans" w:hAnsi="Fira Sans" w:cs="Arial"/>
          <w:sz w:val="16"/>
          <w:szCs w:val="19"/>
        </w:rPr>
      </w:pPr>
    </w:p>
    <w:p w:rsidR="00BB5B82" w:rsidRPr="00790D37" w:rsidRDefault="00BB5B82" w:rsidP="00BB5B82">
      <w:pPr>
        <w:jc w:val="both"/>
        <w:rPr>
          <w:rFonts w:ascii="Fira Sans" w:hAnsi="Fira Sans" w:cs="Arial"/>
          <w:sz w:val="16"/>
          <w:szCs w:val="19"/>
        </w:rPr>
      </w:pPr>
      <w:r w:rsidRPr="00790D37">
        <w:rPr>
          <w:rFonts w:ascii="Fira Sans" w:hAnsi="Fira Sans" w:cs="Arial"/>
          <w:sz w:val="16"/>
          <w:szCs w:val="19"/>
        </w:rPr>
        <w:t>.....................................................................</w:t>
      </w:r>
    </w:p>
    <w:p w:rsidR="00BB5B82" w:rsidRPr="0093532A" w:rsidRDefault="00BB5B82" w:rsidP="00BB5B82">
      <w:pPr>
        <w:jc w:val="both"/>
        <w:rPr>
          <w:rFonts w:ascii="Fira Sans" w:hAnsi="Fira Sans" w:cs="Arial"/>
          <w:sz w:val="16"/>
          <w:szCs w:val="19"/>
        </w:rPr>
      </w:pPr>
      <w:r w:rsidRPr="00790D37">
        <w:rPr>
          <w:rFonts w:ascii="Fira Sans" w:hAnsi="Fira Sans" w:cs="Arial"/>
          <w:i/>
          <w:sz w:val="16"/>
          <w:szCs w:val="19"/>
        </w:rPr>
        <w:t>(pełna nazwa podmiotu oddającego potencjał, NIP/REGON)</w:t>
      </w:r>
    </w:p>
    <w:p w:rsidR="00BB5B82" w:rsidRPr="0093532A" w:rsidRDefault="00BB5B82" w:rsidP="00BB5B82">
      <w:pPr>
        <w:pStyle w:val="Zwykytekst1"/>
        <w:tabs>
          <w:tab w:val="left" w:pos="9214"/>
        </w:tabs>
        <w:spacing w:before="120"/>
        <w:ind w:right="-1"/>
        <w:rPr>
          <w:rFonts w:ascii="Fira Sans" w:hAnsi="Fira Sans" w:cs="Arial"/>
          <w:sz w:val="19"/>
          <w:szCs w:val="19"/>
        </w:rPr>
      </w:pPr>
    </w:p>
    <w:p w:rsidR="00BB5B82" w:rsidRPr="0093532A" w:rsidRDefault="00BB5B82" w:rsidP="00BB5B82">
      <w:pPr>
        <w:pStyle w:val="Zwykytekst1"/>
        <w:tabs>
          <w:tab w:val="left" w:pos="9214"/>
        </w:tabs>
        <w:spacing w:before="120"/>
        <w:contextualSpacing/>
        <w:jc w:val="center"/>
        <w:rPr>
          <w:rFonts w:ascii="Fira Sans" w:hAnsi="Fira Sans" w:cs="Arial"/>
          <w:b/>
          <w:sz w:val="19"/>
          <w:szCs w:val="19"/>
        </w:rPr>
      </w:pPr>
      <w:r w:rsidRPr="0093532A">
        <w:rPr>
          <w:rFonts w:ascii="Fira Sans" w:hAnsi="Fira Sans" w:cs="Arial"/>
          <w:b/>
          <w:sz w:val="19"/>
          <w:szCs w:val="19"/>
        </w:rPr>
        <w:t>ZOBOWIĄZANIE DO UDOSTĘPNIENIA ZASOBÓW</w:t>
      </w:r>
    </w:p>
    <w:p w:rsidR="00BB5B82" w:rsidRPr="0093532A" w:rsidRDefault="00BB5B82" w:rsidP="00BB5B82">
      <w:pPr>
        <w:pStyle w:val="Zwykytekst1"/>
        <w:tabs>
          <w:tab w:val="left" w:pos="9214"/>
        </w:tabs>
        <w:spacing w:before="120"/>
        <w:contextualSpacing/>
        <w:jc w:val="center"/>
        <w:rPr>
          <w:rFonts w:ascii="Fira Sans" w:hAnsi="Fira Sans" w:cs="Arial"/>
          <w:sz w:val="19"/>
          <w:szCs w:val="19"/>
        </w:rPr>
      </w:pPr>
      <w:r w:rsidRPr="0093532A">
        <w:rPr>
          <w:rFonts w:ascii="Fira Sans" w:hAnsi="Fira Sans" w:cs="Arial"/>
          <w:sz w:val="19"/>
          <w:szCs w:val="19"/>
        </w:rPr>
        <w:t>(jeżeli dotyczy)</w:t>
      </w:r>
    </w:p>
    <w:p w:rsidR="00BB5B82" w:rsidRPr="0093532A" w:rsidRDefault="00BB5B82" w:rsidP="00BB5B82">
      <w:pPr>
        <w:pStyle w:val="Zwykytekst1"/>
        <w:tabs>
          <w:tab w:val="left" w:pos="9214"/>
        </w:tabs>
        <w:spacing w:before="120"/>
        <w:contextualSpacing/>
        <w:jc w:val="center"/>
        <w:rPr>
          <w:rFonts w:ascii="Fira Sans" w:hAnsi="Fira Sans" w:cs="Arial"/>
          <w:sz w:val="19"/>
          <w:szCs w:val="19"/>
        </w:rPr>
      </w:pPr>
    </w:p>
    <w:p w:rsidR="00BB5B82" w:rsidRPr="0093532A" w:rsidRDefault="00BB5B82" w:rsidP="00BB5B82">
      <w:pPr>
        <w:pStyle w:val="Zwykytekst1"/>
        <w:tabs>
          <w:tab w:val="left" w:pos="9214"/>
        </w:tabs>
        <w:spacing w:before="120"/>
        <w:ind w:right="-1"/>
        <w:jc w:val="both"/>
        <w:rPr>
          <w:rFonts w:ascii="Fira Sans" w:hAnsi="Fira Sans" w:cs="Arial"/>
          <w:sz w:val="19"/>
          <w:szCs w:val="19"/>
        </w:rPr>
      </w:pPr>
      <w:r w:rsidRPr="0093532A">
        <w:rPr>
          <w:rFonts w:ascii="Fira Sans" w:hAnsi="Fira Sans" w:cs="Arial"/>
          <w:sz w:val="19"/>
          <w:szCs w:val="19"/>
        </w:rPr>
        <w:t>Działając na podstawie art. 118 ustawy prawo zamówień publicznych oświadczam, iż zobowiązuję się do oddania swoich zasobów w zakresie:</w:t>
      </w:r>
    </w:p>
    <w:p w:rsidR="00BB5B82" w:rsidRPr="0093532A" w:rsidRDefault="00BB5B82" w:rsidP="00BB5B82">
      <w:pPr>
        <w:pStyle w:val="Zwykytekst1"/>
        <w:tabs>
          <w:tab w:val="left" w:leader="dot" w:pos="9360"/>
        </w:tabs>
        <w:spacing w:before="120"/>
        <w:contextualSpacing/>
        <w:jc w:val="both"/>
        <w:rPr>
          <w:rFonts w:ascii="Fira Sans" w:hAnsi="Fira Sans" w:cs="Arial"/>
          <w:sz w:val="19"/>
          <w:szCs w:val="19"/>
        </w:rPr>
      </w:pPr>
      <w:r w:rsidRPr="0093532A">
        <w:rPr>
          <w:rFonts w:ascii="Fira Sans" w:hAnsi="Fira Sans" w:cs="Arial"/>
          <w:sz w:val="19"/>
          <w:szCs w:val="19"/>
        </w:rPr>
        <w:t>......................................................................................................................................................................................................</w:t>
      </w:r>
    </w:p>
    <w:p w:rsidR="00BB5B82" w:rsidRPr="0093532A" w:rsidRDefault="00BB5B82" w:rsidP="00BB5B82">
      <w:pPr>
        <w:jc w:val="center"/>
        <w:rPr>
          <w:rFonts w:ascii="Fira Sans" w:hAnsi="Fira Sans" w:cs="Arial"/>
          <w:i/>
          <w:sz w:val="16"/>
          <w:szCs w:val="19"/>
        </w:rPr>
      </w:pPr>
      <w:r>
        <w:rPr>
          <w:rFonts w:ascii="Fira Sans" w:hAnsi="Fira Sans" w:cs="Arial"/>
          <w:i/>
          <w:sz w:val="16"/>
          <w:szCs w:val="19"/>
        </w:rPr>
        <w:t xml:space="preserve"> (określenie zasobu</w:t>
      </w:r>
      <w:r w:rsidRPr="0093532A">
        <w:rPr>
          <w:rFonts w:ascii="Fira Sans" w:hAnsi="Fira Sans" w:cs="Arial"/>
          <w:i/>
          <w:sz w:val="16"/>
          <w:szCs w:val="19"/>
        </w:rPr>
        <w:t xml:space="preserve"> – zdolności zawodowe)</w:t>
      </w:r>
    </w:p>
    <w:p w:rsidR="00BB5B82" w:rsidRPr="0093532A" w:rsidRDefault="00BB5B82" w:rsidP="00BB5B82">
      <w:pPr>
        <w:pStyle w:val="Zwykytekst1"/>
        <w:tabs>
          <w:tab w:val="left" w:pos="9214"/>
        </w:tabs>
        <w:spacing w:before="120"/>
        <w:ind w:right="-1"/>
        <w:jc w:val="both"/>
        <w:rPr>
          <w:rFonts w:ascii="Fira Sans" w:hAnsi="Fira Sans" w:cs="Arial"/>
          <w:sz w:val="19"/>
          <w:szCs w:val="19"/>
        </w:rPr>
      </w:pPr>
      <w:r w:rsidRPr="0093532A">
        <w:rPr>
          <w:rFonts w:ascii="Fira Sans" w:hAnsi="Fira Sans" w:cs="Arial"/>
          <w:sz w:val="19"/>
          <w:szCs w:val="19"/>
        </w:rPr>
        <w:t>do dyspozycji Wykonawcy/ów**:</w:t>
      </w:r>
    </w:p>
    <w:p w:rsidR="00BB5B82" w:rsidRPr="0093532A" w:rsidRDefault="00BB5B82" w:rsidP="00BB5B82">
      <w:pPr>
        <w:pStyle w:val="Zwykytekst1"/>
        <w:tabs>
          <w:tab w:val="left" w:leader="dot" w:pos="9360"/>
        </w:tabs>
        <w:spacing w:before="120"/>
        <w:contextualSpacing/>
        <w:jc w:val="both"/>
        <w:rPr>
          <w:rFonts w:ascii="Fira Sans" w:hAnsi="Fira Sans" w:cs="Arial"/>
          <w:sz w:val="19"/>
          <w:szCs w:val="19"/>
        </w:rPr>
      </w:pPr>
      <w:r w:rsidRPr="0093532A">
        <w:rPr>
          <w:rFonts w:ascii="Fira Sans" w:hAnsi="Fira Sans" w:cs="Arial"/>
          <w:sz w:val="19"/>
          <w:szCs w:val="19"/>
        </w:rPr>
        <w:t>......................................................................................................................................................................................................</w:t>
      </w:r>
    </w:p>
    <w:p w:rsidR="00BB5B82" w:rsidRPr="0093532A" w:rsidRDefault="00BB5B82" w:rsidP="00BB5B82">
      <w:pPr>
        <w:jc w:val="center"/>
        <w:rPr>
          <w:rFonts w:ascii="Fira Sans" w:hAnsi="Fira Sans" w:cs="Arial"/>
          <w:i/>
          <w:sz w:val="16"/>
          <w:szCs w:val="19"/>
        </w:rPr>
      </w:pPr>
      <w:r w:rsidRPr="0093532A">
        <w:rPr>
          <w:rFonts w:ascii="Fira Sans" w:hAnsi="Fira Sans" w:cs="Arial"/>
          <w:i/>
          <w:sz w:val="16"/>
          <w:szCs w:val="19"/>
        </w:rPr>
        <w:t xml:space="preserve"> (nazwa Wykonawcy/Wykonawców**)</w:t>
      </w:r>
    </w:p>
    <w:p w:rsidR="00BB5B82" w:rsidRPr="0093532A" w:rsidRDefault="00BB5B82" w:rsidP="00BB5B82">
      <w:pPr>
        <w:rPr>
          <w:rFonts w:ascii="Fira Sans" w:hAnsi="Fira Sans" w:cs="Arial"/>
          <w:sz w:val="19"/>
          <w:szCs w:val="19"/>
        </w:rPr>
      </w:pPr>
    </w:p>
    <w:p w:rsidR="000B46A1" w:rsidRPr="000254EC" w:rsidRDefault="00BB5B82" w:rsidP="000B46A1">
      <w:pPr>
        <w:autoSpaceDE w:val="0"/>
        <w:autoSpaceDN w:val="0"/>
        <w:adjustRightInd w:val="0"/>
        <w:jc w:val="both"/>
        <w:rPr>
          <w:rFonts w:ascii="Fira Sans" w:hAnsi="Fira Sans" w:cs="Arial"/>
          <w:b/>
          <w:sz w:val="19"/>
          <w:szCs w:val="19"/>
        </w:rPr>
      </w:pPr>
      <w:r w:rsidRPr="0093532A">
        <w:rPr>
          <w:rFonts w:ascii="Fira Sans" w:hAnsi="Fira Sans" w:cs="Arial"/>
          <w:sz w:val="19"/>
          <w:szCs w:val="19"/>
        </w:rPr>
        <w:t>na potrzeby realizacji zamówienia pod nazwą:</w:t>
      </w:r>
      <w:r w:rsidRPr="0093532A">
        <w:rPr>
          <w:rFonts w:ascii="Fira Sans" w:hAnsi="Fira Sans" w:cs="Arial"/>
          <w:b/>
          <w:sz w:val="19"/>
          <w:szCs w:val="19"/>
        </w:rPr>
        <w:t xml:space="preserve"> </w:t>
      </w:r>
      <w:r w:rsidR="000B46A1" w:rsidRPr="009D60E0">
        <w:rPr>
          <w:rFonts w:ascii="Fira Sans" w:hAnsi="Fira Sans" w:cs="Arial"/>
          <w:b/>
          <w:sz w:val="19"/>
          <w:szCs w:val="19"/>
        </w:rPr>
        <w:t>„</w:t>
      </w:r>
      <w:r w:rsidR="000B46A1" w:rsidRPr="000254EC">
        <w:rPr>
          <w:rFonts w:ascii="Fira Sans" w:hAnsi="Fira Sans" w:cs="Arial"/>
          <w:b/>
          <w:sz w:val="19"/>
          <w:szCs w:val="19"/>
        </w:rPr>
        <w:t>Zakup sprzętu komputerowego oraz licencji na potrzeby Urzędu Statystycznego w Zielonej Górze:</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BB5B82"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0B46A1" w:rsidRDefault="000B46A1" w:rsidP="000B46A1">
      <w:pPr>
        <w:autoSpaceDE w:val="0"/>
        <w:autoSpaceDN w:val="0"/>
        <w:adjustRightInd w:val="0"/>
        <w:jc w:val="both"/>
        <w:rPr>
          <w:rFonts w:ascii="Fira Sans" w:hAnsi="Fira Sans" w:cs="Arial"/>
          <w:b/>
          <w:sz w:val="19"/>
          <w:szCs w:val="19"/>
        </w:rPr>
      </w:pPr>
    </w:p>
    <w:p w:rsidR="00BB5B82" w:rsidRPr="00B65F73" w:rsidRDefault="00BB5B82" w:rsidP="00BB5B82">
      <w:pPr>
        <w:jc w:val="center"/>
        <w:rPr>
          <w:rFonts w:ascii="Fira Sans" w:hAnsi="Fira Sans"/>
          <w:b/>
          <w:sz w:val="19"/>
          <w:szCs w:val="19"/>
          <w:u w:val="single"/>
        </w:rPr>
      </w:pPr>
      <w:r w:rsidRPr="00B65F73">
        <w:rPr>
          <w:rFonts w:ascii="Fira Sans" w:hAnsi="Fira Sans"/>
          <w:b/>
          <w:sz w:val="19"/>
          <w:szCs w:val="19"/>
          <w:u w:val="single"/>
        </w:rPr>
        <w:t>DOTYCZY ZADANIA NR ……</w:t>
      </w:r>
    </w:p>
    <w:p w:rsidR="00BB5B82" w:rsidRPr="0093532A" w:rsidRDefault="00BB5B82" w:rsidP="00BB5B82">
      <w:pPr>
        <w:autoSpaceDE w:val="0"/>
        <w:autoSpaceDN w:val="0"/>
        <w:adjustRightInd w:val="0"/>
        <w:jc w:val="both"/>
        <w:rPr>
          <w:rFonts w:ascii="Fira Sans" w:hAnsi="Fira Sans" w:cs="Arial-BoldMT"/>
          <w:b/>
          <w:bCs/>
          <w:sz w:val="19"/>
          <w:szCs w:val="19"/>
        </w:rPr>
      </w:pPr>
    </w:p>
    <w:p w:rsidR="00BB5B82" w:rsidRPr="0093532A" w:rsidRDefault="00BB5B82" w:rsidP="00BB5B82">
      <w:pPr>
        <w:autoSpaceDE w:val="0"/>
        <w:autoSpaceDN w:val="0"/>
        <w:adjustRightInd w:val="0"/>
        <w:jc w:val="both"/>
        <w:rPr>
          <w:rFonts w:ascii="Fira Sans" w:eastAsia="Times New Roman" w:hAnsi="Fira Sans" w:cs="Arial"/>
          <w:sz w:val="19"/>
          <w:szCs w:val="19"/>
        </w:rPr>
      </w:pPr>
      <w:r w:rsidRPr="0093532A">
        <w:rPr>
          <w:rFonts w:ascii="Fira Sans" w:hAnsi="Fira Sans" w:cs="Arial"/>
          <w:sz w:val="19"/>
          <w:szCs w:val="19"/>
        </w:rPr>
        <w:t>Oświadczam, iż:</w:t>
      </w:r>
    </w:p>
    <w:p w:rsidR="00BB5B82" w:rsidRPr="0093532A" w:rsidRDefault="00BB5B82" w:rsidP="00244417">
      <w:pPr>
        <w:pStyle w:val="Zwykytekst1"/>
        <w:numPr>
          <w:ilvl w:val="0"/>
          <w:numId w:val="41"/>
        </w:numPr>
        <w:spacing w:before="120"/>
        <w:ind w:hanging="720"/>
        <w:jc w:val="both"/>
        <w:rPr>
          <w:rFonts w:ascii="Fira Sans" w:hAnsi="Fira Sans" w:cs="Arial"/>
          <w:sz w:val="19"/>
          <w:szCs w:val="19"/>
        </w:rPr>
      </w:pPr>
      <w:r w:rsidRPr="0093532A">
        <w:rPr>
          <w:rFonts w:ascii="Fira Sans" w:hAnsi="Fira Sans" w:cs="Arial"/>
          <w:sz w:val="19"/>
          <w:szCs w:val="19"/>
        </w:rPr>
        <w:t>udostępniam Wykonawcy ww. zasoby, w następującym zakresie:</w:t>
      </w:r>
    </w:p>
    <w:p w:rsidR="00BB5B82" w:rsidRPr="0093532A" w:rsidRDefault="00BB5B82" w:rsidP="00BB5B82">
      <w:pPr>
        <w:pStyle w:val="Zwykytekst1"/>
        <w:spacing w:before="120"/>
        <w:contextualSpacing/>
        <w:jc w:val="center"/>
        <w:rPr>
          <w:rFonts w:ascii="Fira Sans" w:hAnsi="Fira Sans" w:cs="Arial"/>
          <w:sz w:val="16"/>
          <w:szCs w:val="19"/>
        </w:rPr>
      </w:pPr>
      <w:r w:rsidRPr="0093532A">
        <w:rPr>
          <w:rFonts w:ascii="Fira Sans" w:hAnsi="Fira Sans" w:cs="Arial"/>
          <w:sz w:val="19"/>
          <w:szCs w:val="19"/>
        </w:rPr>
        <w:t xml:space="preserve">...................................................................................................................................................................................................... </w:t>
      </w:r>
      <w:r w:rsidRPr="0093532A">
        <w:rPr>
          <w:rFonts w:ascii="Fira Sans" w:hAnsi="Fira Sans" w:cs="Arial"/>
          <w:i/>
          <w:iCs/>
          <w:sz w:val="16"/>
          <w:szCs w:val="19"/>
        </w:rPr>
        <w:t>(określenie zasobu – zdolność zawodowa (wiedza i doświadczenie),)</w:t>
      </w:r>
    </w:p>
    <w:p w:rsidR="00BB5B82" w:rsidRPr="0093532A" w:rsidRDefault="00BB5B82" w:rsidP="00BB5B82">
      <w:pPr>
        <w:pStyle w:val="Zwykytekst1"/>
        <w:tabs>
          <w:tab w:val="left" w:leader="dot" w:pos="9360"/>
        </w:tabs>
        <w:spacing w:before="120"/>
        <w:contextualSpacing/>
        <w:jc w:val="both"/>
        <w:rPr>
          <w:rFonts w:ascii="Fira Sans" w:hAnsi="Fira Sans" w:cs="Arial"/>
          <w:sz w:val="19"/>
          <w:szCs w:val="19"/>
        </w:rPr>
      </w:pPr>
      <w:r w:rsidRPr="0093532A">
        <w:rPr>
          <w:rFonts w:ascii="Fira Sans" w:hAnsi="Fira Sans" w:cs="Arial"/>
          <w:sz w:val="19"/>
          <w:szCs w:val="19"/>
        </w:rPr>
        <w:t>......................................................................................................................................................................................................</w:t>
      </w:r>
    </w:p>
    <w:p w:rsidR="00BB5B82" w:rsidRPr="0093532A" w:rsidRDefault="00BB5B82" w:rsidP="00BB5B82">
      <w:pPr>
        <w:spacing w:line="257" w:lineRule="auto"/>
        <w:jc w:val="center"/>
        <w:rPr>
          <w:rFonts w:ascii="Fira Sans" w:hAnsi="Fira Sans" w:cs="Arial"/>
          <w:bCs/>
          <w:sz w:val="16"/>
          <w:szCs w:val="19"/>
        </w:rPr>
      </w:pPr>
      <w:r w:rsidRPr="0093532A">
        <w:rPr>
          <w:rFonts w:ascii="Fira Sans" w:hAnsi="Fira Sans" w:cs="Arial"/>
          <w:i/>
          <w:sz w:val="16"/>
          <w:szCs w:val="19"/>
        </w:rPr>
        <w:t xml:space="preserve">(należy podać informacje umożliwiające ocenę spełnienia warunków, </w:t>
      </w:r>
      <w:r w:rsidRPr="0093532A">
        <w:rPr>
          <w:rFonts w:ascii="Fira Sans" w:hAnsi="Fira Sans" w:cs="Arial"/>
          <w:bCs/>
          <w:i/>
          <w:sz w:val="16"/>
          <w:szCs w:val="19"/>
        </w:rPr>
        <w:t xml:space="preserve">określonych w SWZ rozdział 6 pkt 2.2 lub 2.4, </w:t>
      </w:r>
      <w:r w:rsidRPr="0093532A">
        <w:rPr>
          <w:rFonts w:ascii="Fira Sans" w:hAnsi="Fira Sans" w:cs="Arial"/>
          <w:i/>
          <w:sz w:val="16"/>
          <w:szCs w:val="19"/>
        </w:rPr>
        <w:t>przez udostępniane zasoby)</w:t>
      </w:r>
    </w:p>
    <w:p w:rsidR="00BB5B82" w:rsidRPr="0093532A" w:rsidRDefault="001721FD" w:rsidP="00244417">
      <w:pPr>
        <w:pStyle w:val="Zwykytekst1"/>
        <w:numPr>
          <w:ilvl w:val="0"/>
          <w:numId w:val="41"/>
        </w:numPr>
        <w:spacing w:before="120"/>
        <w:ind w:right="283" w:hanging="720"/>
        <w:jc w:val="both"/>
        <w:rPr>
          <w:rFonts w:ascii="Fira Sans" w:hAnsi="Fira Sans" w:cs="Arial"/>
          <w:sz w:val="19"/>
          <w:szCs w:val="19"/>
        </w:rPr>
      </w:pPr>
      <w:r>
        <w:rPr>
          <w:rFonts w:ascii="Fira Sans" w:hAnsi="Fira Sans" w:cs="Arial"/>
          <w:sz w:val="19"/>
          <w:szCs w:val="19"/>
        </w:rPr>
        <w:t>sposób i okres udostępnienia W</w:t>
      </w:r>
      <w:r w:rsidR="00BB5B82" w:rsidRPr="0093532A">
        <w:rPr>
          <w:rFonts w:ascii="Fira Sans" w:hAnsi="Fira Sans" w:cs="Arial"/>
          <w:sz w:val="19"/>
          <w:szCs w:val="19"/>
        </w:rPr>
        <w:t>ykonawcy i wykorzystania przez niego moich zasobów przy wykonywaniu zamówienia:</w:t>
      </w:r>
    </w:p>
    <w:p w:rsidR="00BB5B82" w:rsidRDefault="00BB5B82" w:rsidP="00BB5B82">
      <w:pPr>
        <w:pStyle w:val="Zwykytekst1"/>
        <w:spacing w:before="120"/>
        <w:jc w:val="both"/>
        <w:rPr>
          <w:rFonts w:ascii="Fira Sans" w:hAnsi="Fira Sans" w:cs="Arial"/>
          <w:sz w:val="19"/>
          <w:szCs w:val="19"/>
        </w:rPr>
      </w:pPr>
      <w:r w:rsidRPr="0093532A">
        <w:rPr>
          <w:rFonts w:ascii="Fira Sans" w:hAnsi="Fira Sans" w:cs="Arial"/>
          <w:sz w:val="19"/>
          <w:szCs w:val="19"/>
        </w:rPr>
        <w:t>....................................................................................................................................................................................................</w:t>
      </w:r>
    </w:p>
    <w:p w:rsidR="00BB5B82" w:rsidRPr="0093532A" w:rsidRDefault="00BB5B82" w:rsidP="00244417">
      <w:pPr>
        <w:pStyle w:val="Zwykytekst1"/>
        <w:numPr>
          <w:ilvl w:val="0"/>
          <w:numId w:val="41"/>
        </w:numPr>
        <w:spacing w:before="120"/>
        <w:ind w:left="851" w:hanging="851"/>
        <w:jc w:val="both"/>
        <w:rPr>
          <w:rFonts w:ascii="Fira Sans" w:hAnsi="Fira Sans" w:cs="Arial"/>
          <w:sz w:val="19"/>
          <w:szCs w:val="19"/>
        </w:rPr>
      </w:pPr>
      <w:r w:rsidRPr="0093532A">
        <w:rPr>
          <w:rFonts w:ascii="Fira Sans" w:hAnsi="Fira Sans" w:cs="Arial"/>
          <w:sz w:val="19"/>
          <w:szCs w:val="19"/>
        </w:rPr>
        <w:t>zakres naszego udziału przy wykonywaniu tego zamówienia będzie następujący:</w:t>
      </w:r>
    </w:p>
    <w:p w:rsidR="00BB5B82" w:rsidRDefault="00BB5B82" w:rsidP="00BB5B82">
      <w:pPr>
        <w:pStyle w:val="Zwykytekst1"/>
        <w:spacing w:before="120"/>
        <w:jc w:val="both"/>
        <w:rPr>
          <w:rFonts w:ascii="Fira Sans" w:hAnsi="Fira Sans" w:cs="Arial"/>
          <w:sz w:val="19"/>
          <w:szCs w:val="19"/>
        </w:rPr>
      </w:pPr>
      <w:r w:rsidRPr="0093532A">
        <w:rPr>
          <w:rFonts w:ascii="Fira Sans" w:hAnsi="Fira Sans" w:cs="Arial"/>
          <w:sz w:val="19"/>
          <w:szCs w:val="19"/>
        </w:rPr>
        <w:t>....................................................................................................................................................................................................</w:t>
      </w:r>
    </w:p>
    <w:p w:rsidR="00BB5B82" w:rsidRDefault="00BB5B82" w:rsidP="00BB5B82">
      <w:pPr>
        <w:pStyle w:val="Zwykytekst1"/>
        <w:spacing w:before="120"/>
        <w:ind w:left="720"/>
        <w:jc w:val="both"/>
        <w:rPr>
          <w:rFonts w:ascii="Fira Sans" w:hAnsi="Fira Sans" w:cs="Arial"/>
          <w:sz w:val="19"/>
          <w:szCs w:val="19"/>
        </w:rPr>
      </w:pPr>
    </w:p>
    <w:p w:rsidR="00BB5B82" w:rsidRPr="003806F7" w:rsidRDefault="00BB5B82" w:rsidP="00BB5B82">
      <w:pPr>
        <w:pStyle w:val="Zwykytekst1"/>
        <w:spacing w:before="120"/>
        <w:ind w:left="720"/>
        <w:jc w:val="both"/>
        <w:rPr>
          <w:rFonts w:ascii="Fira Sans" w:hAnsi="Fira Sans" w:cs="Arial"/>
          <w:sz w:val="19"/>
          <w:szCs w:val="19"/>
        </w:rPr>
      </w:pPr>
    </w:p>
    <w:p w:rsidR="00BB5B82" w:rsidRPr="0093532A" w:rsidRDefault="00BB5B82" w:rsidP="00BB5B82">
      <w:pPr>
        <w:pStyle w:val="NormalnyWeb"/>
        <w:spacing w:line="276" w:lineRule="auto"/>
        <w:jc w:val="center"/>
        <w:rPr>
          <w:rFonts w:ascii="Fira Sans" w:hAnsi="Fira Sans" w:cs="Arial"/>
          <w:sz w:val="19"/>
          <w:szCs w:val="19"/>
        </w:rPr>
      </w:pPr>
      <w:r w:rsidRPr="0093532A">
        <w:rPr>
          <w:rFonts w:ascii="Fira Sans" w:hAnsi="Fira Sans" w:cs="Arial"/>
          <w:sz w:val="19"/>
          <w:szCs w:val="19"/>
        </w:rPr>
        <w:t xml:space="preserve">Dokument należy podpisać </w:t>
      </w:r>
      <w:r w:rsidRPr="0093532A">
        <w:rPr>
          <w:rFonts w:ascii="Fira Sans" w:hAnsi="Fira Sans" w:cs="Arial"/>
          <w:b/>
          <w:bCs/>
          <w:sz w:val="19"/>
          <w:szCs w:val="19"/>
        </w:rPr>
        <w:t>kwalifikowanym podpisem elektronicznym lub podpisem zaufanym lub elektronicznym podpisem osobistym.</w:t>
      </w:r>
    </w:p>
    <w:p w:rsidR="00BB5B82" w:rsidRPr="0093532A" w:rsidRDefault="00BB5B82" w:rsidP="00BB5B82">
      <w:pPr>
        <w:pStyle w:val="Zwykytekst1"/>
        <w:ind w:right="-340"/>
        <w:contextualSpacing/>
        <w:jc w:val="both"/>
        <w:rPr>
          <w:rFonts w:ascii="Fira Sans" w:hAnsi="Fira Sans" w:cs="Arial"/>
          <w:i/>
          <w:iCs/>
          <w:sz w:val="19"/>
          <w:szCs w:val="19"/>
        </w:rPr>
      </w:pPr>
      <w:r w:rsidRPr="0093532A">
        <w:rPr>
          <w:rFonts w:ascii="Fira Sans" w:hAnsi="Fira Sans" w:cs="Arial"/>
          <w:i/>
          <w:iCs/>
          <w:sz w:val="19"/>
          <w:szCs w:val="19"/>
        </w:rPr>
        <w:t>*podać właściwe</w:t>
      </w:r>
    </w:p>
    <w:p w:rsidR="00BB5B82" w:rsidRPr="0093532A" w:rsidRDefault="00BB5B82" w:rsidP="00BB5B82">
      <w:pPr>
        <w:pStyle w:val="Zwykytekst1"/>
        <w:ind w:right="-340"/>
        <w:contextualSpacing/>
        <w:jc w:val="both"/>
        <w:rPr>
          <w:rFonts w:ascii="Fira Sans" w:hAnsi="Fira Sans" w:cs="Arial"/>
          <w:i/>
          <w:iCs/>
          <w:sz w:val="19"/>
          <w:szCs w:val="19"/>
        </w:rPr>
      </w:pPr>
      <w:r w:rsidRPr="0093532A">
        <w:rPr>
          <w:rFonts w:ascii="Fira Sans" w:hAnsi="Fira Sans" w:cs="Arial"/>
          <w:i/>
          <w:iCs/>
          <w:sz w:val="19"/>
          <w:szCs w:val="19"/>
        </w:rPr>
        <w:t>**niepotrzebne skreślić</w:t>
      </w:r>
    </w:p>
    <w:p w:rsidR="00BB5B82" w:rsidRPr="0093532A" w:rsidRDefault="00BB5B82" w:rsidP="00BB5B82">
      <w:pPr>
        <w:pStyle w:val="Zwykytekst1"/>
        <w:ind w:right="-340"/>
        <w:contextualSpacing/>
        <w:jc w:val="both"/>
        <w:rPr>
          <w:rFonts w:ascii="Fira Sans" w:hAnsi="Fira Sans" w:cs="Arial"/>
          <w:i/>
          <w:iCs/>
          <w:sz w:val="19"/>
          <w:szCs w:val="19"/>
        </w:rPr>
      </w:pPr>
    </w:p>
    <w:p w:rsidR="00BB5B82" w:rsidRPr="0093532A" w:rsidRDefault="00BB5B82" w:rsidP="00BB5B82">
      <w:pPr>
        <w:pStyle w:val="Zwykytekst"/>
        <w:rPr>
          <w:rFonts w:ascii="Fira Sans" w:hAnsi="Fira Sans" w:cs="Arial"/>
          <w:i/>
          <w:sz w:val="19"/>
          <w:szCs w:val="19"/>
        </w:rPr>
      </w:pPr>
      <w:r w:rsidRPr="0093532A">
        <w:rPr>
          <w:rFonts w:ascii="Fira Sans" w:hAnsi="Fira Sans" w:cs="Arial"/>
          <w:i/>
          <w:sz w:val="19"/>
          <w:szCs w:val="19"/>
        </w:rPr>
        <w:t xml:space="preserve">UWAGA: </w:t>
      </w:r>
    </w:p>
    <w:p w:rsidR="00BB5B82" w:rsidRPr="0093532A" w:rsidRDefault="00BB5B82" w:rsidP="00BB5B82">
      <w:pPr>
        <w:pStyle w:val="Zwykytekst"/>
        <w:rPr>
          <w:rFonts w:ascii="Fira Sans" w:hAnsi="Fira Sans" w:cs="Arial"/>
          <w:i/>
          <w:sz w:val="16"/>
          <w:szCs w:val="19"/>
        </w:rPr>
      </w:pPr>
      <w:r w:rsidRPr="0093532A">
        <w:rPr>
          <w:rFonts w:ascii="Fira Sans" w:hAnsi="Fira Sans" w:cs="Arial"/>
          <w:i/>
          <w:sz w:val="16"/>
          <w:szCs w:val="19"/>
        </w:rPr>
        <w:t>Zamiast niniejszego Formularza można przedstawić inne dokumenty, które określają w szczególności:</w:t>
      </w:r>
    </w:p>
    <w:p w:rsidR="00BB5B82" w:rsidRPr="0093532A" w:rsidRDefault="00BB5B82" w:rsidP="00BB5B82">
      <w:pPr>
        <w:pStyle w:val="Zwykytekst"/>
        <w:tabs>
          <w:tab w:val="left" w:pos="284"/>
        </w:tabs>
        <w:rPr>
          <w:rFonts w:ascii="Fira Sans" w:hAnsi="Fira Sans" w:cs="Arial"/>
          <w:i/>
          <w:sz w:val="16"/>
          <w:szCs w:val="19"/>
        </w:rPr>
      </w:pPr>
      <w:r w:rsidRPr="0093532A">
        <w:rPr>
          <w:rFonts w:ascii="Fira Sans" w:hAnsi="Fira Sans" w:cs="Arial"/>
          <w:i/>
          <w:sz w:val="16"/>
          <w:szCs w:val="19"/>
        </w:rPr>
        <w:t>a)</w:t>
      </w:r>
      <w:r w:rsidRPr="0093532A">
        <w:rPr>
          <w:rFonts w:ascii="Fira Sans" w:hAnsi="Fira Sans" w:cs="Arial"/>
          <w:i/>
          <w:sz w:val="16"/>
          <w:szCs w:val="19"/>
        </w:rPr>
        <w:tab/>
        <w:t>zakres  dostępnych Wykonawcy zasobów podmiotu udostepniającego,</w:t>
      </w:r>
    </w:p>
    <w:p w:rsidR="00BB5B82" w:rsidRPr="00FF57F6" w:rsidRDefault="00BB5B82" w:rsidP="00BB5B82">
      <w:pPr>
        <w:pStyle w:val="Zwykytekst"/>
        <w:tabs>
          <w:tab w:val="left" w:pos="284"/>
        </w:tabs>
        <w:rPr>
          <w:rFonts w:ascii="Fira Sans" w:hAnsi="Fira Sans" w:cs="Arial"/>
          <w:i/>
          <w:sz w:val="16"/>
          <w:szCs w:val="19"/>
        </w:rPr>
      </w:pPr>
      <w:r w:rsidRPr="0093532A">
        <w:rPr>
          <w:rFonts w:ascii="Fira Sans" w:hAnsi="Fira Sans" w:cs="Arial"/>
          <w:i/>
          <w:sz w:val="16"/>
          <w:szCs w:val="19"/>
        </w:rPr>
        <w:t>b)</w:t>
      </w:r>
      <w:r w:rsidRPr="0093532A">
        <w:rPr>
          <w:rFonts w:ascii="Fira Sans" w:hAnsi="Fira Sans" w:cs="Arial"/>
          <w:i/>
          <w:sz w:val="16"/>
          <w:szCs w:val="19"/>
        </w:rPr>
        <w:tab/>
        <w:t xml:space="preserve">sposób i </w:t>
      </w:r>
      <w:r w:rsidR="001721FD">
        <w:rPr>
          <w:rFonts w:ascii="Fira Sans" w:hAnsi="Fira Sans" w:cs="Arial"/>
          <w:i/>
          <w:sz w:val="16"/>
          <w:szCs w:val="19"/>
        </w:rPr>
        <w:t xml:space="preserve">okres udostepnienia </w:t>
      </w:r>
      <w:r w:rsidR="001721FD">
        <w:rPr>
          <w:rFonts w:ascii="Fira Sans" w:hAnsi="Fira Sans" w:cs="Arial"/>
          <w:i/>
          <w:sz w:val="16"/>
          <w:szCs w:val="19"/>
          <w:lang w:val="pl-PL"/>
        </w:rPr>
        <w:t>W</w:t>
      </w:r>
      <w:proofErr w:type="spellStart"/>
      <w:r w:rsidRPr="0093532A">
        <w:rPr>
          <w:rFonts w:ascii="Fira Sans" w:hAnsi="Fira Sans" w:cs="Arial"/>
          <w:i/>
          <w:sz w:val="16"/>
          <w:szCs w:val="19"/>
        </w:rPr>
        <w:t>ykonawcy</w:t>
      </w:r>
      <w:proofErr w:type="spellEnd"/>
      <w:r w:rsidRPr="0093532A">
        <w:rPr>
          <w:rFonts w:ascii="Fira Sans" w:hAnsi="Fira Sans" w:cs="Arial"/>
          <w:i/>
          <w:sz w:val="16"/>
          <w:szCs w:val="19"/>
        </w:rPr>
        <w:t xml:space="preserve"> i wykorzystania przez niego zasobów podmiotu udostepniającego te zasoby przy wykonywaniu zamówienia,</w:t>
      </w:r>
    </w:p>
    <w:p w:rsidR="00BB5B82" w:rsidRPr="0093532A" w:rsidRDefault="00BB5B82" w:rsidP="00BB5B82">
      <w:pPr>
        <w:rPr>
          <w:rFonts w:ascii="Fira Sans" w:hAnsi="Fira Sans" w:cs="Arial"/>
          <w:sz w:val="16"/>
          <w:szCs w:val="19"/>
        </w:rPr>
        <w:sectPr w:rsidR="00BB5B82" w:rsidRPr="0093532A">
          <w:pgSz w:w="11899" w:h="16838"/>
          <w:pgMar w:top="1418" w:right="1418" w:bottom="1418" w:left="1418" w:header="709" w:footer="709" w:gutter="0"/>
          <w:cols w:space="708"/>
        </w:sectPr>
      </w:pPr>
    </w:p>
    <w:p w:rsidR="00BB5B82" w:rsidRPr="000E245F" w:rsidRDefault="00207554" w:rsidP="00BB5B82">
      <w:pPr>
        <w:ind w:left="7797"/>
        <w:rPr>
          <w:rFonts w:ascii="Fira Sans" w:hAnsi="Fira Sans" w:cs="Arial"/>
          <w:bCs/>
          <w:sz w:val="16"/>
          <w:szCs w:val="19"/>
          <w:shd w:val="clear" w:color="auto" w:fill="FFFFFF"/>
        </w:rPr>
      </w:pPr>
      <w:bookmarkStart w:id="0" w:name="_Hlk79050440"/>
      <w:r>
        <w:rPr>
          <w:rFonts w:ascii="Fira Sans" w:hAnsi="Fira Sans" w:cs="Arial"/>
          <w:bCs/>
          <w:sz w:val="16"/>
          <w:szCs w:val="19"/>
          <w:shd w:val="clear" w:color="auto" w:fill="FFFFFF"/>
        </w:rPr>
        <w:lastRenderedPageBreak/>
        <w:t>Załącznik nr 5</w:t>
      </w:r>
    </w:p>
    <w:p w:rsidR="00BB5B82" w:rsidRPr="000E245F" w:rsidRDefault="00BB5B82" w:rsidP="00BB5B82">
      <w:pPr>
        <w:jc w:val="right"/>
        <w:rPr>
          <w:rFonts w:ascii="Fira Sans" w:hAnsi="Fira Sans" w:cs="Arial"/>
          <w:bCs/>
          <w:sz w:val="16"/>
          <w:szCs w:val="19"/>
          <w:shd w:val="clear" w:color="auto" w:fill="FFFFFF"/>
        </w:rPr>
      </w:pPr>
      <w:r w:rsidRPr="000E245F">
        <w:rPr>
          <w:rFonts w:ascii="Fira Sans" w:hAnsi="Fira Sans" w:cs="Arial"/>
          <w:bCs/>
          <w:sz w:val="16"/>
          <w:szCs w:val="19"/>
          <w:shd w:val="clear" w:color="auto" w:fill="FFFFFF"/>
        </w:rPr>
        <w:t>do formularza oferty</w:t>
      </w:r>
    </w:p>
    <w:p w:rsidR="00BB5B82" w:rsidRPr="000E245F" w:rsidRDefault="00BB5B82" w:rsidP="00BB5B82">
      <w:pPr>
        <w:rPr>
          <w:rFonts w:ascii="Fira Sans" w:hAnsi="Fira Sans" w:cs="Arial"/>
          <w:bCs/>
          <w:sz w:val="16"/>
          <w:szCs w:val="19"/>
          <w:shd w:val="clear" w:color="auto" w:fill="FFFFFF"/>
        </w:rPr>
      </w:pPr>
      <w:r w:rsidRPr="000E245F">
        <w:rPr>
          <w:rFonts w:ascii="Fira Sans" w:hAnsi="Fira Sans" w:cs="Arial"/>
          <w:bCs/>
          <w:sz w:val="16"/>
          <w:szCs w:val="19"/>
          <w:shd w:val="clear" w:color="auto" w:fill="FFFFFF"/>
        </w:rPr>
        <w:t>………………………………………………</w:t>
      </w:r>
      <w:bookmarkStart w:id="1" w:name="_GoBack"/>
      <w:bookmarkEnd w:id="1"/>
    </w:p>
    <w:p w:rsidR="00BB5B82" w:rsidRPr="000E245F" w:rsidRDefault="00BB5B82" w:rsidP="00BB5B82">
      <w:pPr>
        <w:rPr>
          <w:rFonts w:ascii="Fira Sans" w:hAnsi="Fira Sans" w:cs="Arial"/>
          <w:bCs/>
          <w:sz w:val="16"/>
          <w:szCs w:val="19"/>
          <w:shd w:val="clear" w:color="auto" w:fill="FFFFFF"/>
        </w:rPr>
      </w:pPr>
      <w:r w:rsidRPr="000E245F">
        <w:rPr>
          <w:rFonts w:ascii="Fira Sans" w:hAnsi="Fira Sans" w:cs="Arial"/>
          <w:bCs/>
          <w:sz w:val="16"/>
          <w:szCs w:val="19"/>
          <w:shd w:val="clear" w:color="auto" w:fill="FFFFFF"/>
        </w:rPr>
        <w:t>(Nazwa Wykonawcy/Wykonawców)</w:t>
      </w:r>
    </w:p>
    <w:p w:rsidR="00BB5B82" w:rsidRPr="000B46A1" w:rsidRDefault="00BB5B82" w:rsidP="00BB5B82">
      <w:pPr>
        <w:rPr>
          <w:rFonts w:ascii="Fira Sans" w:hAnsi="Fira Sans" w:cs="Arial"/>
          <w:bCs/>
          <w:sz w:val="14"/>
          <w:szCs w:val="19"/>
          <w:shd w:val="clear" w:color="auto" w:fill="FFFFFF"/>
        </w:rPr>
      </w:pPr>
    </w:p>
    <w:p w:rsidR="00BB5B82" w:rsidRPr="000E245F" w:rsidRDefault="00BB5B82" w:rsidP="00BB5B82">
      <w:pPr>
        <w:jc w:val="center"/>
        <w:rPr>
          <w:rFonts w:ascii="Fira Sans" w:hAnsi="Fira Sans" w:cs="Arial"/>
          <w:b/>
          <w:bCs/>
          <w:sz w:val="19"/>
          <w:szCs w:val="19"/>
          <w:shd w:val="clear" w:color="auto" w:fill="FFFFFF"/>
        </w:rPr>
      </w:pPr>
      <w:r w:rsidRPr="000E245F">
        <w:rPr>
          <w:rFonts w:ascii="Fira Sans" w:hAnsi="Fira Sans" w:cs="Arial"/>
          <w:b/>
          <w:bCs/>
          <w:sz w:val="19"/>
          <w:szCs w:val="19"/>
          <w:shd w:val="clear" w:color="auto" w:fill="FFFFFF"/>
        </w:rPr>
        <w:t xml:space="preserve">OŚWIADCZENIE WYKONAWCÓW WSPÓLNIE UBIEGAJĄCYCH SIĘ O UDZIELENIE ZAMÓWIENIA </w:t>
      </w:r>
    </w:p>
    <w:p w:rsidR="00BB5B82" w:rsidRPr="000E245F" w:rsidRDefault="00BB5B82" w:rsidP="00BB5B82">
      <w:pPr>
        <w:jc w:val="center"/>
        <w:rPr>
          <w:rFonts w:ascii="Fira Sans" w:hAnsi="Fira Sans" w:cs="Arial"/>
          <w:b/>
          <w:bCs/>
          <w:sz w:val="19"/>
          <w:szCs w:val="19"/>
          <w:shd w:val="clear" w:color="auto" w:fill="FFFFFF"/>
        </w:rPr>
      </w:pPr>
      <w:r w:rsidRPr="000E245F">
        <w:rPr>
          <w:rFonts w:ascii="Fira Sans" w:hAnsi="Fira Sans" w:cs="Arial"/>
          <w:b/>
          <w:bCs/>
          <w:sz w:val="19"/>
          <w:szCs w:val="19"/>
          <w:shd w:val="clear" w:color="auto" w:fill="FFFFFF"/>
        </w:rPr>
        <w:t xml:space="preserve">złożone na podstawie art. 117 ust. 4 ustawy </w:t>
      </w:r>
      <w:proofErr w:type="spellStart"/>
      <w:r w:rsidRPr="000E245F">
        <w:rPr>
          <w:rFonts w:ascii="Fira Sans" w:hAnsi="Fira Sans" w:cs="Arial"/>
          <w:b/>
          <w:bCs/>
          <w:sz w:val="19"/>
          <w:szCs w:val="19"/>
          <w:shd w:val="clear" w:color="auto" w:fill="FFFFFF"/>
        </w:rPr>
        <w:t>pzp</w:t>
      </w:r>
      <w:proofErr w:type="spellEnd"/>
      <w:r w:rsidRPr="000E245F">
        <w:rPr>
          <w:rFonts w:ascii="Fira Sans" w:hAnsi="Fira Sans" w:cs="Arial"/>
          <w:b/>
          <w:bCs/>
          <w:sz w:val="19"/>
          <w:szCs w:val="19"/>
          <w:shd w:val="clear" w:color="auto" w:fill="FFFFFF"/>
        </w:rPr>
        <w:t xml:space="preserve"> </w:t>
      </w:r>
    </w:p>
    <w:p w:rsidR="00BB5B82" w:rsidRPr="000E245F" w:rsidRDefault="00BB5B82" w:rsidP="00BB5B82">
      <w:pPr>
        <w:jc w:val="center"/>
        <w:rPr>
          <w:rFonts w:ascii="Fira Sans" w:hAnsi="Fira Sans" w:cs="Arial"/>
          <w:bCs/>
          <w:sz w:val="19"/>
          <w:szCs w:val="19"/>
        </w:rPr>
      </w:pPr>
      <w:r w:rsidRPr="000E245F">
        <w:rPr>
          <w:rFonts w:ascii="Fira Sans" w:hAnsi="Fira Sans" w:cs="Arial"/>
          <w:bCs/>
          <w:sz w:val="19"/>
          <w:szCs w:val="19"/>
          <w:shd w:val="clear" w:color="auto" w:fill="FFFFFF"/>
        </w:rPr>
        <w:t>(jeżeli dotyczy)</w:t>
      </w:r>
      <w:r w:rsidRPr="000E245F">
        <w:rPr>
          <w:rFonts w:ascii="Fira Sans" w:hAnsi="Fira Sans" w:cs="Arial"/>
          <w:bCs/>
          <w:sz w:val="19"/>
          <w:szCs w:val="19"/>
        </w:rPr>
        <w:t xml:space="preserve"> </w:t>
      </w:r>
    </w:p>
    <w:p w:rsidR="00BB5B82" w:rsidRPr="000B46A1" w:rsidRDefault="00BB5B82" w:rsidP="00BB5B82">
      <w:pPr>
        <w:autoSpaceDE w:val="0"/>
        <w:autoSpaceDN w:val="0"/>
        <w:adjustRightInd w:val="0"/>
        <w:jc w:val="both"/>
        <w:rPr>
          <w:rFonts w:ascii="Fira Sans" w:hAnsi="Fira Sans" w:cs="Arial"/>
          <w:sz w:val="14"/>
          <w:szCs w:val="19"/>
        </w:rPr>
      </w:pPr>
    </w:p>
    <w:p w:rsidR="000B46A1" w:rsidRPr="000254EC" w:rsidRDefault="00BB5B82" w:rsidP="000B46A1">
      <w:pPr>
        <w:autoSpaceDE w:val="0"/>
        <w:autoSpaceDN w:val="0"/>
        <w:adjustRightInd w:val="0"/>
        <w:jc w:val="both"/>
        <w:rPr>
          <w:rFonts w:ascii="Fira Sans" w:hAnsi="Fira Sans" w:cs="Arial"/>
          <w:b/>
          <w:sz w:val="19"/>
          <w:szCs w:val="19"/>
        </w:rPr>
      </w:pPr>
      <w:r w:rsidRPr="000E245F">
        <w:rPr>
          <w:rFonts w:ascii="Fira Sans" w:hAnsi="Fira Sans" w:cs="Arial"/>
          <w:sz w:val="19"/>
          <w:szCs w:val="19"/>
        </w:rPr>
        <w:t>Postępowanie o udzielenie zamówienia publicznego w trybie podstawowym pn</w:t>
      </w:r>
      <w:r w:rsidRPr="00B9273A">
        <w:rPr>
          <w:rFonts w:ascii="Fira Sans" w:hAnsi="Fira Sans" w:cs="Arial"/>
          <w:sz w:val="19"/>
          <w:szCs w:val="19"/>
        </w:rPr>
        <w:t xml:space="preserve">.: </w:t>
      </w:r>
      <w:r w:rsidR="000B46A1" w:rsidRPr="009D60E0">
        <w:rPr>
          <w:rFonts w:ascii="Fira Sans" w:hAnsi="Fira Sans" w:cs="Arial"/>
          <w:b/>
          <w:sz w:val="19"/>
          <w:szCs w:val="19"/>
        </w:rPr>
        <w:t>„</w:t>
      </w:r>
      <w:r w:rsidR="000B46A1" w:rsidRPr="000254EC">
        <w:rPr>
          <w:rFonts w:ascii="Fira Sans" w:hAnsi="Fira Sans" w:cs="Arial"/>
          <w:b/>
          <w:sz w:val="19"/>
          <w:szCs w:val="19"/>
        </w:rPr>
        <w:t>Zakup sprzętu komputerowego oraz licencji na potrzeby Urzędu Statystycznego w Zielonej Górze:</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1 – Dostawa stacji biurowych ze zwiększoną wydajnością wraz z monitorem,</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2 – Dostawa laptopów,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3 – Dostawa tabletów,</w:t>
      </w:r>
    </w:p>
    <w:p w:rsidR="000B46A1" w:rsidRPr="000254EC"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4 – Dostawa urządzeń wielofunkcyjnych kolor A4,</w:t>
      </w:r>
    </w:p>
    <w:p w:rsidR="00BB5B82" w:rsidRDefault="000B46A1" w:rsidP="000B46A1">
      <w:pPr>
        <w:autoSpaceDE w:val="0"/>
        <w:autoSpaceDN w:val="0"/>
        <w:adjustRightInd w:val="0"/>
        <w:jc w:val="both"/>
        <w:rPr>
          <w:rFonts w:ascii="Fira Sans" w:hAnsi="Fira Sans" w:cs="Arial"/>
          <w:b/>
          <w:sz w:val="19"/>
          <w:szCs w:val="19"/>
        </w:rPr>
      </w:pPr>
      <w:r w:rsidRPr="000254EC">
        <w:rPr>
          <w:rFonts w:ascii="Fira Sans" w:hAnsi="Fira Sans" w:cs="Arial"/>
          <w:b/>
          <w:sz w:val="19"/>
          <w:szCs w:val="19"/>
        </w:rPr>
        <w:t>Zadanie nr 5 – Dostawa oprogramowania MS Office 2024 Standard.</w:t>
      </w:r>
      <w:r w:rsidRPr="009D60E0">
        <w:rPr>
          <w:rFonts w:ascii="Fira Sans" w:hAnsi="Fira Sans" w:cs="Arial"/>
          <w:b/>
          <w:sz w:val="19"/>
          <w:szCs w:val="19"/>
        </w:rPr>
        <w:t>”</w:t>
      </w:r>
    </w:p>
    <w:p w:rsidR="000B46A1" w:rsidRDefault="000B46A1" w:rsidP="000B46A1">
      <w:pPr>
        <w:autoSpaceDE w:val="0"/>
        <w:autoSpaceDN w:val="0"/>
        <w:adjustRightInd w:val="0"/>
        <w:jc w:val="both"/>
        <w:rPr>
          <w:rFonts w:ascii="Fira Sans" w:hAnsi="Fira Sans" w:cs="Arial"/>
          <w:b/>
          <w:sz w:val="19"/>
          <w:szCs w:val="19"/>
        </w:rPr>
      </w:pPr>
    </w:p>
    <w:p w:rsidR="00BB5B82" w:rsidRPr="00B65F73" w:rsidRDefault="00BB5B82" w:rsidP="00BB5B82">
      <w:pPr>
        <w:jc w:val="center"/>
        <w:rPr>
          <w:rFonts w:ascii="Fira Sans" w:hAnsi="Fira Sans"/>
          <w:b/>
          <w:sz w:val="19"/>
          <w:szCs w:val="19"/>
          <w:u w:val="single"/>
        </w:rPr>
      </w:pPr>
      <w:r w:rsidRPr="00B65F73">
        <w:rPr>
          <w:rFonts w:ascii="Fira Sans" w:hAnsi="Fira Sans"/>
          <w:b/>
          <w:sz w:val="19"/>
          <w:szCs w:val="19"/>
          <w:u w:val="single"/>
        </w:rPr>
        <w:t>DOTYCZY ZADANIA NR ……</w:t>
      </w:r>
    </w:p>
    <w:p w:rsidR="00BB5B82" w:rsidRPr="000E245F" w:rsidRDefault="00BB5B82" w:rsidP="00BB5B82">
      <w:pPr>
        <w:autoSpaceDE w:val="0"/>
        <w:autoSpaceDN w:val="0"/>
        <w:adjustRightInd w:val="0"/>
        <w:jc w:val="both"/>
        <w:rPr>
          <w:rFonts w:ascii="Fira Sans" w:eastAsia="Times New Roman" w:hAnsi="Fira Sans" w:cs="Arial"/>
          <w:sz w:val="19"/>
          <w:szCs w:val="19"/>
        </w:rPr>
      </w:pPr>
    </w:p>
    <w:p w:rsidR="00BB5B82" w:rsidRPr="000E245F" w:rsidRDefault="00BB5B82" w:rsidP="00BB5B82">
      <w:pPr>
        <w:spacing w:line="360" w:lineRule="auto"/>
        <w:rPr>
          <w:rFonts w:ascii="Fira Sans" w:hAnsi="Fira Sans" w:cs="Arial"/>
          <w:sz w:val="19"/>
          <w:szCs w:val="19"/>
        </w:rPr>
      </w:pPr>
      <w:r w:rsidRPr="000E245F">
        <w:rPr>
          <w:rFonts w:ascii="Fira Sans" w:hAnsi="Fira Sans" w:cs="Arial"/>
          <w:sz w:val="19"/>
          <w:szCs w:val="19"/>
        </w:rPr>
        <w:t>My, Wykonawcy wspólnie ubiegający się o udzielenie zamówienia publicznego: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8"/>
        <w:gridCol w:w="2040"/>
        <w:gridCol w:w="3453"/>
      </w:tblGrid>
      <w:tr w:rsidR="00BB5B82" w:rsidRPr="000E245F" w:rsidTr="000B46A1">
        <w:trPr>
          <w:trHeight w:val="427"/>
        </w:trPr>
        <w:tc>
          <w:tcPr>
            <w:tcW w:w="3651" w:type="dxa"/>
            <w:tcBorders>
              <w:top w:val="single" w:sz="4" w:space="0" w:color="auto"/>
              <w:left w:val="single" w:sz="4" w:space="0" w:color="auto"/>
              <w:bottom w:val="single" w:sz="4" w:space="0" w:color="auto"/>
              <w:right w:val="single" w:sz="4" w:space="0" w:color="auto"/>
            </w:tcBorders>
            <w:hideMark/>
          </w:tcPr>
          <w:p w:rsidR="00BB5B82" w:rsidRPr="000E245F" w:rsidRDefault="00BB5B82" w:rsidP="000B46A1">
            <w:pPr>
              <w:jc w:val="center"/>
              <w:rPr>
                <w:rFonts w:ascii="Fira Sans" w:hAnsi="Fira Sans" w:cs="Arial"/>
                <w:sz w:val="19"/>
                <w:szCs w:val="19"/>
              </w:rPr>
            </w:pPr>
            <w:r w:rsidRPr="000E245F">
              <w:rPr>
                <w:rFonts w:ascii="Fira Sans" w:hAnsi="Fira Sans" w:cs="Arial"/>
                <w:sz w:val="19"/>
                <w:szCs w:val="19"/>
              </w:rPr>
              <w:t>Pełna nazwa Wykonawcy, siedziba (miejscowość)</w:t>
            </w:r>
          </w:p>
        </w:tc>
        <w:tc>
          <w:tcPr>
            <w:tcW w:w="2100" w:type="dxa"/>
            <w:tcBorders>
              <w:top w:val="single" w:sz="4" w:space="0" w:color="auto"/>
              <w:left w:val="single" w:sz="4" w:space="0" w:color="auto"/>
              <w:bottom w:val="single" w:sz="4" w:space="0" w:color="auto"/>
              <w:right w:val="single" w:sz="4" w:space="0" w:color="auto"/>
            </w:tcBorders>
            <w:hideMark/>
          </w:tcPr>
          <w:p w:rsidR="00BB5B82" w:rsidRPr="000E245F" w:rsidRDefault="00BB5B82" w:rsidP="000B46A1">
            <w:pPr>
              <w:jc w:val="center"/>
              <w:rPr>
                <w:rFonts w:ascii="Fira Sans" w:hAnsi="Fira Sans" w:cs="Arial"/>
                <w:sz w:val="19"/>
                <w:szCs w:val="19"/>
              </w:rPr>
            </w:pPr>
            <w:r w:rsidRPr="000E245F">
              <w:rPr>
                <w:rFonts w:ascii="Fira Sans" w:hAnsi="Fira Sans" w:cs="Arial"/>
                <w:sz w:val="19"/>
                <w:szCs w:val="19"/>
              </w:rPr>
              <w:t>NIP</w:t>
            </w:r>
          </w:p>
        </w:tc>
        <w:tc>
          <w:tcPr>
            <w:tcW w:w="3535" w:type="dxa"/>
            <w:tcBorders>
              <w:top w:val="single" w:sz="4" w:space="0" w:color="auto"/>
              <w:left w:val="single" w:sz="4" w:space="0" w:color="auto"/>
              <w:bottom w:val="single" w:sz="4" w:space="0" w:color="auto"/>
              <w:right w:val="single" w:sz="4" w:space="0" w:color="auto"/>
            </w:tcBorders>
            <w:hideMark/>
          </w:tcPr>
          <w:p w:rsidR="00BB5B82" w:rsidRPr="000E245F" w:rsidRDefault="00BB5B82" w:rsidP="000B46A1">
            <w:pPr>
              <w:jc w:val="center"/>
              <w:rPr>
                <w:rFonts w:ascii="Fira Sans" w:hAnsi="Fira Sans" w:cs="Arial"/>
                <w:sz w:val="19"/>
                <w:szCs w:val="19"/>
              </w:rPr>
            </w:pPr>
            <w:r w:rsidRPr="000E245F">
              <w:rPr>
                <w:rFonts w:ascii="Fira Sans" w:hAnsi="Fira Sans" w:cs="Arial"/>
                <w:sz w:val="19"/>
                <w:szCs w:val="19"/>
              </w:rPr>
              <w:t>Osoby uprawnione do reprezentacji</w:t>
            </w:r>
          </w:p>
        </w:tc>
      </w:tr>
      <w:tr w:rsidR="00BB5B82" w:rsidRPr="000E245F" w:rsidTr="00D551AC">
        <w:tc>
          <w:tcPr>
            <w:tcW w:w="3651" w:type="dxa"/>
            <w:tcBorders>
              <w:top w:val="single" w:sz="4" w:space="0" w:color="auto"/>
              <w:left w:val="single" w:sz="4" w:space="0" w:color="auto"/>
              <w:bottom w:val="single" w:sz="4" w:space="0" w:color="auto"/>
              <w:right w:val="single" w:sz="4" w:space="0" w:color="auto"/>
            </w:tcBorders>
            <w:hideMark/>
          </w:tcPr>
          <w:p w:rsidR="00BB5B82" w:rsidRPr="000E245F" w:rsidRDefault="00BB5B82" w:rsidP="00D551AC">
            <w:pPr>
              <w:spacing w:line="360" w:lineRule="auto"/>
              <w:rPr>
                <w:rFonts w:ascii="Fira Sans" w:hAnsi="Fira Sans" w:cs="Arial"/>
                <w:sz w:val="19"/>
                <w:szCs w:val="19"/>
              </w:rPr>
            </w:pPr>
            <w:r w:rsidRPr="000E245F">
              <w:rPr>
                <w:rFonts w:ascii="Fira Sans" w:hAnsi="Fira Sans" w:cs="Arial"/>
                <w:sz w:val="19"/>
                <w:szCs w:val="19"/>
              </w:rPr>
              <w:t>1.</w:t>
            </w:r>
          </w:p>
        </w:tc>
        <w:tc>
          <w:tcPr>
            <w:tcW w:w="2100"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c>
          <w:tcPr>
            <w:tcW w:w="3535"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r>
      <w:tr w:rsidR="00BB5B82" w:rsidRPr="000E245F" w:rsidTr="00D551AC">
        <w:tc>
          <w:tcPr>
            <w:tcW w:w="3651" w:type="dxa"/>
            <w:tcBorders>
              <w:top w:val="single" w:sz="4" w:space="0" w:color="auto"/>
              <w:left w:val="single" w:sz="4" w:space="0" w:color="auto"/>
              <w:bottom w:val="single" w:sz="4" w:space="0" w:color="auto"/>
              <w:right w:val="single" w:sz="4" w:space="0" w:color="auto"/>
            </w:tcBorders>
            <w:hideMark/>
          </w:tcPr>
          <w:p w:rsidR="00BB5B82" w:rsidRPr="000E245F" w:rsidRDefault="00BB5B82" w:rsidP="00D551AC">
            <w:pPr>
              <w:spacing w:line="360" w:lineRule="auto"/>
              <w:rPr>
                <w:rFonts w:ascii="Fira Sans" w:hAnsi="Fira Sans" w:cs="Arial"/>
                <w:sz w:val="19"/>
                <w:szCs w:val="19"/>
              </w:rPr>
            </w:pPr>
            <w:r w:rsidRPr="000E245F">
              <w:rPr>
                <w:rFonts w:ascii="Fira Sans" w:hAnsi="Fira Sans" w:cs="Arial"/>
                <w:sz w:val="19"/>
                <w:szCs w:val="19"/>
              </w:rPr>
              <w:t>2.</w:t>
            </w:r>
          </w:p>
        </w:tc>
        <w:tc>
          <w:tcPr>
            <w:tcW w:w="2100"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c>
          <w:tcPr>
            <w:tcW w:w="3535"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r>
    </w:tbl>
    <w:p w:rsidR="00BB5B82" w:rsidRPr="000B46A1" w:rsidRDefault="00BB5B82" w:rsidP="00BB5B82">
      <w:pPr>
        <w:spacing w:line="360" w:lineRule="auto"/>
        <w:rPr>
          <w:rFonts w:ascii="Fira Sans" w:eastAsia="Times New Roman" w:hAnsi="Fira Sans" w:cs="Arial"/>
          <w:b/>
          <w:sz w:val="14"/>
          <w:szCs w:val="19"/>
        </w:rPr>
      </w:pPr>
    </w:p>
    <w:p w:rsidR="00BB5B82" w:rsidRPr="000E245F" w:rsidRDefault="000B46A1" w:rsidP="000B46A1">
      <w:pPr>
        <w:jc w:val="both"/>
        <w:rPr>
          <w:rFonts w:ascii="Fira Sans" w:hAnsi="Fira Sans" w:cs="Arial"/>
          <w:sz w:val="19"/>
          <w:szCs w:val="19"/>
        </w:rPr>
      </w:pPr>
      <w:r>
        <w:rPr>
          <w:rFonts w:ascii="Fira Sans" w:hAnsi="Fira Sans" w:cs="Arial"/>
          <w:sz w:val="19"/>
          <w:szCs w:val="19"/>
        </w:rPr>
        <w:t xml:space="preserve">Oświadczamy, że </w:t>
      </w:r>
      <w:r w:rsidR="00BB5B82" w:rsidRPr="000E245F">
        <w:rPr>
          <w:rFonts w:ascii="Fira Sans" w:hAnsi="Fira Sans" w:cs="Arial"/>
          <w:sz w:val="19"/>
          <w:szCs w:val="19"/>
        </w:rPr>
        <w:t xml:space="preserve">Warunek w zakresie zdolności technicznej lub zawodowej, dotyczący </w:t>
      </w:r>
      <w:r w:rsidR="00BB5B82" w:rsidRPr="000E245F">
        <w:rPr>
          <w:rFonts w:ascii="Fira Sans" w:hAnsi="Fira Sans" w:cs="Arial"/>
          <w:b/>
          <w:sz w:val="19"/>
          <w:szCs w:val="19"/>
        </w:rPr>
        <w:t>doświadczenia</w:t>
      </w:r>
      <w:r>
        <w:rPr>
          <w:rFonts w:ascii="Fira Sans" w:hAnsi="Fira Sans" w:cs="Arial"/>
          <w:sz w:val="19"/>
          <w:szCs w:val="19"/>
        </w:rPr>
        <w:t xml:space="preserve">, opisany </w:t>
      </w:r>
      <w:r w:rsidR="00BB5B82" w:rsidRPr="000E245F">
        <w:rPr>
          <w:rFonts w:ascii="Fira Sans" w:hAnsi="Fira Sans" w:cs="Arial"/>
          <w:sz w:val="19"/>
          <w:szCs w:val="19"/>
        </w:rPr>
        <w:t>w rozdziale 6 pkt 2.2 i/lub 2.4 SWZ spełnia/ją w naszym imieniu Wykonawca/</w:t>
      </w:r>
      <w:proofErr w:type="spellStart"/>
      <w:r w:rsidR="00BB5B82" w:rsidRPr="000E245F">
        <w:rPr>
          <w:rFonts w:ascii="Fira Sans" w:hAnsi="Fira Sans" w:cs="Arial"/>
          <w:sz w:val="19"/>
          <w:szCs w:val="19"/>
        </w:rPr>
        <w:t>cy</w:t>
      </w:r>
      <w:proofErr w:type="spellEnd"/>
      <w:r w:rsidR="00BB5B82" w:rsidRPr="000E245F">
        <w:rPr>
          <w:rFonts w:ascii="Fira Sans" w:hAnsi="Fira Sans" w:cs="Arial"/>
          <w:sz w:val="19"/>
          <w:szCs w:val="19"/>
        </w:rPr>
        <w:t>:</w:t>
      </w:r>
    </w:p>
    <w:p w:rsidR="00BB5B82" w:rsidRPr="000B46A1" w:rsidRDefault="00BB5B82" w:rsidP="00BB5B82">
      <w:pPr>
        <w:spacing w:after="160"/>
        <w:ind w:left="720"/>
        <w:contextualSpacing/>
        <w:jc w:val="both"/>
        <w:rPr>
          <w:rFonts w:ascii="Fira Sans" w:hAnsi="Fira Sans" w:cs="Arial"/>
          <w:sz w:val="14"/>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6"/>
        <w:gridCol w:w="5475"/>
      </w:tblGrid>
      <w:tr w:rsidR="00BB5B82" w:rsidRPr="000E245F" w:rsidTr="000B46A1">
        <w:trPr>
          <w:trHeight w:val="481"/>
        </w:trPr>
        <w:tc>
          <w:tcPr>
            <w:tcW w:w="3664" w:type="dxa"/>
            <w:tcBorders>
              <w:top w:val="single" w:sz="4" w:space="0" w:color="auto"/>
              <w:left w:val="single" w:sz="4" w:space="0" w:color="auto"/>
              <w:bottom w:val="single" w:sz="4" w:space="0" w:color="auto"/>
              <w:right w:val="single" w:sz="4" w:space="0" w:color="auto"/>
            </w:tcBorders>
            <w:hideMark/>
          </w:tcPr>
          <w:p w:rsidR="00BB5B82" w:rsidRPr="000E245F" w:rsidRDefault="00BB5B82" w:rsidP="000B46A1">
            <w:pPr>
              <w:jc w:val="center"/>
              <w:rPr>
                <w:rFonts w:ascii="Fira Sans" w:hAnsi="Fira Sans" w:cs="Arial"/>
                <w:sz w:val="19"/>
                <w:szCs w:val="19"/>
              </w:rPr>
            </w:pPr>
            <w:r w:rsidRPr="000E245F">
              <w:rPr>
                <w:rFonts w:ascii="Fira Sans" w:hAnsi="Fira Sans" w:cs="Arial"/>
                <w:sz w:val="19"/>
                <w:szCs w:val="19"/>
              </w:rPr>
              <w:t>Pełna nazwa Wykonawcy, siedziba (miejscowość)</w:t>
            </w:r>
          </w:p>
        </w:tc>
        <w:tc>
          <w:tcPr>
            <w:tcW w:w="5622" w:type="dxa"/>
            <w:tcBorders>
              <w:top w:val="single" w:sz="4" w:space="0" w:color="auto"/>
              <w:left w:val="single" w:sz="4" w:space="0" w:color="auto"/>
              <w:bottom w:val="single" w:sz="4" w:space="0" w:color="auto"/>
              <w:right w:val="single" w:sz="4" w:space="0" w:color="auto"/>
            </w:tcBorders>
            <w:hideMark/>
          </w:tcPr>
          <w:p w:rsidR="00BB5B82" w:rsidRPr="000E245F" w:rsidRDefault="00BB5B82" w:rsidP="000B46A1">
            <w:pPr>
              <w:jc w:val="center"/>
              <w:rPr>
                <w:rFonts w:ascii="Fira Sans" w:hAnsi="Fira Sans" w:cs="Arial"/>
                <w:sz w:val="19"/>
                <w:szCs w:val="19"/>
              </w:rPr>
            </w:pPr>
            <w:r>
              <w:rPr>
                <w:rFonts w:ascii="Fira Sans" w:hAnsi="Fira Sans" w:cs="Arial"/>
                <w:sz w:val="19"/>
                <w:szCs w:val="19"/>
              </w:rPr>
              <w:t>D</w:t>
            </w:r>
            <w:r w:rsidRPr="000E245F">
              <w:rPr>
                <w:rFonts w:ascii="Fira Sans" w:hAnsi="Fira Sans" w:cs="Arial"/>
                <w:sz w:val="19"/>
                <w:szCs w:val="19"/>
              </w:rPr>
              <w:t>ostawy, usługi*</w:t>
            </w:r>
            <w:r>
              <w:rPr>
                <w:rFonts w:ascii="Fira Sans" w:hAnsi="Fira Sans" w:cs="Arial"/>
                <w:sz w:val="19"/>
                <w:szCs w:val="19"/>
              </w:rPr>
              <w:t>,</w:t>
            </w:r>
            <w:r w:rsidRPr="000E245F">
              <w:rPr>
                <w:rFonts w:ascii="Fira Sans" w:hAnsi="Fira Sans" w:cs="Arial"/>
                <w:sz w:val="19"/>
                <w:szCs w:val="19"/>
              </w:rPr>
              <w:t xml:space="preserve"> które będą wykonywane przez Wykonawcę**</w:t>
            </w:r>
          </w:p>
        </w:tc>
      </w:tr>
      <w:tr w:rsidR="00BB5B82" w:rsidRPr="000E245F" w:rsidTr="00D551AC">
        <w:tc>
          <w:tcPr>
            <w:tcW w:w="3664" w:type="dxa"/>
            <w:tcBorders>
              <w:top w:val="single" w:sz="4" w:space="0" w:color="auto"/>
              <w:left w:val="single" w:sz="4" w:space="0" w:color="auto"/>
              <w:bottom w:val="single" w:sz="4" w:space="0" w:color="auto"/>
              <w:right w:val="single" w:sz="4" w:space="0" w:color="auto"/>
            </w:tcBorders>
            <w:hideMark/>
          </w:tcPr>
          <w:p w:rsidR="00BB5B82" w:rsidRPr="000E245F" w:rsidRDefault="00BB5B82" w:rsidP="00D551AC">
            <w:pPr>
              <w:spacing w:line="360" w:lineRule="auto"/>
              <w:rPr>
                <w:rFonts w:ascii="Fira Sans" w:hAnsi="Fira Sans" w:cs="Arial"/>
                <w:sz w:val="19"/>
                <w:szCs w:val="19"/>
              </w:rPr>
            </w:pPr>
            <w:r w:rsidRPr="000E245F">
              <w:rPr>
                <w:rFonts w:ascii="Fira Sans" w:hAnsi="Fira Sans" w:cs="Arial"/>
                <w:sz w:val="19"/>
                <w:szCs w:val="19"/>
              </w:rPr>
              <w:t>1.</w:t>
            </w:r>
          </w:p>
        </w:tc>
        <w:tc>
          <w:tcPr>
            <w:tcW w:w="5622"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r>
      <w:tr w:rsidR="00BB5B82" w:rsidRPr="000E245F" w:rsidTr="00D551AC">
        <w:tc>
          <w:tcPr>
            <w:tcW w:w="3664" w:type="dxa"/>
            <w:tcBorders>
              <w:top w:val="single" w:sz="4" w:space="0" w:color="auto"/>
              <w:left w:val="single" w:sz="4" w:space="0" w:color="auto"/>
              <w:bottom w:val="single" w:sz="4" w:space="0" w:color="auto"/>
              <w:right w:val="single" w:sz="4" w:space="0" w:color="auto"/>
            </w:tcBorders>
            <w:hideMark/>
          </w:tcPr>
          <w:p w:rsidR="00BB5B82" w:rsidRPr="000E245F" w:rsidRDefault="00BB5B82" w:rsidP="00D551AC">
            <w:pPr>
              <w:spacing w:line="360" w:lineRule="auto"/>
              <w:rPr>
                <w:rFonts w:ascii="Fira Sans" w:hAnsi="Fira Sans" w:cs="Arial"/>
                <w:sz w:val="19"/>
                <w:szCs w:val="19"/>
              </w:rPr>
            </w:pPr>
            <w:r w:rsidRPr="000E245F">
              <w:rPr>
                <w:rFonts w:ascii="Fira Sans" w:hAnsi="Fira Sans" w:cs="Arial"/>
                <w:sz w:val="19"/>
                <w:szCs w:val="19"/>
              </w:rPr>
              <w:t>2.</w:t>
            </w:r>
          </w:p>
        </w:tc>
        <w:tc>
          <w:tcPr>
            <w:tcW w:w="5622" w:type="dxa"/>
            <w:tcBorders>
              <w:top w:val="single" w:sz="4" w:space="0" w:color="auto"/>
              <w:left w:val="single" w:sz="4" w:space="0" w:color="auto"/>
              <w:bottom w:val="single" w:sz="4" w:space="0" w:color="auto"/>
              <w:right w:val="single" w:sz="4" w:space="0" w:color="auto"/>
            </w:tcBorders>
          </w:tcPr>
          <w:p w:rsidR="00BB5B82" w:rsidRPr="000E245F" w:rsidRDefault="00BB5B82" w:rsidP="00D551AC">
            <w:pPr>
              <w:spacing w:line="360" w:lineRule="auto"/>
              <w:rPr>
                <w:rFonts w:ascii="Fira Sans" w:hAnsi="Fira Sans" w:cs="Arial"/>
                <w:sz w:val="19"/>
                <w:szCs w:val="19"/>
              </w:rPr>
            </w:pPr>
          </w:p>
        </w:tc>
      </w:tr>
    </w:tbl>
    <w:p w:rsidR="00BB5B82" w:rsidRPr="000E245F" w:rsidRDefault="00BB5B82" w:rsidP="00BB5B82">
      <w:pPr>
        <w:spacing w:line="360" w:lineRule="auto"/>
        <w:rPr>
          <w:rFonts w:ascii="Fira Sans" w:hAnsi="Fira Sans" w:cs="Arial"/>
          <w:sz w:val="19"/>
          <w:szCs w:val="19"/>
        </w:rPr>
      </w:pPr>
      <w:r w:rsidRPr="000E245F">
        <w:rPr>
          <w:rFonts w:ascii="Fira Sans" w:hAnsi="Fira Sans" w:cs="Arial"/>
          <w:sz w:val="19"/>
          <w:szCs w:val="19"/>
        </w:rPr>
        <w:t>*niepotrzebne skreślić</w:t>
      </w:r>
    </w:p>
    <w:p w:rsidR="00BB5B82" w:rsidRPr="000E245F" w:rsidRDefault="00BB5B82" w:rsidP="00BB5B82">
      <w:pPr>
        <w:spacing w:line="360" w:lineRule="auto"/>
        <w:jc w:val="both"/>
        <w:rPr>
          <w:rFonts w:ascii="Fira Sans" w:eastAsia="Times New Roman" w:hAnsi="Fira Sans" w:cs="Arial"/>
          <w:sz w:val="19"/>
          <w:szCs w:val="19"/>
        </w:rPr>
      </w:pPr>
      <w:r w:rsidRPr="000E245F">
        <w:rPr>
          <w:rFonts w:ascii="Fira Sans" w:hAnsi="Fira Sans" w:cs="Arial"/>
          <w:sz w:val="19"/>
          <w:szCs w:val="19"/>
        </w:rPr>
        <w:t>**wskazać dokładny zakres dostaw, usług zgodny z opisem wynikającym z rozdziału 6 pkt 2.2 i/lub 2.4 SWZ</w:t>
      </w:r>
    </w:p>
    <w:p w:rsidR="00BB5B82" w:rsidRPr="000B46A1" w:rsidRDefault="00BB5B82" w:rsidP="00BB5B82">
      <w:pPr>
        <w:jc w:val="both"/>
        <w:rPr>
          <w:rFonts w:ascii="Fira Sans" w:hAnsi="Fira Sans" w:cs="Arial"/>
          <w:b/>
          <w:sz w:val="16"/>
          <w:szCs w:val="19"/>
        </w:rPr>
      </w:pPr>
    </w:p>
    <w:p w:rsidR="00BB5B82" w:rsidRPr="000E245F" w:rsidRDefault="00BB5B82" w:rsidP="00BB5B82">
      <w:pPr>
        <w:jc w:val="center"/>
        <w:rPr>
          <w:rFonts w:ascii="Fira Sans" w:hAnsi="Fira Sans" w:cs="Arial"/>
          <w:b/>
          <w:color w:val="FF0000"/>
          <w:sz w:val="19"/>
          <w:szCs w:val="19"/>
        </w:rPr>
      </w:pPr>
      <w:r w:rsidRPr="000E245F">
        <w:rPr>
          <w:rFonts w:ascii="Fira Sans" w:hAnsi="Fira Sans" w:cs="Arial"/>
          <w:sz w:val="19"/>
          <w:szCs w:val="19"/>
        </w:rPr>
        <w:t>Dokument należy podpisać</w:t>
      </w:r>
      <w:r w:rsidRPr="000E245F">
        <w:rPr>
          <w:rFonts w:ascii="Fira Sans" w:hAnsi="Fira Sans" w:cs="Arial"/>
          <w:b/>
          <w:sz w:val="19"/>
          <w:szCs w:val="19"/>
        </w:rPr>
        <w:t xml:space="preserve"> kwalifikowanym podpisem elektronicznym lub podpisem zaufanym lub elektronicznym podpisem osobistym </w:t>
      </w:r>
      <w:r w:rsidR="001721FD">
        <w:rPr>
          <w:rFonts w:ascii="Fira Sans" w:hAnsi="Fira Sans" w:cs="Arial"/>
          <w:b/>
          <w:sz w:val="19"/>
          <w:szCs w:val="19"/>
          <w:u w:val="single"/>
        </w:rPr>
        <w:t>przez wszystkich W</w:t>
      </w:r>
      <w:r w:rsidRPr="000E245F">
        <w:rPr>
          <w:rFonts w:ascii="Fira Sans" w:hAnsi="Fira Sans" w:cs="Arial"/>
          <w:b/>
          <w:sz w:val="19"/>
          <w:szCs w:val="19"/>
          <w:u w:val="single"/>
        </w:rPr>
        <w:t>ykonawców</w:t>
      </w:r>
      <w:r w:rsidRPr="000E245F">
        <w:rPr>
          <w:rFonts w:ascii="Fira Sans" w:hAnsi="Fira Sans" w:cs="Arial"/>
          <w:b/>
          <w:sz w:val="19"/>
          <w:szCs w:val="19"/>
        </w:rPr>
        <w:t xml:space="preserve"> wspólnie ubiegających się o udzielenie zamówienia.</w:t>
      </w:r>
    </w:p>
    <w:p w:rsidR="00BB5B82" w:rsidRPr="000B46A1" w:rsidRDefault="00BB5B82" w:rsidP="00BB5B82">
      <w:pPr>
        <w:shd w:val="clear" w:color="auto" w:fill="FFFFFF"/>
        <w:spacing w:after="120"/>
        <w:jc w:val="both"/>
        <w:rPr>
          <w:rFonts w:ascii="Fira Sans" w:hAnsi="Fira Sans" w:cs="Arial"/>
          <w:b/>
          <w:bCs/>
          <w:sz w:val="14"/>
          <w:szCs w:val="19"/>
          <w:u w:val="single"/>
        </w:rPr>
      </w:pPr>
    </w:p>
    <w:p w:rsidR="00BB5B82" w:rsidRPr="000E245F" w:rsidRDefault="00BB5B82" w:rsidP="00BB5B82">
      <w:pPr>
        <w:shd w:val="clear" w:color="auto" w:fill="FFFFFF"/>
        <w:spacing w:after="120"/>
        <w:jc w:val="both"/>
        <w:rPr>
          <w:rFonts w:ascii="Fira Sans" w:hAnsi="Fira Sans" w:cs="Arial"/>
          <w:b/>
          <w:bCs/>
          <w:sz w:val="16"/>
          <w:szCs w:val="19"/>
          <w:u w:val="single"/>
        </w:rPr>
      </w:pPr>
      <w:r w:rsidRPr="000E245F">
        <w:rPr>
          <w:rFonts w:ascii="Fira Sans" w:hAnsi="Fira Sans" w:cs="Arial"/>
          <w:b/>
          <w:bCs/>
          <w:sz w:val="16"/>
          <w:szCs w:val="19"/>
          <w:u w:val="single"/>
        </w:rPr>
        <w:t>Podstawa prawna złożenia oświadczenia:</w:t>
      </w:r>
    </w:p>
    <w:p w:rsidR="00BB5B82" w:rsidRPr="000E245F" w:rsidRDefault="00BB5B82" w:rsidP="00BB5B82">
      <w:pPr>
        <w:shd w:val="clear" w:color="auto" w:fill="FFFFFF"/>
        <w:spacing w:after="120"/>
        <w:jc w:val="both"/>
        <w:rPr>
          <w:rFonts w:ascii="Fira Sans" w:hAnsi="Fira Sans" w:cs="Arial"/>
          <w:sz w:val="16"/>
          <w:szCs w:val="19"/>
        </w:rPr>
      </w:pPr>
      <w:r w:rsidRPr="000E245F">
        <w:rPr>
          <w:rFonts w:ascii="Fira Sans" w:hAnsi="Fira Sans" w:cs="Arial"/>
          <w:sz w:val="16"/>
          <w:szCs w:val="19"/>
        </w:rPr>
        <w:t>W odniesieniu do warunków dotyczących wykształcenia, kwalifikacj</w:t>
      </w:r>
      <w:r w:rsidR="001721FD">
        <w:rPr>
          <w:rFonts w:ascii="Fira Sans" w:hAnsi="Fira Sans" w:cs="Arial"/>
          <w:sz w:val="16"/>
          <w:szCs w:val="19"/>
        </w:rPr>
        <w:t>i zawodowych lub doświadczenia W</w:t>
      </w:r>
      <w:r w:rsidRPr="000E245F">
        <w:rPr>
          <w:rFonts w:ascii="Fira Sans" w:hAnsi="Fira Sans" w:cs="Arial"/>
          <w:sz w:val="16"/>
          <w:szCs w:val="19"/>
        </w:rPr>
        <w:t xml:space="preserve">ykonawcy wspólnie ubiegający się o udzielenie zamówienia mogą </w:t>
      </w:r>
      <w:r w:rsidR="001721FD">
        <w:rPr>
          <w:rFonts w:ascii="Fira Sans" w:hAnsi="Fira Sans" w:cs="Arial"/>
          <w:sz w:val="16"/>
          <w:szCs w:val="19"/>
        </w:rPr>
        <w:t>polegać na zdolnościach tych z W</w:t>
      </w:r>
      <w:r w:rsidRPr="000E245F">
        <w:rPr>
          <w:rFonts w:ascii="Fira Sans" w:hAnsi="Fira Sans" w:cs="Arial"/>
          <w:sz w:val="16"/>
          <w:szCs w:val="19"/>
        </w:rPr>
        <w:t>ykonawców, którzy wykonają dostawy lub usługi</w:t>
      </w:r>
      <w:r>
        <w:rPr>
          <w:rFonts w:ascii="Fira Sans" w:hAnsi="Fira Sans" w:cs="Arial"/>
          <w:sz w:val="16"/>
          <w:szCs w:val="19"/>
        </w:rPr>
        <w:t>,</w:t>
      </w:r>
      <w:r w:rsidRPr="000E245F">
        <w:rPr>
          <w:rFonts w:ascii="Fira Sans" w:hAnsi="Fira Sans" w:cs="Arial"/>
          <w:sz w:val="16"/>
          <w:szCs w:val="19"/>
        </w:rPr>
        <w:t xml:space="preserve"> do realizacji których te zdolności są wymagane </w:t>
      </w:r>
      <w:r w:rsidRPr="000E245F">
        <w:rPr>
          <w:rFonts w:ascii="Fira Sans" w:hAnsi="Fira Sans" w:cs="Arial"/>
          <w:b/>
          <w:bCs/>
          <w:sz w:val="16"/>
          <w:szCs w:val="19"/>
        </w:rPr>
        <w:t xml:space="preserve">(art. 117 ust. 3 </w:t>
      </w:r>
      <w:proofErr w:type="spellStart"/>
      <w:r w:rsidRPr="000E245F">
        <w:rPr>
          <w:rFonts w:ascii="Fira Sans" w:hAnsi="Fira Sans" w:cs="Arial"/>
          <w:b/>
          <w:bCs/>
          <w:sz w:val="16"/>
          <w:szCs w:val="19"/>
        </w:rPr>
        <w:t>Pzp</w:t>
      </w:r>
      <w:proofErr w:type="spellEnd"/>
      <w:r w:rsidRPr="000E245F">
        <w:rPr>
          <w:rFonts w:ascii="Fira Sans" w:hAnsi="Fira Sans" w:cs="Arial"/>
          <w:sz w:val="16"/>
          <w:szCs w:val="19"/>
        </w:rPr>
        <w:t>).</w:t>
      </w:r>
    </w:p>
    <w:p w:rsidR="00BB5B82" w:rsidRPr="000E245F" w:rsidRDefault="00BB5B82" w:rsidP="00BB5B82">
      <w:pPr>
        <w:shd w:val="clear" w:color="auto" w:fill="FFFFFF"/>
        <w:spacing w:after="120"/>
        <w:jc w:val="both"/>
        <w:rPr>
          <w:rFonts w:ascii="Fira Sans" w:hAnsi="Fira Sans" w:cs="Arial"/>
          <w:b/>
          <w:bCs/>
          <w:sz w:val="16"/>
          <w:szCs w:val="19"/>
        </w:rPr>
      </w:pPr>
      <w:r w:rsidRPr="000E245F">
        <w:rPr>
          <w:rFonts w:ascii="Fira Sans" w:hAnsi="Fira Sans" w:cs="Arial"/>
          <w:sz w:val="16"/>
          <w:szCs w:val="19"/>
        </w:rPr>
        <w:t xml:space="preserve">W przypadku, o </w:t>
      </w:r>
      <w:r w:rsidR="001721FD">
        <w:rPr>
          <w:rFonts w:ascii="Fira Sans" w:hAnsi="Fira Sans" w:cs="Arial"/>
          <w:sz w:val="16"/>
          <w:szCs w:val="19"/>
        </w:rPr>
        <w:t>którym mowa w art. 117 ust. 3, W</w:t>
      </w:r>
      <w:r w:rsidRPr="000E245F">
        <w:rPr>
          <w:rFonts w:ascii="Fira Sans" w:hAnsi="Fira Sans" w:cs="Arial"/>
          <w:sz w:val="16"/>
          <w:szCs w:val="19"/>
        </w:rPr>
        <w:t>ykonawcy wspólnie ubiegający się o udzielenie zamówienia dołączają do oferty oświadczenie, z którego wynika, które dostawy lu</w:t>
      </w:r>
      <w:r w:rsidR="001721FD">
        <w:rPr>
          <w:rFonts w:ascii="Fira Sans" w:hAnsi="Fira Sans" w:cs="Arial"/>
          <w:sz w:val="16"/>
          <w:szCs w:val="19"/>
        </w:rPr>
        <w:t>b usługi wykonają poszczególni W</w:t>
      </w:r>
      <w:r w:rsidRPr="000E245F">
        <w:rPr>
          <w:rFonts w:ascii="Fira Sans" w:hAnsi="Fira Sans" w:cs="Arial"/>
          <w:sz w:val="16"/>
          <w:szCs w:val="19"/>
        </w:rPr>
        <w:t xml:space="preserve">ykonawcy </w:t>
      </w:r>
      <w:r w:rsidRPr="000E245F">
        <w:rPr>
          <w:rFonts w:ascii="Fira Sans" w:hAnsi="Fira Sans" w:cs="Arial"/>
          <w:b/>
          <w:bCs/>
          <w:sz w:val="16"/>
          <w:szCs w:val="19"/>
        </w:rPr>
        <w:t xml:space="preserve">(art. 117 ust. 4 </w:t>
      </w:r>
      <w:proofErr w:type="spellStart"/>
      <w:r w:rsidRPr="000E245F">
        <w:rPr>
          <w:rFonts w:ascii="Fira Sans" w:hAnsi="Fira Sans" w:cs="Arial"/>
          <w:b/>
          <w:bCs/>
          <w:sz w:val="16"/>
          <w:szCs w:val="19"/>
        </w:rPr>
        <w:t>Pzp</w:t>
      </w:r>
      <w:proofErr w:type="spellEnd"/>
      <w:r w:rsidRPr="000E245F">
        <w:rPr>
          <w:rFonts w:ascii="Fira Sans" w:hAnsi="Fira Sans" w:cs="Arial"/>
          <w:b/>
          <w:bCs/>
          <w:sz w:val="16"/>
          <w:szCs w:val="19"/>
        </w:rPr>
        <w:t>).</w:t>
      </w:r>
    </w:p>
    <w:p w:rsidR="00BB5B82" w:rsidRPr="00C26E80" w:rsidRDefault="00BB5B82" w:rsidP="00BB5B82">
      <w:pPr>
        <w:shd w:val="clear" w:color="auto" w:fill="FFFFFF"/>
        <w:spacing w:after="120"/>
        <w:jc w:val="both"/>
        <w:rPr>
          <w:rFonts w:ascii="Fira Sans" w:hAnsi="Fira Sans" w:cs="Arial"/>
          <w:sz w:val="16"/>
          <w:szCs w:val="19"/>
        </w:rPr>
      </w:pPr>
      <w:r w:rsidRPr="000E245F">
        <w:rPr>
          <w:rFonts w:ascii="Fira Sans" w:hAnsi="Fira Sans" w:cs="Arial"/>
          <w:sz w:val="16"/>
          <w:szCs w:val="19"/>
        </w:rPr>
        <w:t xml:space="preserve">Zgodnie z opinią UZP obowiązek złożenia oświadczenia, o którym mowa w art. 117 ust. 4 ustawy </w:t>
      </w:r>
      <w:proofErr w:type="spellStart"/>
      <w:r w:rsidRPr="000E245F">
        <w:rPr>
          <w:rFonts w:ascii="Fira Sans" w:hAnsi="Fira Sans" w:cs="Arial"/>
          <w:sz w:val="16"/>
          <w:szCs w:val="19"/>
        </w:rPr>
        <w:t>pzp</w:t>
      </w:r>
      <w:proofErr w:type="spellEnd"/>
      <w:r w:rsidRPr="000E245F">
        <w:rPr>
          <w:rFonts w:ascii="Fira Sans" w:hAnsi="Fira Sans" w:cs="Arial"/>
          <w:sz w:val="16"/>
          <w:szCs w:val="19"/>
        </w:rPr>
        <w:t xml:space="preserve">, dotyczy również </w:t>
      </w:r>
      <w:r w:rsidR="001721FD">
        <w:rPr>
          <w:rFonts w:ascii="Fira Sans" w:hAnsi="Fira Sans" w:cs="Arial"/>
          <w:sz w:val="16"/>
          <w:szCs w:val="19"/>
        </w:rPr>
        <w:t>W</w:t>
      </w:r>
      <w:r w:rsidRPr="000E245F">
        <w:rPr>
          <w:rFonts w:ascii="Fira Sans" w:hAnsi="Fira Sans" w:cs="Arial"/>
          <w:sz w:val="16"/>
          <w:szCs w:val="19"/>
        </w:rPr>
        <w:t xml:space="preserve">ykonawców, prowadzących działalność w formie spółki cywilnej. W świetle art. 860 §1 ustawy Kodeks cywilny, spółka cywilna jest umową, w której wspólnicy zobowiązują się dążyć do osiągnięcia wspólnego celu gospodarczego przez działanie w sposób oznaczony, w szczególności przez wniesienie wkładów. W świetle art. 4 ust. 2 ww. ustawy, przedsiębiorcami są wspólnicy spółki cywilnej w zakresie wykonywanej przez nich działalności gospodarczej. Zatem stroną umów zawieranych w związku z działalnością prowadzoną w ramach spółki cywilnej, nie jest sama spółka lecz jej wspólnicy.  Tym samym, na gruncie przepisów dotyczących zamówień publicznych, przedsiębiorców prowadzących działalność w formie spółki </w:t>
      </w:r>
      <w:r w:rsidR="001721FD">
        <w:rPr>
          <w:rFonts w:ascii="Fira Sans" w:hAnsi="Fira Sans" w:cs="Arial"/>
          <w:sz w:val="16"/>
          <w:szCs w:val="19"/>
        </w:rPr>
        <w:t>cywilnej, należy traktować jak W</w:t>
      </w:r>
      <w:r w:rsidRPr="000E245F">
        <w:rPr>
          <w:rFonts w:ascii="Fira Sans" w:hAnsi="Fira Sans" w:cs="Arial"/>
          <w:sz w:val="16"/>
          <w:szCs w:val="19"/>
        </w:rPr>
        <w:t>ykonawców wspólnie ubiegających się o udzielenie zamówienia.</w:t>
      </w:r>
      <w:r w:rsidRPr="00081626">
        <w:rPr>
          <w:rFonts w:ascii="Fira Sans" w:hAnsi="Fira Sans" w:cs="Arial"/>
          <w:sz w:val="16"/>
          <w:szCs w:val="19"/>
        </w:rPr>
        <w:t xml:space="preserve"> </w:t>
      </w:r>
      <w:bookmarkEnd w:id="0"/>
    </w:p>
    <w:p w:rsidR="00BB5B82" w:rsidRPr="007B6ABF" w:rsidRDefault="00BB5B82" w:rsidP="007B6ABF">
      <w:pPr>
        <w:autoSpaceDE w:val="0"/>
        <w:autoSpaceDN w:val="0"/>
        <w:adjustRightInd w:val="0"/>
        <w:spacing w:before="120" w:after="60" w:line="276" w:lineRule="auto"/>
        <w:jc w:val="both"/>
        <w:rPr>
          <w:rFonts w:ascii="Fira Sans" w:hAnsi="Fira Sans"/>
          <w:sz w:val="19"/>
          <w:szCs w:val="19"/>
        </w:rPr>
      </w:pPr>
    </w:p>
    <w:sectPr w:rsidR="00BB5B82" w:rsidRPr="007B6ABF" w:rsidSect="00D551AC">
      <w:headerReference w:type="default" r:id="rId10"/>
      <w:footerReference w:type="first" r:id="rId11"/>
      <w:pgSz w:w="11905" w:h="16837"/>
      <w:pgMar w:top="1701" w:right="1417" w:bottom="1417" w:left="1417" w:header="708" w:footer="139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9A4" w:rsidRDefault="006639A4">
      <w:r>
        <w:separator/>
      </w:r>
    </w:p>
  </w:endnote>
  <w:endnote w:type="continuationSeparator" w:id="0">
    <w:p w:rsidR="006639A4" w:rsidRDefault="00663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venir-Light">
    <w:altName w:val="Calibri"/>
    <w:charset w:val="00"/>
    <w:family w:val="swiss"/>
    <w:pitch w:val="variable"/>
    <w:sig w:usb0="800000AF" w:usb1="5000204A" w:usb2="00000000" w:usb3="00000000" w:csb0="0000009B"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EE"/>
    <w:family w:val="swiss"/>
    <w:pitch w:val="variable"/>
    <w:sig w:usb0="600002FF" w:usb1="02000001" w:usb2="00000000" w:usb3="00000000" w:csb0="0000019F" w:csb1="00000000"/>
  </w:font>
  <w:font w:name="Times New Roman PL">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Bliss 2 Bold">
    <w:altName w:val="Arial"/>
    <w:panose1 w:val="00000000000000000000"/>
    <w:charset w:val="00"/>
    <w:family w:val="modern"/>
    <w:notTrueType/>
    <w:pitch w:val="variable"/>
    <w:sig w:usb0="00000003" w:usb1="00000000" w:usb2="00000000" w:usb3="00000000" w:csb0="00000001" w:csb1="00000000"/>
  </w:font>
  <w:font w:name="Bliss 2 Light">
    <w:altName w:val="Arial"/>
    <w:panose1 w:val="00000000000000000000"/>
    <w:charset w:val="00"/>
    <w:family w:val="modern"/>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Helv">
    <w:panose1 w:val="020B0604020202030204"/>
    <w:charset w:val="00"/>
    <w:family w:val="swiss"/>
    <w:notTrueType/>
    <w:pitch w:val="variable"/>
    <w:sig w:usb0="00000003" w:usb1="00000000" w:usb2="00000000" w:usb3="00000000" w:csb0="00000001" w:csb1="00000000"/>
  </w:font>
  <w:font w:name="Arial-BoldMT">
    <w:altName w:val="Arial"/>
    <w:panose1 w:val="00000000000000000000"/>
    <w:charset w:val="00"/>
    <w:family w:val="swiss"/>
    <w:notTrueType/>
    <w:pitch w:val="default"/>
    <w:sig w:usb0="00000007" w:usb1="00000000" w:usb2="00000000" w:usb3="00000000" w:csb0="00000003"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9A4" w:rsidRDefault="006639A4" w:rsidP="00D551AC">
    <w:pPr>
      <w:pStyle w:val="Stopka"/>
      <w:jc w:val="right"/>
      <w:rPr>
        <w:rFonts w:ascii="Wingdings" w:hAnsi="Wingdings" w:cs="Wingdings"/>
        <w:sz w:val="20"/>
        <w:szCs w:val="20"/>
      </w:rPr>
    </w:pP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fldChar w:fldCharType="begin"/>
    </w:r>
    <w:r w:rsidRPr="00871C20">
      <w:rPr>
        <w:rFonts w:ascii="Wingdings" w:hAnsi="Wingdings" w:cs="Wingdings"/>
        <w:sz w:val="20"/>
        <w:szCs w:val="20"/>
      </w:rPr>
      <w:instrText xml:space="preserve"> PAGE </w:instrText>
    </w:r>
    <w:r w:rsidRPr="00871C20">
      <w:rPr>
        <w:rFonts w:ascii="Wingdings" w:hAnsi="Wingdings" w:cs="Wingdings"/>
        <w:sz w:val="20"/>
        <w:szCs w:val="20"/>
      </w:rPr>
      <w:fldChar w:fldCharType="separate"/>
    </w:r>
    <w:r>
      <w:rPr>
        <w:rFonts w:ascii="Wingdings" w:hAnsi="Wingdings" w:cs="Wingdings"/>
        <w:noProof/>
        <w:sz w:val="20"/>
        <w:szCs w:val="20"/>
      </w:rPr>
      <w:t>1</w:t>
    </w:r>
    <w:r w:rsidRPr="00871C20">
      <w:rPr>
        <w:rFonts w:ascii="Wingdings" w:hAnsi="Wingdings" w:cs="Wingdings"/>
        <w:sz w:val="20"/>
        <w:szCs w:val="20"/>
      </w:rPr>
      <w:fldChar w:fldCharType="end"/>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t></w:t>
    </w:r>
    <w:r w:rsidRPr="00871C20">
      <w:rPr>
        <w:rFonts w:ascii="Wingdings" w:hAnsi="Wingdings" w:cs="Wingdings"/>
        <w:sz w:val="20"/>
        <w:szCs w:val="20"/>
      </w:rPr>
      <w:fldChar w:fldCharType="begin"/>
    </w:r>
    <w:r w:rsidRPr="00871C20">
      <w:rPr>
        <w:rFonts w:ascii="Wingdings" w:hAnsi="Wingdings" w:cs="Wingdings"/>
        <w:sz w:val="20"/>
        <w:szCs w:val="20"/>
      </w:rPr>
      <w:instrText xml:space="preserve"> NUMPAGES </w:instrText>
    </w:r>
    <w:r w:rsidRPr="00871C20">
      <w:rPr>
        <w:rFonts w:ascii="Wingdings" w:hAnsi="Wingdings" w:cs="Wingdings"/>
        <w:sz w:val="20"/>
        <w:szCs w:val="20"/>
      </w:rPr>
      <w:fldChar w:fldCharType="separate"/>
    </w:r>
    <w:r w:rsidR="003F61B2">
      <w:rPr>
        <w:rFonts w:ascii="Wingdings" w:hAnsi="Wingdings" w:cs="Wingdings"/>
        <w:noProof/>
        <w:sz w:val="20"/>
        <w:szCs w:val="20"/>
      </w:rPr>
      <w:t>59</w:t>
    </w:r>
    <w:r w:rsidRPr="00871C20">
      <w:rPr>
        <w:rFonts w:ascii="Wingdings" w:hAnsi="Wingdings" w:cs="Wingdings"/>
        <w:sz w:val="20"/>
        <w:szCs w:val="20"/>
      </w:rPr>
      <w:fldChar w:fldCharType="end"/>
    </w:r>
  </w:p>
  <w:p w:rsidR="006639A4" w:rsidRDefault="006639A4" w:rsidP="00D551AC">
    <w:pPr>
      <w:pStyle w:val="Stopka"/>
      <w:jc w:val="right"/>
      <w:rPr>
        <w:rFonts w:ascii="Wingdings" w:hAnsi="Wingdings" w:cs="Wingdings"/>
        <w:sz w:val="20"/>
        <w:szCs w:val="20"/>
      </w:rPr>
    </w:pPr>
    <w:r>
      <w:rPr>
        <w:rFonts w:ascii="Wingdings" w:hAnsi="Wingdings" w:cs="Wingdings"/>
        <w:noProof/>
        <w:sz w:val="20"/>
        <w:szCs w:val="20"/>
        <w:lang w:val="pl-PL" w:eastAsia="pl-P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43180</wp:posOffset>
              </wp:positionV>
              <wp:extent cx="5943600" cy="0"/>
              <wp:effectExtent l="9525" t="5080" r="9525" b="1397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FE1EF2" id="Łącznik prosty 1"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4pt" to="46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"/>
          </w:pict>
        </mc:Fallback>
      </mc:AlternateContent>
    </w:r>
  </w:p>
  <w:p w:rsidR="006639A4" w:rsidRPr="00871C20" w:rsidRDefault="006639A4" w:rsidP="00D551AC">
    <w:pPr>
      <w:pStyle w:val="Stopka"/>
      <w:jc w:val="center"/>
      <w:rPr>
        <w:rFonts w:ascii="Wingdings" w:hAnsi="Wingdings" w:cs="Wingdings"/>
        <w:sz w:val="20"/>
        <w:szCs w:val="20"/>
      </w:rPr>
    </w:pP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9A4" w:rsidRDefault="006639A4">
      <w:r>
        <w:separator/>
      </w:r>
    </w:p>
  </w:footnote>
  <w:footnote w:type="continuationSeparator" w:id="0">
    <w:p w:rsidR="006639A4" w:rsidRDefault="006639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9A4" w:rsidRDefault="006639A4">
    <w:pPr>
      <w:pStyle w:val="Nagwek"/>
    </w:pPr>
    <w:r>
      <w:rPr>
        <w:noProof/>
      </w:rPr>
      <mc:AlternateContent>
        <mc:Choice Requires="wps">
          <w:drawing>
            <wp:anchor distT="0" distB="0" distL="114300" distR="114300" simplePos="0" relativeHeight="251660288" behindDoc="0" locked="0" layoutInCell="0" allowOverlap="1">
              <wp:simplePos x="0" y="0"/>
              <wp:positionH relativeFrom="page">
                <wp:posOffset>190500</wp:posOffset>
              </wp:positionH>
              <wp:positionV relativeFrom="page">
                <wp:posOffset>7447280</wp:posOffset>
              </wp:positionV>
              <wp:extent cx="368935" cy="2183130"/>
              <wp:effectExtent l="0" t="0" r="4445" b="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935"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39A4" w:rsidRPr="008351AF" w:rsidRDefault="006639A4" w:rsidP="00D551AC">
                          <w:pPr>
                            <w:rPr>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Prostokąt 2" o:spid="_x0000_s1026" style="position:absolute;margin-left:15pt;margin-top:586.4pt;width:29.05pt;height:171.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" o:allowincell="f" filled="f" stroked="f">
              <v:textbox style="layout-flow:vertical;mso-layout-flow-alt:bottom-to-top;mso-fit-shape-to-text:t">
                <w:txbxContent>
                  <w:p w:rsidR="006639A4" w:rsidRPr="008351AF" w:rsidRDefault="006639A4" w:rsidP="00D551AC">
                    <w:pPr>
                      <w:rPr>
                        <w:szCs w:val="44"/>
                      </w:rPr>
                    </w:pP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76"/>
        </w:tabs>
        <w:ind w:left="644" w:hanging="360"/>
      </w:pPr>
      <w:rPr>
        <w:rFonts w:ascii="Symbol" w:hAnsi="Symbol" w:cs="Times New Roman"/>
      </w:rPr>
    </w:lvl>
  </w:abstractNum>
  <w:abstractNum w:abstractNumId="1">
    <w:nsid w:val="00000004"/>
    <w:multiLevelType w:val="singleLevel"/>
    <w:tmpl w:val="00000004"/>
    <w:name w:val="WW8Num5"/>
    <w:lvl w:ilvl="0">
      <w:start w:val="1"/>
      <w:numFmt w:val="decimal"/>
      <w:lvlText w:val="%1."/>
      <w:lvlJc w:val="left"/>
      <w:pPr>
        <w:tabs>
          <w:tab w:val="num" w:pos="720"/>
        </w:tabs>
        <w:ind w:left="720" w:hanging="360"/>
      </w:pPr>
    </w:lvl>
  </w:abstractNum>
  <w:abstractNum w:abstractNumId="2">
    <w:nsid w:val="00000005"/>
    <w:multiLevelType w:val="singleLevel"/>
    <w:tmpl w:val="00000005"/>
    <w:name w:val="WW8Num7"/>
    <w:lvl w:ilvl="0">
      <w:start w:val="1"/>
      <w:numFmt w:val="decimal"/>
      <w:lvlText w:val="%1."/>
      <w:lvlJc w:val="left"/>
      <w:pPr>
        <w:tabs>
          <w:tab w:val="num" w:pos="340"/>
        </w:tabs>
        <w:ind w:left="340" w:hanging="340"/>
      </w:pPr>
      <w:rPr>
        <w:rFonts w:cs="Avenir-Light"/>
      </w:rPr>
    </w:lvl>
  </w:abstractNum>
  <w:abstractNum w:abstractNumId="3">
    <w:nsid w:val="00000006"/>
    <w:multiLevelType w:val="singleLevel"/>
    <w:tmpl w:val="5298FD88"/>
    <w:name w:val="WW8Num6"/>
    <w:lvl w:ilvl="0">
      <w:start w:val="1"/>
      <w:numFmt w:val="decimal"/>
      <w:lvlText w:val="%1)"/>
      <w:lvlJc w:val="left"/>
      <w:pPr>
        <w:tabs>
          <w:tab w:val="num" w:pos="360"/>
        </w:tabs>
        <w:ind w:left="360" w:hanging="360"/>
      </w:pPr>
      <w:rPr>
        <w:color w:val="auto"/>
      </w:rPr>
    </w:lvl>
  </w:abstractNum>
  <w:abstractNum w:abstractNumId="4">
    <w:nsid w:val="00000027"/>
    <w:multiLevelType w:val="multilevel"/>
    <w:tmpl w:val="00000027"/>
    <w:name w:val="WW8Num4"/>
    <w:lvl w:ilvl="0">
      <w:start w:val="1"/>
      <w:numFmt w:val="decimal"/>
      <w:pStyle w:val="ustp-umowy"/>
      <w:lvlText w:val="%1."/>
      <w:lvlJc w:val="left"/>
      <w:pPr>
        <w:tabs>
          <w:tab w:val="num" w:pos="766"/>
        </w:tabs>
        <w:ind w:left="766" w:hanging="340"/>
      </w:pPr>
      <w:rPr>
        <w:rFonts w:cs="Avenir-Light"/>
      </w:rPr>
    </w:lvl>
    <w:lvl w:ilvl="1">
      <w:start w:val="1"/>
      <w:numFmt w:val="decimal"/>
      <w:lvlText w:val="%2."/>
      <w:lvlJc w:val="left"/>
      <w:pPr>
        <w:tabs>
          <w:tab w:val="num" w:pos="1506"/>
        </w:tabs>
        <w:ind w:left="1506" w:hanging="360"/>
      </w:pPr>
    </w:lvl>
    <w:lvl w:ilvl="2">
      <w:start w:val="1"/>
      <w:numFmt w:val="decimal"/>
      <w:lvlText w:val="%3."/>
      <w:lvlJc w:val="left"/>
      <w:pPr>
        <w:tabs>
          <w:tab w:val="num" w:pos="1866"/>
        </w:tabs>
        <w:ind w:left="1866" w:hanging="360"/>
      </w:pPr>
    </w:lvl>
    <w:lvl w:ilvl="3">
      <w:start w:val="1"/>
      <w:numFmt w:val="decimal"/>
      <w:lvlText w:val="%4."/>
      <w:lvlJc w:val="left"/>
      <w:pPr>
        <w:tabs>
          <w:tab w:val="num" w:pos="2226"/>
        </w:tabs>
        <w:ind w:left="2226" w:hanging="360"/>
      </w:pPr>
    </w:lvl>
    <w:lvl w:ilvl="4">
      <w:start w:val="1"/>
      <w:numFmt w:val="decimal"/>
      <w:lvlText w:val="%5."/>
      <w:lvlJc w:val="left"/>
      <w:pPr>
        <w:tabs>
          <w:tab w:val="num" w:pos="2586"/>
        </w:tabs>
        <w:ind w:left="2586" w:hanging="360"/>
      </w:pPr>
    </w:lvl>
    <w:lvl w:ilvl="5">
      <w:start w:val="1"/>
      <w:numFmt w:val="decimal"/>
      <w:lvlText w:val="%6."/>
      <w:lvlJc w:val="left"/>
      <w:pPr>
        <w:tabs>
          <w:tab w:val="num" w:pos="2946"/>
        </w:tabs>
        <w:ind w:left="2946" w:hanging="360"/>
      </w:pPr>
    </w:lvl>
    <w:lvl w:ilvl="6">
      <w:start w:val="1"/>
      <w:numFmt w:val="decimal"/>
      <w:lvlText w:val="%7."/>
      <w:lvlJc w:val="left"/>
      <w:pPr>
        <w:tabs>
          <w:tab w:val="num" w:pos="3306"/>
        </w:tabs>
        <w:ind w:left="3306" w:hanging="360"/>
      </w:pPr>
    </w:lvl>
    <w:lvl w:ilvl="7">
      <w:start w:val="1"/>
      <w:numFmt w:val="decimal"/>
      <w:lvlText w:val="%8."/>
      <w:lvlJc w:val="left"/>
      <w:pPr>
        <w:tabs>
          <w:tab w:val="num" w:pos="3666"/>
        </w:tabs>
        <w:ind w:left="3666" w:hanging="360"/>
      </w:pPr>
    </w:lvl>
    <w:lvl w:ilvl="8">
      <w:start w:val="1"/>
      <w:numFmt w:val="decimal"/>
      <w:lvlText w:val="%9."/>
      <w:lvlJc w:val="left"/>
      <w:pPr>
        <w:tabs>
          <w:tab w:val="num" w:pos="4026"/>
        </w:tabs>
        <w:ind w:left="4026" w:hanging="360"/>
      </w:pPr>
    </w:lvl>
  </w:abstractNum>
  <w:abstractNum w:abstractNumId="5">
    <w:nsid w:val="00000029"/>
    <w:multiLevelType w:val="multilevel"/>
    <w:tmpl w:val="00000029"/>
    <w:lvl w:ilvl="0">
      <w:start w:val="1"/>
      <w:numFmt w:val="decimal"/>
      <w:pStyle w:val="ustp-umowy-podpunkty"/>
      <w:lvlText w:val="%1)"/>
      <w:lvlJc w:val="left"/>
      <w:pPr>
        <w:tabs>
          <w:tab w:val="num" w:pos="737"/>
        </w:tabs>
        <w:ind w:left="737" w:hanging="340"/>
      </w:pPr>
      <w:rPr>
        <w:rFonts w:ascii="Avenir-Light" w:hAnsi="Avenir-Light" w:cs="Avenir-Light"/>
        <w:b w:val="0"/>
        <w:i w:val="0"/>
        <w:color w:val="auto"/>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32C73"/>
    <w:multiLevelType w:val="hybridMultilevel"/>
    <w:tmpl w:val="CCA08E7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nsid w:val="00B715D8"/>
    <w:multiLevelType w:val="hybridMultilevel"/>
    <w:tmpl w:val="501EF1A2"/>
    <w:lvl w:ilvl="0" w:tplc="FE68894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2D4318F"/>
    <w:multiLevelType w:val="hybridMultilevel"/>
    <w:tmpl w:val="B5DC431A"/>
    <w:lvl w:ilvl="0" w:tplc="8932A4BE">
      <w:start w:val="1"/>
      <w:numFmt w:val="decimal"/>
      <w:lvlText w:val="%1."/>
      <w:lvlJc w:val="left"/>
      <w:pPr>
        <w:ind w:left="720" w:hanging="360"/>
      </w:pPr>
      <w:rPr>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2DC4E54"/>
    <w:multiLevelType w:val="hybridMultilevel"/>
    <w:tmpl w:val="4E1C01BA"/>
    <w:lvl w:ilvl="0" w:tplc="8AC41C66">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04B127BB"/>
    <w:multiLevelType w:val="hybridMultilevel"/>
    <w:tmpl w:val="F3ACB608"/>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04C77229"/>
    <w:multiLevelType w:val="hybridMultilevel"/>
    <w:tmpl w:val="78944E52"/>
    <w:lvl w:ilvl="0" w:tplc="290E7E04">
      <w:start w:val="1"/>
      <w:numFmt w:val="lowerLetter"/>
      <w:lvlText w:val="%1)"/>
      <w:lvlJc w:val="left"/>
      <w:pPr>
        <w:ind w:left="148" w:hanging="332"/>
      </w:pPr>
      <w:rPr>
        <w:rFonts w:ascii="Fira Sans" w:eastAsia="Symbol" w:hAnsi="Fira Sans" w:cs="Symbol" w:hint="default"/>
        <w:spacing w:val="0"/>
        <w:w w:val="100"/>
        <w:sz w:val="19"/>
        <w:szCs w:val="19"/>
        <w:lang w:val="pl-PL" w:eastAsia="pl-PL" w:bidi="pl-PL"/>
      </w:rPr>
    </w:lvl>
    <w:lvl w:ilvl="1" w:tplc="FAE81BB4">
      <w:numFmt w:val="bullet"/>
      <w:lvlText w:val="•"/>
      <w:lvlJc w:val="left"/>
      <w:pPr>
        <w:ind w:left="1155" w:hanging="332"/>
      </w:pPr>
      <w:rPr>
        <w:rFonts w:hint="default"/>
        <w:lang w:val="pl-PL" w:eastAsia="pl-PL" w:bidi="pl-PL"/>
      </w:rPr>
    </w:lvl>
    <w:lvl w:ilvl="2" w:tplc="1F4E570C">
      <w:numFmt w:val="bullet"/>
      <w:lvlText w:val="•"/>
      <w:lvlJc w:val="left"/>
      <w:pPr>
        <w:ind w:left="2171" w:hanging="332"/>
      </w:pPr>
      <w:rPr>
        <w:rFonts w:hint="default"/>
        <w:lang w:val="pl-PL" w:eastAsia="pl-PL" w:bidi="pl-PL"/>
      </w:rPr>
    </w:lvl>
    <w:lvl w:ilvl="3" w:tplc="CFD22DAA">
      <w:numFmt w:val="bullet"/>
      <w:lvlText w:val="•"/>
      <w:lvlJc w:val="left"/>
      <w:pPr>
        <w:ind w:left="3187" w:hanging="332"/>
      </w:pPr>
      <w:rPr>
        <w:rFonts w:hint="default"/>
        <w:lang w:val="pl-PL" w:eastAsia="pl-PL" w:bidi="pl-PL"/>
      </w:rPr>
    </w:lvl>
    <w:lvl w:ilvl="4" w:tplc="5FA46ADA">
      <w:numFmt w:val="bullet"/>
      <w:lvlText w:val="•"/>
      <w:lvlJc w:val="left"/>
      <w:pPr>
        <w:ind w:left="4203" w:hanging="332"/>
      </w:pPr>
      <w:rPr>
        <w:rFonts w:hint="default"/>
        <w:lang w:val="pl-PL" w:eastAsia="pl-PL" w:bidi="pl-PL"/>
      </w:rPr>
    </w:lvl>
    <w:lvl w:ilvl="5" w:tplc="C92E6502">
      <w:numFmt w:val="bullet"/>
      <w:lvlText w:val="•"/>
      <w:lvlJc w:val="left"/>
      <w:pPr>
        <w:ind w:left="5219" w:hanging="332"/>
      </w:pPr>
      <w:rPr>
        <w:rFonts w:hint="default"/>
        <w:lang w:val="pl-PL" w:eastAsia="pl-PL" w:bidi="pl-PL"/>
      </w:rPr>
    </w:lvl>
    <w:lvl w:ilvl="6" w:tplc="75222602">
      <w:numFmt w:val="bullet"/>
      <w:lvlText w:val="•"/>
      <w:lvlJc w:val="left"/>
      <w:pPr>
        <w:ind w:left="6235" w:hanging="332"/>
      </w:pPr>
      <w:rPr>
        <w:rFonts w:hint="default"/>
        <w:lang w:val="pl-PL" w:eastAsia="pl-PL" w:bidi="pl-PL"/>
      </w:rPr>
    </w:lvl>
    <w:lvl w:ilvl="7" w:tplc="6972A0FE">
      <w:numFmt w:val="bullet"/>
      <w:lvlText w:val="•"/>
      <w:lvlJc w:val="left"/>
      <w:pPr>
        <w:ind w:left="7251" w:hanging="332"/>
      </w:pPr>
      <w:rPr>
        <w:rFonts w:hint="default"/>
        <w:lang w:val="pl-PL" w:eastAsia="pl-PL" w:bidi="pl-PL"/>
      </w:rPr>
    </w:lvl>
    <w:lvl w:ilvl="8" w:tplc="AC442522">
      <w:numFmt w:val="bullet"/>
      <w:lvlText w:val="•"/>
      <w:lvlJc w:val="left"/>
      <w:pPr>
        <w:ind w:left="8267" w:hanging="332"/>
      </w:pPr>
      <w:rPr>
        <w:rFonts w:hint="default"/>
        <w:lang w:val="pl-PL" w:eastAsia="pl-PL" w:bidi="pl-PL"/>
      </w:rPr>
    </w:lvl>
  </w:abstractNum>
  <w:abstractNum w:abstractNumId="12">
    <w:nsid w:val="04E97E38"/>
    <w:multiLevelType w:val="hybridMultilevel"/>
    <w:tmpl w:val="E25A14F2"/>
    <w:lvl w:ilvl="0" w:tplc="4BD8F7E0">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4F965CF"/>
    <w:multiLevelType w:val="hybridMultilevel"/>
    <w:tmpl w:val="ECF0720E"/>
    <w:lvl w:ilvl="0" w:tplc="E3221A16">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051A6CBC"/>
    <w:multiLevelType w:val="hybridMultilevel"/>
    <w:tmpl w:val="628635DA"/>
    <w:lvl w:ilvl="0" w:tplc="DF6E19E6">
      <w:start w:val="1"/>
      <w:numFmt w:val="bullet"/>
      <w:lvlText w:val="-"/>
      <w:lvlJc w:val="left"/>
      <w:pPr>
        <w:ind w:left="941" w:hanging="360"/>
      </w:pPr>
      <w:rPr>
        <w:rFonts w:ascii="Calibri" w:hAnsi="Calibri" w:hint="default"/>
      </w:rPr>
    </w:lvl>
    <w:lvl w:ilvl="1" w:tplc="04150003" w:tentative="1">
      <w:start w:val="1"/>
      <w:numFmt w:val="bullet"/>
      <w:lvlText w:val="o"/>
      <w:lvlJc w:val="left"/>
      <w:pPr>
        <w:ind w:left="1616" w:hanging="360"/>
      </w:pPr>
      <w:rPr>
        <w:rFonts w:ascii="Courier New" w:hAnsi="Courier New" w:cs="Courier New" w:hint="default"/>
      </w:rPr>
    </w:lvl>
    <w:lvl w:ilvl="2" w:tplc="04150005" w:tentative="1">
      <w:start w:val="1"/>
      <w:numFmt w:val="bullet"/>
      <w:lvlText w:val=""/>
      <w:lvlJc w:val="left"/>
      <w:pPr>
        <w:ind w:left="2336" w:hanging="360"/>
      </w:pPr>
      <w:rPr>
        <w:rFonts w:ascii="Wingdings" w:hAnsi="Wingdings" w:hint="default"/>
      </w:rPr>
    </w:lvl>
    <w:lvl w:ilvl="3" w:tplc="04150001" w:tentative="1">
      <w:start w:val="1"/>
      <w:numFmt w:val="bullet"/>
      <w:lvlText w:val=""/>
      <w:lvlJc w:val="left"/>
      <w:pPr>
        <w:ind w:left="3056" w:hanging="360"/>
      </w:pPr>
      <w:rPr>
        <w:rFonts w:ascii="Symbol" w:hAnsi="Symbol" w:hint="default"/>
      </w:rPr>
    </w:lvl>
    <w:lvl w:ilvl="4" w:tplc="04150003" w:tentative="1">
      <w:start w:val="1"/>
      <w:numFmt w:val="bullet"/>
      <w:lvlText w:val="o"/>
      <w:lvlJc w:val="left"/>
      <w:pPr>
        <w:ind w:left="3776" w:hanging="360"/>
      </w:pPr>
      <w:rPr>
        <w:rFonts w:ascii="Courier New" w:hAnsi="Courier New" w:cs="Courier New" w:hint="default"/>
      </w:rPr>
    </w:lvl>
    <w:lvl w:ilvl="5" w:tplc="04150005" w:tentative="1">
      <w:start w:val="1"/>
      <w:numFmt w:val="bullet"/>
      <w:lvlText w:val=""/>
      <w:lvlJc w:val="left"/>
      <w:pPr>
        <w:ind w:left="4496" w:hanging="360"/>
      </w:pPr>
      <w:rPr>
        <w:rFonts w:ascii="Wingdings" w:hAnsi="Wingdings" w:hint="default"/>
      </w:rPr>
    </w:lvl>
    <w:lvl w:ilvl="6" w:tplc="04150001" w:tentative="1">
      <w:start w:val="1"/>
      <w:numFmt w:val="bullet"/>
      <w:lvlText w:val=""/>
      <w:lvlJc w:val="left"/>
      <w:pPr>
        <w:ind w:left="5216" w:hanging="360"/>
      </w:pPr>
      <w:rPr>
        <w:rFonts w:ascii="Symbol" w:hAnsi="Symbol" w:hint="default"/>
      </w:rPr>
    </w:lvl>
    <w:lvl w:ilvl="7" w:tplc="04150003" w:tentative="1">
      <w:start w:val="1"/>
      <w:numFmt w:val="bullet"/>
      <w:lvlText w:val="o"/>
      <w:lvlJc w:val="left"/>
      <w:pPr>
        <w:ind w:left="5936" w:hanging="360"/>
      </w:pPr>
      <w:rPr>
        <w:rFonts w:ascii="Courier New" w:hAnsi="Courier New" w:cs="Courier New" w:hint="default"/>
      </w:rPr>
    </w:lvl>
    <w:lvl w:ilvl="8" w:tplc="04150005" w:tentative="1">
      <w:start w:val="1"/>
      <w:numFmt w:val="bullet"/>
      <w:lvlText w:val=""/>
      <w:lvlJc w:val="left"/>
      <w:pPr>
        <w:ind w:left="6656" w:hanging="360"/>
      </w:pPr>
      <w:rPr>
        <w:rFonts w:ascii="Wingdings" w:hAnsi="Wingdings" w:hint="default"/>
      </w:rPr>
    </w:lvl>
  </w:abstractNum>
  <w:abstractNum w:abstractNumId="15">
    <w:nsid w:val="05D90312"/>
    <w:multiLevelType w:val="hybridMultilevel"/>
    <w:tmpl w:val="071AB8A0"/>
    <w:lvl w:ilvl="0" w:tplc="07DE2FC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06F524AD"/>
    <w:multiLevelType w:val="hybridMultilevel"/>
    <w:tmpl w:val="4E2076C0"/>
    <w:lvl w:ilvl="0" w:tplc="A124572E">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98B49F3"/>
    <w:multiLevelType w:val="hybridMultilevel"/>
    <w:tmpl w:val="E1BA5266"/>
    <w:lvl w:ilvl="0" w:tplc="04150011">
      <w:start w:val="1"/>
      <w:numFmt w:val="decimal"/>
      <w:lvlText w:val="%1)"/>
      <w:lvlJc w:val="left"/>
      <w:pPr>
        <w:ind w:left="720" w:hanging="360"/>
      </w:pPr>
      <w:rPr>
        <w:rFonts w:hint="default"/>
      </w:rPr>
    </w:lvl>
    <w:lvl w:ilvl="1" w:tplc="9C282124">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0C055EA7"/>
    <w:multiLevelType w:val="hybridMultilevel"/>
    <w:tmpl w:val="D220C67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nsid w:val="10BC33F8"/>
    <w:multiLevelType w:val="hybridMultilevel"/>
    <w:tmpl w:val="4970CD42"/>
    <w:lvl w:ilvl="0" w:tplc="04150017">
      <w:start w:val="1"/>
      <w:numFmt w:val="lowerLetter"/>
      <w:lvlText w:val="%1)"/>
      <w:lvlJc w:val="left"/>
      <w:pPr>
        <w:ind w:left="1287" w:hanging="360"/>
      </w:pPr>
    </w:lvl>
    <w:lvl w:ilvl="1" w:tplc="4BFEB918">
      <w:start w:val="1"/>
      <w:numFmt w:val="lowerLetter"/>
      <w:lvlText w:val="%2."/>
      <w:lvlJc w:val="left"/>
      <w:pPr>
        <w:ind w:left="2007" w:hanging="360"/>
      </w:pPr>
      <w:rPr>
        <w:rFonts w:hint="default"/>
      </w:r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
    <w:nsid w:val="1170189B"/>
    <w:multiLevelType w:val="hybridMultilevel"/>
    <w:tmpl w:val="7CBA4BE2"/>
    <w:lvl w:ilvl="0" w:tplc="91DAC9CE">
      <w:start w:val="1"/>
      <w:numFmt w:val="decimal"/>
      <w:pStyle w:val="pkt-umowy"/>
      <w:lvlText w:val="%1)"/>
      <w:lvlJc w:val="left"/>
      <w:pPr>
        <w:tabs>
          <w:tab w:val="num" w:pos="1068"/>
        </w:tabs>
        <w:ind w:left="1068" w:hanging="360"/>
      </w:pPr>
      <w:rPr>
        <w:rFonts w:cs="Avenir-Light"/>
      </w:rPr>
    </w:lvl>
    <w:lvl w:ilvl="1" w:tplc="04150019" w:tentative="1">
      <w:start w:val="1"/>
      <w:numFmt w:val="lowerLetter"/>
      <w:lvlText w:val="%2."/>
      <w:lvlJc w:val="left"/>
      <w:pPr>
        <w:tabs>
          <w:tab w:val="num" w:pos="1788"/>
        </w:tabs>
        <w:ind w:left="1788" w:hanging="360"/>
      </w:pPr>
      <w:rPr>
        <w:rFonts w:cs="Avenir-Light"/>
      </w:rPr>
    </w:lvl>
    <w:lvl w:ilvl="2" w:tplc="0415001B" w:tentative="1">
      <w:start w:val="1"/>
      <w:numFmt w:val="lowerRoman"/>
      <w:lvlText w:val="%3."/>
      <w:lvlJc w:val="right"/>
      <w:pPr>
        <w:tabs>
          <w:tab w:val="num" w:pos="2508"/>
        </w:tabs>
        <w:ind w:left="2508" w:hanging="180"/>
      </w:pPr>
      <w:rPr>
        <w:rFonts w:cs="Avenir-Light"/>
      </w:rPr>
    </w:lvl>
    <w:lvl w:ilvl="3" w:tplc="0415000F" w:tentative="1">
      <w:start w:val="1"/>
      <w:numFmt w:val="decimal"/>
      <w:lvlText w:val="%4."/>
      <w:lvlJc w:val="left"/>
      <w:pPr>
        <w:tabs>
          <w:tab w:val="num" w:pos="3228"/>
        </w:tabs>
        <w:ind w:left="3228" w:hanging="360"/>
      </w:pPr>
      <w:rPr>
        <w:rFonts w:cs="Avenir-Light"/>
      </w:rPr>
    </w:lvl>
    <w:lvl w:ilvl="4" w:tplc="04150019" w:tentative="1">
      <w:start w:val="1"/>
      <w:numFmt w:val="lowerLetter"/>
      <w:lvlText w:val="%5."/>
      <w:lvlJc w:val="left"/>
      <w:pPr>
        <w:tabs>
          <w:tab w:val="num" w:pos="3948"/>
        </w:tabs>
        <w:ind w:left="3948" w:hanging="360"/>
      </w:pPr>
      <w:rPr>
        <w:rFonts w:cs="Avenir-Light"/>
      </w:rPr>
    </w:lvl>
    <w:lvl w:ilvl="5" w:tplc="0415001B" w:tentative="1">
      <w:start w:val="1"/>
      <w:numFmt w:val="lowerRoman"/>
      <w:lvlText w:val="%6."/>
      <w:lvlJc w:val="right"/>
      <w:pPr>
        <w:tabs>
          <w:tab w:val="num" w:pos="4668"/>
        </w:tabs>
        <w:ind w:left="4668" w:hanging="180"/>
      </w:pPr>
      <w:rPr>
        <w:rFonts w:cs="Avenir-Light"/>
      </w:rPr>
    </w:lvl>
    <w:lvl w:ilvl="6" w:tplc="0415000F" w:tentative="1">
      <w:start w:val="1"/>
      <w:numFmt w:val="decimal"/>
      <w:lvlText w:val="%7."/>
      <w:lvlJc w:val="left"/>
      <w:pPr>
        <w:tabs>
          <w:tab w:val="num" w:pos="5388"/>
        </w:tabs>
        <w:ind w:left="5388" w:hanging="360"/>
      </w:pPr>
      <w:rPr>
        <w:rFonts w:cs="Avenir-Light"/>
      </w:rPr>
    </w:lvl>
    <w:lvl w:ilvl="7" w:tplc="04150019" w:tentative="1">
      <w:start w:val="1"/>
      <w:numFmt w:val="lowerLetter"/>
      <w:lvlText w:val="%8."/>
      <w:lvlJc w:val="left"/>
      <w:pPr>
        <w:tabs>
          <w:tab w:val="num" w:pos="6108"/>
        </w:tabs>
        <w:ind w:left="6108" w:hanging="360"/>
      </w:pPr>
      <w:rPr>
        <w:rFonts w:cs="Avenir-Light"/>
      </w:rPr>
    </w:lvl>
    <w:lvl w:ilvl="8" w:tplc="0415001B" w:tentative="1">
      <w:start w:val="1"/>
      <w:numFmt w:val="lowerRoman"/>
      <w:lvlText w:val="%9."/>
      <w:lvlJc w:val="right"/>
      <w:pPr>
        <w:tabs>
          <w:tab w:val="num" w:pos="6828"/>
        </w:tabs>
        <w:ind w:left="6828" w:hanging="180"/>
      </w:pPr>
      <w:rPr>
        <w:rFonts w:cs="Avenir-Light"/>
      </w:rPr>
    </w:lvl>
  </w:abstractNum>
  <w:abstractNum w:abstractNumId="21">
    <w:nsid w:val="11D00456"/>
    <w:multiLevelType w:val="hybridMultilevel"/>
    <w:tmpl w:val="56B01CEC"/>
    <w:lvl w:ilvl="0" w:tplc="09AEDD46">
      <w:start w:val="1"/>
      <w:numFmt w:val="lowerLetter"/>
      <w:lvlText w:val="%1."/>
      <w:lvlJc w:val="left"/>
      <w:pPr>
        <w:ind w:left="1353" w:hanging="360"/>
      </w:pPr>
      <w:rPr>
        <w:rFonts w:hint="default"/>
      </w:rPr>
    </w:lvl>
    <w:lvl w:ilvl="1" w:tplc="04150019">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2">
    <w:nsid w:val="127B2A0A"/>
    <w:multiLevelType w:val="hybridMultilevel"/>
    <w:tmpl w:val="120A6118"/>
    <w:lvl w:ilvl="0" w:tplc="C8F86A4A">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13276A6C"/>
    <w:multiLevelType w:val="hybridMultilevel"/>
    <w:tmpl w:val="F6DE58A8"/>
    <w:lvl w:ilvl="0" w:tplc="0415000F">
      <w:start w:val="1"/>
      <w:numFmt w:val="decimal"/>
      <w:lvlText w:val="%1."/>
      <w:lvlJc w:val="left"/>
      <w:pPr>
        <w:ind w:left="1440" w:hanging="360"/>
      </w:pPr>
      <w:rPr>
        <w:rFonts w:hint="default"/>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47F4B812">
      <w:start w:val="1"/>
      <w:numFmt w:val="decimal"/>
      <w:lvlText w:val="%4."/>
      <w:lvlJc w:val="left"/>
      <w:pPr>
        <w:ind w:left="3600" w:hanging="360"/>
      </w:pPr>
      <w:rPr>
        <w:rFonts w:hint="default"/>
      </w:rPr>
    </w:lvl>
    <w:lvl w:ilvl="4" w:tplc="5DEA57E6">
      <w:start w:val="1"/>
      <w:numFmt w:val="decimal"/>
      <w:lvlText w:val="%5)"/>
      <w:lvlJc w:val="left"/>
      <w:pPr>
        <w:ind w:left="4320" w:hanging="360"/>
      </w:pPr>
      <w:rPr>
        <w:rFonts w:hint="default"/>
      </w:r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nsid w:val="13914BEF"/>
    <w:multiLevelType w:val="hybridMultilevel"/>
    <w:tmpl w:val="C7B886F6"/>
    <w:lvl w:ilvl="0" w:tplc="9CAE5E32">
      <w:start w:val="1"/>
      <w:numFmt w:val="decimal"/>
      <w:lvlText w:val="%1."/>
      <w:lvlJc w:val="left"/>
      <w:pPr>
        <w:ind w:left="720" w:hanging="360"/>
      </w:pPr>
      <w:rPr>
        <w:rFonts w:hint="default"/>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17A67AD7"/>
    <w:multiLevelType w:val="hybridMultilevel"/>
    <w:tmpl w:val="4E1C01BA"/>
    <w:lvl w:ilvl="0" w:tplc="8AC41C66">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18CA2D3C"/>
    <w:multiLevelType w:val="hybridMultilevel"/>
    <w:tmpl w:val="2A568944"/>
    <w:lvl w:ilvl="0" w:tplc="4BC0708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1C24597B"/>
    <w:multiLevelType w:val="hybridMultilevel"/>
    <w:tmpl w:val="022CCC1A"/>
    <w:lvl w:ilvl="0" w:tplc="CDBE7E66">
      <w:start w:val="1"/>
      <w:numFmt w:val="lowerLetter"/>
      <w:lvlText w:val="%1)"/>
      <w:lvlJc w:val="left"/>
      <w:pPr>
        <w:ind w:left="720" w:hanging="360"/>
      </w:pPr>
      <w:rPr>
        <w:rFonts w:cs="Times New Roman"/>
      </w:rPr>
    </w:lvl>
    <w:lvl w:ilvl="1" w:tplc="6D48DA78">
      <w:start w:val="1"/>
      <w:numFmt w:val="lowerLetter"/>
      <w:lvlText w:val="%2."/>
      <w:lvlJc w:val="left"/>
      <w:pPr>
        <w:ind w:left="1440" w:hanging="360"/>
      </w:pPr>
      <w:rPr>
        <w:rFonts w:cs="Times New Roman"/>
      </w:rPr>
    </w:lvl>
    <w:lvl w:ilvl="2" w:tplc="C81A346A">
      <w:start w:val="1"/>
      <w:numFmt w:val="lowerRoman"/>
      <w:lvlText w:val="%3."/>
      <w:lvlJc w:val="right"/>
      <w:pPr>
        <w:ind w:left="2160" w:hanging="180"/>
      </w:pPr>
      <w:rPr>
        <w:rFonts w:cs="Times New Roman"/>
      </w:rPr>
    </w:lvl>
    <w:lvl w:ilvl="3" w:tplc="0C8A5742">
      <w:start w:val="1"/>
      <w:numFmt w:val="decimal"/>
      <w:lvlText w:val="%4."/>
      <w:lvlJc w:val="left"/>
      <w:pPr>
        <w:ind w:left="2880" w:hanging="360"/>
      </w:pPr>
      <w:rPr>
        <w:rFonts w:cs="Times New Roman"/>
      </w:rPr>
    </w:lvl>
    <w:lvl w:ilvl="4" w:tplc="FB4C50E0">
      <w:start w:val="1"/>
      <w:numFmt w:val="lowerLetter"/>
      <w:lvlText w:val="%5."/>
      <w:lvlJc w:val="left"/>
      <w:pPr>
        <w:ind w:left="3600" w:hanging="360"/>
      </w:pPr>
      <w:rPr>
        <w:rFonts w:cs="Times New Roman"/>
      </w:rPr>
    </w:lvl>
    <w:lvl w:ilvl="5" w:tplc="31EA23F0">
      <w:start w:val="1"/>
      <w:numFmt w:val="lowerRoman"/>
      <w:lvlText w:val="%6."/>
      <w:lvlJc w:val="right"/>
      <w:pPr>
        <w:ind w:left="4320" w:hanging="180"/>
      </w:pPr>
      <w:rPr>
        <w:rFonts w:cs="Times New Roman"/>
      </w:rPr>
    </w:lvl>
    <w:lvl w:ilvl="6" w:tplc="15001298">
      <w:start w:val="1"/>
      <w:numFmt w:val="decimal"/>
      <w:lvlText w:val="%7."/>
      <w:lvlJc w:val="left"/>
      <w:pPr>
        <w:ind w:left="5040" w:hanging="360"/>
      </w:pPr>
      <w:rPr>
        <w:rFonts w:cs="Times New Roman"/>
      </w:rPr>
    </w:lvl>
    <w:lvl w:ilvl="7" w:tplc="CFB61B02">
      <w:start w:val="1"/>
      <w:numFmt w:val="lowerLetter"/>
      <w:lvlText w:val="%8."/>
      <w:lvlJc w:val="left"/>
      <w:pPr>
        <w:ind w:left="5760" w:hanging="360"/>
      </w:pPr>
      <w:rPr>
        <w:rFonts w:cs="Times New Roman"/>
      </w:rPr>
    </w:lvl>
    <w:lvl w:ilvl="8" w:tplc="5AB06CF2">
      <w:start w:val="1"/>
      <w:numFmt w:val="lowerRoman"/>
      <w:lvlText w:val="%9."/>
      <w:lvlJc w:val="right"/>
      <w:pPr>
        <w:ind w:left="6480" w:hanging="180"/>
      </w:pPr>
      <w:rPr>
        <w:rFonts w:cs="Times New Roman"/>
      </w:rPr>
    </w:lvl>
  </w:abstractNum>
  <w:abstractNum w:abstractNumId="28">
    <w:nsid w:val="1D602EC6"/>
    <w:multiLevelType w:val="hybridMultilevel"/>
    <w:tmpl w:val="54C8FAFC"/>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1DB31160"/>
    <w:multiLevelType w:val="hybridMultilevel"/>
    <w:tmpl w:val="4F5CF214"/>
    <w:lvl w:ilvl="0" w:tplc="AD82DC48">
      <w:start w:val="1"/>
      <w:numFmt w:val="decimal"/>
      <w:lvlText w:val="%1)"/>
      <w:lvlJc w:val="left"/>
      <w:pPr>
        <w:ind w:left="720" w:hanging="360"/>
      </w:pPr>
      <w:rPr>
        <w:b w:val="0"/>
        <w:i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1E11370D"/>
    <w:multiLevelType w:val="singleLevel"/>
    <w:tmpl w:val="8766F18E"/>
    <w:lvl w:ilvl="0">
      <w:start w:val="1"/>
      <w:numFmt w:val="decimal"/>
      <w:lvlText w:val="%1)"/>
      <w:lvlJc w:val="left"/>
      <w:pPr>
        <w:tabs>
          <w:tab w:val="num" w:pos="786"/>
        </w:tabs>
        <w:ind w:left="710" w:hanging="284"/>
      </w:pPr>
    </w:lvl>
  </w:abstractNum>
  <w:abstractNum w:abstractNumId="31">
    <w:nsid w:val="1E5558AE"/>
    <w:multiLevelType w:val="hybridMultilevel"/>
    <w:tmpl w:val="880EE01E"/>
    <w:lvl w:ilvl="0" w:tplc="B49C68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1ECE7BF1"/>
    <w:multiLevelType w:val="hybridMultilevel"/>
    <w:tmpl w:val="1D687ECE"/>
    <w:lvl w:ilvl="0" w:tplc="04150011">
      <w:start w:val="1"/>
      <w:numFmt w:val="decimal"/>
      <w:lvlText w:val="%1)"/>
      <w:lvlJc w:val="left"/>
      <w:pPr>
        <w:ind w:left="1174" w:hanging="360"/>
      </w:pPr>
    </w:lvl>
    <w:lvl w:ilvl="1" w:tplc="04150019" w:tentative="1">
      <w:start w:val="1"/>
      <w:numFmt w:val="lowerLetter"/>
      <w:lvlText w:val="%2."/>
      <w:lvlJc w:val="left"/>
      <w:pPr>
        <w:ind w:left="1894" w:hanging="360"/>
      </w:pPr>
    </w:lvl>
    <w:lvl w:ilvl="2" w:tplc="0415001B" w:tentative="1">
      <w:start w:val="1"/>
      <w:numFmt w:val="lowerRoman"/>
      <w:lvlText w:val="%3."/>
      <w:lvlJc w:val="right"/>
      <w:pPr>
        <w:ind w:left="2614" w:hanging="180"/>
      </w:pPr>
    </w:lvl>
    <w:lvl w:ilvl="3" w:tplc="0415000F" w:tentative="1">
      <w:start w:val="1"/>
      <w:numFmt w:val="decimal"/>
      <w:lvlText w:val="%4."/>
      <w:lvlJc w:val="left"/>
      <w:pPr>
        <w:ind w:left="3334" w:hanging="360"/>
      </w:pPr>
    </w:lvl>
    <w:lvl w:ilvl="4" w:tplc="04150019" w:tentative="1">
      <w:start w:val="1"/>
      <w:numFmt w:val="lowerLetter"/>
      <w:lvlText w:val="%5."/>
      <w:lvlJc w:val="left"/>
      <w:pPr>
        <w:ind w:left="4054" w:hanging="360"/>
      </w:pPr>
    </w:lvl>
    <w:lvl w:ilvl="5" w:tplc="0415001B" w:tentative="1">
      <w:start w:val="1"/>
      <w:numFmt w:val="lowerRoman"/>
      <w:lvlText w:val="%6."/>
      <w:lvlJc w:val="right"/>
      <w:pPr>
        <w:ind w:left="4774" w:hanging="180"/>
      </w:pPr>
    </w:lvl>
    <w:lvl w:ilvl="6" w:tplc="0415000F" w:tentative="1">
      <w:start w:val="1"/>
      <w:numFmt w:val="decimal"/>
      <w:lvlText w:val="%7."/>
      <w:lvlJc w:val="left"/>
      <w:pPr>
        <w:ind w:left="5494" w:hanging="360"/>
      </w:pPr>
    </w:lvl>
    <w:lvl w:ilvl="7" w:tplc="04150019" w:tentative="1">
      <w:start w:val="1"/>
      <w:numFmt w:val="lowerLetter"/>
      <w:lvlText w:val="%8."/>
      <w:lvlJc w:val="left"/>
      <w:pPr>
        <w:ind w:left="6214" w:hanging="360"/>
      </w:pPr>
    </w:lvl>
    <w:lvl w:ilvl="8" w:tplc="0415001B" w:tentative="1">
      <w:start w:val="1"/>
      <w:numFmt w:val="lowerRoman"/>
      <w:lvlText w:val="%9."/>
      <w:lvlJc w:val="right"/>
      <w:pPr>
        <w:ind w:left="6934" w:hanging="180"/>
      </w:pPr>
    </w:lvl>
  </w:abstractNum>
  <w:abstractNum w:abstractNumId="33">
    <w:nsid w:val="21CA7222"/>
    <w:multiLevelType w:val="hybridMultilevel"/>
    <w:tmpl w:val="A648C2EE"/>
    <w:lvl w:ilvl="0" w:tplc="988CC710">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21D53064"/>
    <w:multiLevelType w:val="hybridMultilevel"/>
    <w:tmpl w:val="68E818FA"/>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21E20C70"/>
    <w:multiLevelType w:val="hybridMultilevel"/>
    <w:tmpl w:val="D0F00ACE"/>
    <w:lvl w:ilvl="0" w:tplc="DF6E19E6">
      <w:start w:val="1"/>
      <w:numFmt w:val="bullet"/>
      <w:lvlText w:val="-"/>
      <w:lvlJc w:val="left"/>
      <w:pPr>
        <w:ind w:left="683" w:hanging="360"/>
      </w:pPr>
      <w:rPr>
        <w:rFonts w:ascii="Calibri" w:hAnsi="Calibri" w:hint="default"/>
      </w:rPr>
    </w:lvl>
    <w:lvl w:ilvl="1" w:tplc="04150003">
      <w:start w:val="1"/>
      <w:numFmt w:val="bullet"/>
      <w:lvlText w:val="o"/>
      <w:lvlJc w:val="left"/>
      <w:pPr>
        <w:ind w:left="1403" w:hanging="360"/>
      </w:pPr>
      <w:rPr>
        <w:rFonts w:ascii="Courier New" w:hAnsi="Courier New" w:cs="Courier New" w:hint="default"/>
      </w:rPr>
    </w:lvl>
    <w:lvl w:ilvl="2" w:tplc="04150005" w:tentative="1">
      <w:start w:val="1"/>
      <w:numFmt w:val="bullet"/>
      <w:lvlText w:val=""/>
      <w:lvlJc w:val="left"/>
      <w:pPr>
        <w:ind w:left="2123" w:hanging="360"/>
      </w:pPr>
      <w:rPr>
        <w:rFonts w:ascii="Wingdings" w:hAnsi="Wingdings" w:hint="default"/>
      </w:rPr>
    </w:lvl>
    <w:lvl w:ilvl="3" w:tplc="04150001" w:tentative="1">
      <w:start w:val="1"/>
      <w:numFmt w:val="bullet"/>
      <w:lvlText w:val=""/>
      <w:lvlJc w:val="left"/>
      <w:pPr>
        <w:ind w:left="2843" w:hanging="360"/>
      </w:pPr>
      <w:rPr>
        <w:rFonts w:ascii="Symbol" w:hAnsi="Symbol" w:hint="default"/>
      </w:rPr>
    </w:lvl>
    <w:lvl w:ilvl="4" w:tplc="04150003" w:tentative="1">
      <w:start w:val="1"/>
      <w:numFmt w:val="bullet"/>
      <w:lvlText w:val="o"/>
      <w:lvlJc w:val="left"/>
      <w:pPr>
        <w:ind w:left="3563" w:hanging="360"/>
      </w:pPr>
      <w:rPr>
        <w:rFonts w:ascii="Courier New" w:hAnsi="Courier New" w:cs="Courier New" w:hint="default"/>
      </w:rPr>
    </w:lvl>
    <w:lvl w:ilvl="5" w:tplc="04150005" w:tentative="1">
      <w:start w:val="1"/>
      <w:numFmt w:val="bullet"/>
      <w:lvlText w:val=""/>
      <w:lvlJc w:val="left"/>
      <w:pPr>
        <w:ind w:left="4283" w:hanging="360"/>
      </w:pPr>
      <w:rPr>
        <w:rFonts w:ascii="Wingdings" w:hAnsi="Wingdings" w:hint="default"/>
      </w:rPr>
    </w:lvl>
    <w:lvl w:ilvl="6" w:tplc="04150001" w:tentative="1">
      <w:start w:val="1"/>
      <w:numFmt w:val="bullet"/>
      <w:lvlText w:val=""/>
      <w:lvlJc w:val="left"/>
      <w:pPr>
        <w:ind w:left="5003" w:hanging="360"/>
      </w:pPr>
      <w:rPr>
        <w:rFonts w:ascii="Symbol" w:hAnsi="Symbol" w:hint="default"/>
      </w:rPr>
    </w:lvl>
    <w:lvl w:ilvl="7" w:tplc="04150003" w:tentative="1">
      <w:start w:val="1"/>
      <w:numFmt w:val="bullet"/>
      <w:lvlText w:val="o"/>
      <w:lvlJc w:val="left"/>
      <w:pPr>
        <w:ind w:left="5723" w:hanging="360"/>
      </w:pPr>
      <w:rPr>
        <w:rFonts w:ascii="Courier New" w:hAnsi="Courier New" w:cs="Courier New" w:hint="default"/>
      </w:rPr>
    </w:lvl>
    <w:lvl w:ilvl="8" w:tplc="04150005" w:tentative="1">
      <w:start w:val="1"/>
      <w:numFmt w:val="bullet"/>
      <w:lvlText w:val=""/>
      <w:lvlJc w:val="left"/>
      <w:pPr>
        <w:ind w:left="6443" w:hanging="360"/>
      </w:pPr>
      <w:rPr>
        <w:rFonts w:ascii="Wingdings" w:hAnsi="Wingdings" w:hint="default"/>
      </w:rPr>
    </w:lvl>
  </w:abstractNum>
  <w:abstractNum w:abstractNumId="36">
    <w:nsid w:val="246E59E2"/>
    <w:multiLevelType w:val="hybridMultilevel"/>
    <w:tmpl w:val="DC08A85A"/>
    <w:lvl w:ilvl="0" w:tplc="551ECBA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249B7F22"/>
    <w:multiLevelType w:val="hybridMultilevel"/>
    <w:tmpl w:val="2EFE18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25CB18C0"/>
    <w:multiLevelType w:val="hybridMultilevel"/>
    <w:tmpl w:val="F3DCF0BC"/>
    <w:lvl w:ilvl="0" w:tplc="935CB652">
      <w:start w:val="1"/>
      <w:numFmt w:val="decimal"/>
      <w:lvlText w:val="%1."/>
      <w:lvlJc w:val="left"/>
      <w:pPr>
        <w:ind w:left="643" w:hanging="360"/>
      </w:pPr>
      <w:rPr>
        <w:rFonts w:hint="default"/>
      </w:rPr>
    </w:lvl>
    <w:lvl w:ilvl="1" w:tplc="04150019">
      <w:start w:val="1"/>
      <w:numFmt w:val="lowerLetter"/>
      <w:lvlText w:val="%2."/>
      <w:lvlJc w:val="left"/>
      <w:pPr>
        <w:ind w:left="1363" w:hanging="360"/>
      </w:pPr>
    </w:lvl>
    <w:lvl w:ilvl="2" w:tplc="0415001B">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39">
    <w:nsid w:val="25D62E57"/>
    <w:multiLevelType w:val="hybridMultilevel"/>
    <w:tmpl w:val="DEA2A898"/>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270B1191"/>
    <w:multiLevelType w:val="hybridMultilevel"/>
    <w:tmpl w:val="D902E3DC"/>
    <w:lvl w:ilvl="0" w:tplc="DF6E19E6">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1">
    <w:nsid w:val="27D12CF8"/>
    <w:multiLevelType w:val="hybridMultilevel"/>
    <w:tmpl w:val="A87873A0"/>
    <w:lvl w:ilvl="0" w:tplc="A2BC97DC">
      <w:start w:val="1"/>
      <w:numFmt w:val="decimal"/>
      <w:lvlText w:val="%1."/>
      <w:lvlJc w:val="left"/>
      <w:pPr>
        <w:ind w:left="720" w:hanging="360"/>
      </w:pPr>
      <w:rPr>
        <w:rFonts w:hint="default"/>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29CA5FB1"/>
    <w:multiLevelType w:val="hybridMultilevel"/>
    <w:tmpl w:val="C5D4DB52"/>
    <w:lvl w:ilvl="0" w:tplc="DF6E19E6">
      <w:start w:val="1"/>
      <w:numFmt w:val="bullet"/>
      <w:lvlText w:val="-"/>
      <w:lvlJc w:val="left"/>
      <w:pPr>
        <w:ind w:left="323" w:hanging="360"/>
      </w:pPr>
      <w:rPr>
        <w:rFonts w:ascii="Calibri" w:hAnsi="Calibri" w:hint="default"/>
      </w:rPr>
    </w:lvl>
    <w:lvl w:ilvl="1" w:tplc="04150003">
      <w:start w:val="1"/>
      <w:numFmt w:val="bullet"/>
      <w:lvlText w:val="o"/>
      <w:lvlJc w:val="left"/>
      <w:pPr>
        <w:ind w:left="1043" w:hanging="360"/>
      </w:pPr>
      <w:rPr>
        <w:rFonts w:ascii="Courier New" w:hAnsi="Courier New" w:cs="Courier New" w:hint="default"/>
      </w:rPr>
    </w:lvl>
    <w:lvl w:ilvl="2" w:tplc="04150005" w:tentative="1">
      <w:start w:val="1"/>
      <w:numFmt w:val="bullet"/>
      <w:lvlText w:val=""/>
      <w:lvlJc w:val="left"/>
      <w:pPr>
        <w:ind w:left="1763" w:hanging="360"/>
      </w:pPr>
      <w:rPr>
        <w:rFonts w:ascii="Wingdings" w:hAnsi="Wingdings" w:hint="default"/>
      </w:rPr>
    </w:lvl>
    <w:lvl w:ilvl="3" w:tplc="04150001" w:tentative="1">
      <w:start w:val="1"/>
      <w:numFmt w:val="bullet"/>
      <w:lvlText w:val=""/>
      <w:lvlJc w:val="left"/>
      <w:pPr>
        <w:ind w:left="2483" w:hanging="360"/>
      </w:pPr>
      <w:rPr>
        <w:rFonts w:ascii="Symbol" w:hAnsi="Symbol" w:hint="default"/>
      </w:rPr>
    </w:lvl>
    <w:lvl w:ilvl="4" w:tplc="04150003" w:tentative="1">
      <w:start w:val="1"/>
      <w:numFmt w:val="bullet"/>
      <w:lvlText w:val="o"/>
      <w:lvlJc w:val="left"/>
      <w:pPr>
        <w:ind w:left="3203" w:hanging="360"/>
      </w:pPr>
      <w:rPr>
        <w:rFonts w:ascii="Courier New" w:hAnsi="Courier New" w:cs="Courier New" w:hint="default"/>
      </w:rPr>
    </w:lvl>
    <w:lvl w:ilvl="5" w:tplc="04150005" w:tentative="1">
      <w:start w:val="1"/>
      <w:numFmt w:val="bullet"/>
      <w:lvlText w:val=""/>
      <w:lvlJc w:val="left"/>
      <w:pPr>
        <w:ind w:left="3923" w:hanging="360"/>
      </w:pPr>
      <w:rPr>
        <w:rFonts w:ascii="Wingdings" w:hAnsi="Wingdings" w:hint="default"/>
      </w:rPr>
    </w:lvl>
    <w:lvl w:ilvl="6" w:tplc="04150001" w:tentative="1">
      <w:start w:val="1"/>
      <w:numFmt w:val="bullet"/>
      <w:lvlText w:val=""/>
      <w:lvlJc w:val="left"/>
      <w:pPr>
        <w:ind w:left="4643" w:hanging="360"/>
      </w:pPr>
      <w:rPr>
        <w:rFonts w:ascii="Symbol" w:hAnsi="Symbol" w:hint="default"/>
      </w:rPr>
    </w:lvl>
    <w:lvl w:ilvl="7" w:tplc="04150003" w:tentative="1">
      <w:start w:val="1"/>
      <w:numFmt w:val="bullet"/>
      <w:lvlText w:val="o"/>
      <w:lvlJc w:val="left"/>
      <w:pPr>
        <w:ind w:left="5363" w:hanging="360"/>
      </w:pPr>
      <w:rPr>
        <w:rFonts w:ascii="Courier New" w:hAnsi="Courier New" w:cs="Courier New" w:hint="default"/>
      </w:rPr>
    </w:lvl>
    <w:lvl w:ilvl="8" w:tplc="04150005" w:tentative="1">
      <w:start w:val="1"/>
      <w:numFmt w:val="bullet"/>
      <w:lvlText w:val=""/>
      <w:lvlJc w:val="left"/>
      <w:pPr>
        <w:ind w:left="6083" w:hanging="360"/>
      </w:pPr>
      <w:rPr>
        <w:rFonts w:ascii="Wingdings" w:hAnsi="Wingdings" w:hint="default"/>
      </w:rPr>
    </w:lvl>
  </w:abstractNum>
  <w:abstractNum w:abstractNumId="43">
    <w:nsid w:val="2C057BB4"/>
    <w:multiLevelType w:val="hybridMultilevel"/>
    <w:tmpl w:val="10AA89A4"/>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nsid w:val="2C8E049F"/>
    <w:multiLevelType w:val="hybridMultilevel"/>
    <w:tmpl w:val="EED28C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2D990F1C"/>
    <w:multiLevelType w:val="multilevel"/>
    <w:tmpl w:val="9D64950C"/>
    <w:lvl w:ilvl="0">
      <w:start w:val="1"/>
      <w:numFmt w:val="decimal"/>
      <w:pStyle w:val="Heading1"/>
      <w:lvlText w:val="%1"/>
      <w:lvlJc w:val="left"/>
      <w:pPr>
        <w:tabs>
          <w:tab w:val="num" w:pos="1152"/>
        </w:tabs>
        <w:ind w:left="1152" w:hanging="432"/>
      </w:pPr>
      <w:rPr>
        <w:rFonts w:cs="Avenir-Light" w:hint="default"/>
      </w:rPr>
    </w:lvl>
    <w:lvl w:ilvl="1">
      <w:start w:val="1"/>
      <w:numFmt w:val="decimal"/>
      <w:pStyle w:val="Heading11"/>
      <w:lvlText w:val="%1.%2"/>
      <w:lvlJc w:val="left"/>
      <w:pPr>
        <w:tabs>
          <w:tab w:val="num" w:pos="1296"/>
        </w:tabs>
        <w:ind w:left="1296" w:hanging="576"/>
      </w:pPr>
      <w:rPr>
        <w:rFonts w:cs="Avenir-Light" w:hint="default"/>
      </w:rPr>
    </w:lvl>
    <w:lvl w:ilvl="2">
      <w:start w:val="1"/>
      <w:numFmt w:val="decimal"/>
      <w:pStyle w:val="Heading111"/>
      <w:lvlText w:val="%1.%2.%3"/>
      <w:lvlJc w:val="left"/>
      <w:pPr>
        <w:tabs>
          <w:tab w:val="num" w:pos="1440"/>
        </w:tabs>
        <w:ind w:left="1440" w:hanging="720"/>
      </w:pPr>
      <w:rPr>
        <w:rFonts w:cs="Avenir-Light" w:hint="default"/>
      </w:rPr>
    </w:lvl>
    <w:lvl w:ilvl="3">
      <w:start w:val="1"/>
      <w:numFmt w:val="decimal"/>
      <w:pStyle w:val="Heading1111"/>
      <w:lvlText w:val="%1.%2.%3.%4"/>
      <w:lvlJc w:val="left"/>
      <w:pPr>
        <w:tabs>
          <w:tab w:val="num" w:pos="1584"/>
        </w:tabs>
        <w:ind w:left="1584" w:hanging="864"/>
      </w:pPr>
      <w:rPr>
        <w:rFonts w:cs="Avenir-Light" w:hint="default"/>
      </w:rPr>
    </w:lvl>
    <w:lvl w:ilvl="4">
      <w:start w:val="1"/>
      <w:numFmt w:val="decimal"/>
      <w:lvlText w:val="%1.%2.%3.%4.%5"/>
      <w:lvlJc w:val="left"/>
      <w:pPr>
        <w:tabs>
          <w:tab w:val="num" w:pos="1728"/>
        </w:tabs>
        <w:ind w:left="1728" w:hanging="1008"/>
      </w:pPr>
      <w:rPr>
        <w:rFonts w:cs="Avenir-Light" w:hint="default"/>
      </w:rPr>
    </w:lvl>
    <w:lvl w:ilvl="5">
      <w:start w:val="1"/>
      <w:numFmt w:val="decimal"/>
      <w:lvlText w:val="%1.%2.%3.%4.%5.%6"/>
      <w:lvlJc w:val="left"/>
      <w:pPr>
        <w:tabs>
          <w:tab w:val="num" w:pos="1872"/>
        </w:tabs>
        <w:ind w:left="1872" w:hanging="1152"/>
      </w:pPr>
      <w:rPr>
        <w:rFonts w:cs="Avenir-Light" w:hint="default"/>
      </w:rPr>
    </w:lvl>
    <w:lvl w:ilvl="6">
      <w:start w:val="1"/>
      <w:numFmt w:val="decimal"/>
      <w:lvlText w:val="%1.%2.%3.%4.%5.%6.%7"/>
      <w:lvlJc w:val="left"/>
      <w:pPr>
        <w:tabs>
          <w:tab w:val="num" w:pos="2016"/>
        </w:tabs>
        <w:ind w:left="2016" w:hanging="1296"/>
      </w:pPr>
      <w:rPr>
        <w:rFonts w:cs="Avenir-Light" w:hint="default"/>
      </w:rPr>
    </w:lvl>
    <w:lvl w:ilvl="7">
      <w:start w:val="1"/>
      <w:numFmt w:val="decimal"/>
      <w:lvlText w:val="%1.%2.%3.%4.%5.%6.%7.%8"/>
      <w:lvlJc w:val="left"/>
      <w:pPr>
        <w:tabs>
          <w:tab w:val="num" w:pos="2160"/>
        </w:tabs>
        <w:ind w:left="2160" w:hanging="1440"/>
      </w:pPr>
      <w:rPr>
        <w:rFonts w:cs="Avenir-Light" w:hint="default"/>
      </w:rPr>
    </w:lvl>
    <w:lvl w:ilvl="8">
      <w:start w:val="1"/>
      <w:numFmt w:val="decimal"/>
      <w:lvlText w:val="%1.%2.%3.%4.%5.%6.%7.%8.%9"/>
      <w:lvlJc w:val="left"/>
      <w:pPr>
        <w:tabs>
          <w:tab w:val="num" w:pos="2304"/>
        </w:tabs>
        <w:ind w:left="2304" w:hanging="1584"/>
      </w:pPr>
      <w:rPr>
        <w:rFonts w:cs="Avenir-Light" w:hint="default"/>
      </w:rPr>
    </w:lvl>
  </w:abstractNum>
  <w:abstractNum w:abstractNumId="46">
    <w:nsid w:val="2F191B8F"/>
    <w:multiLevelType w:val="hybridMultilevel"/>
    <w:tmpl w:val="749024BA"/>
    <w:lvl w:ilvl="0" w:tplc="3B603A70">
      <w:start w:val="1"/>
      <w:numFmt w:val="decimal"/>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nsid w:val="2F1F047A"/>
    <w:multiLevelType w:val="hybridMultilevel"/>
    <w:tmpl w:val="E24E8C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2F5644D4"/>
    <w:multiLevelType w:val="hybridMultilevel"/>
    <w:tmpl w:val="03A8A62E"/>
    <w:lvl w:ilvl="0" w:tplc="C0F88594">
      <w:start w:val="1"/>
      <w:numFmt w:val="decimal"/>
      <w:lvlText w:val="%1."/>
      <w:lvlJc w:val="left"/>
      <w:pPr>
        <w:ind w:left="720" w:hanging="360"/>
      </w:pPr>
      <w:rPr>
        <w:rFonts w:hint="default"/>
      </w:rPr>
    </w:lvl>
    <w:lvl w:ilvl="1" w:tplc="F0A811D6" w:tentative="1">
      <w:start w:val="1"/>
      <w:numFmt w:val="lowerLetter"/>
      <w:lvlText w:val="%2."/>
      <w:lvlJc w:val="left"/>
      <w:pPr>
        <w:ind w:left="1440" w:hanging="360"/>
      </w:pPr>
    </w:lvl>
    <w:lvl w:ilvl="2" w:tplc="98EE640C" w:tentative="1">
      <w:start w:val="1"/>
      <w:numFmt w:val="lowerRoman"/>
      <w:lvlText w:val="%3."/>
      <w:lvlJc w:val="right"/>
      <w:pPr>
        <w:ind w:left="2160" w:hanging="180"/>
      </w:pPr>
    </w:lvl>
    <w:lvl w:ilvl="3" w:tplc="A66C1C9C" w:tentative="1">
      <w:start w:val="1"/>
      <w:numFmt w:val="decimal"/>
      <w:lvlText w:val="%4."/>
      <w:lvlJc w:val="left"/>
      <w:pPr>
        <w:ind w:left="2880" w:hanging="360"/>
      </w:pPr>
    </w:lvl>
    <w:lvl w:ilvl="4" w:tplc="0A5228E8" w:tentative="1">
      <w:start w:val="1"/>
      <w:numFmt w:val="lowerLetter"/>
      <w:lvlText w:val="%5."/>
      <w:lvlJc w:val="left"/>
      <w:pPr>
        <w:ind w:left="3600" w:hanging="360"/>
      </w:pPr>
    </w:lvl>
    <w:lvl w:ilvl="5" w:tplc="BEFAFA54" w:tentative="1">
      <w:start w:val="1"/>
      <w:numFmt w:val="lowerRoman"/>
      <w:lvlText w:val="%6."/>
      <w:lvlJc w:val="right"/>
      <w:pPr>
        <w:ind w:left="4320" w:hanging="180"/>
      </w:pPr>
    </w:lvl>
    <w:lvl w:ilvl="6" w:tplc="33328BAE" w:tentative="1">
      <w:start w:val="1"/>
      <w:numFmt w:val="decimal"/>
      <w:lvlText w:val="%7."/>
      <w:lvlJc w:val="left"/>
      <w:pPr>
        <w:ind w:left="5040" w:hanging="360"/>
      </w:pPr>
    </w:lvl>
    <w:lvl w:ilvl="7" w:tplc="2DFA3840" w:tentative="1">
      <w:start w:val="1"/>
      <w:numFmt w:val="lowerLetter"/>
      <w:lvlText w:val="%8."/>
      <w:lvlJc w:val="left"/>
      <w:pPr>
        <w:ind w:left="5760" w:hanging="360"/>
      </w:pPr>
    </w:lvl>
    <w:lvl w:ilvl="8" w:tplc="5D3EA908" w:tentative="1">
      <w:start w:val="1"/>
      <w:numFmt w:val="lowerRoman"/>
      <w:lvlText w:val="%9."/>
      <w:lvlJc w:val="right"/>
      <w:pPr>
        <w:ind w:left="6480" w:hanging="180"/>
      </w:pPr>
    </w:lvl>
  </w:abstractNum>
  <w:abstractNum w:abstractNumId="49">
    <w:nsid w:val="306558FB"/>
    <w:multiLevelType w:val="hybridMultilevel"/>
    <w:tmpl w:val="D5EA327A"/>
    <w:lvl w:ilvl="0" w:tplc="35AC812E">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30C06A54"/>
    <w:multiLevelType w:val="multilevel"/>
    <w:tmpl w:val="0FB61412"/>
    <w:lvl w:ilvl="0">
      <w:start w:val="1"/>
      <w:numFmt w:val="decimal"/>
      <w:lvlText w:val="%1."/>
      <w:lvlJc w:val="left"/>
      <w:pPr>
        <w:ind w:left="2427" w:hanging="360"/>
      </w:pPr>
      <w:rPr>
        <w:rFonts w:ascii="Times New Roman PL" w:hAnsi="Times New Roman PL" w:hint="default"/>
        <w:sz w:val="20"/>
        <w:szCs w:val="20"/>
      </w:rPr>
    </w:lvl>
    <w:lvl w:ilvl="1">
      <w:start w:val="1"/>
      <w:numFmt w:val="decimal"/>
      <w:lvlText w:val="2.%2"/>
      <w:lvlJc w:val="left"/>
      <w:pPr>
        <w:ind w:left="1494" w:hanging="360"/>
      </w:pPr>
      <w:rPr>
        <w:rFonts w:hint="default"/>
        <w:b/>
        <w:lang w:val="pl-PL"/>
      </w:rPr>
    </w:lvl>
    <w:lvl w:ilvl="2">
      <w:start w:val="1"/>
      <w:numFmt w:val="decimal"/>
      <w:isLgl/>
      <w:lvlText w:val="%1.%2.%3."/>
      <w:lvlJc w:val="left"/>
      <w:pPr>
        <w:ind w:left="2973" w:hanging="720"/>
      </w:pPr>
      <w:rPr>
        <w:rFonts w:hint="default"/>
      </w:rPr>
    </w:lvl>
    <w:lvl w:ilvl="3">
      <w:start w:val="1"/>
      <w:numFmt w:val="decimal"/>
      <w:isLgl/>
      <w:lvlText w:val="%1.%2.%3.%4."/>
      <w:lvlJc w:val="left"/>
      <w:pPr>
        <w:ind w:left="3066" w:hanging="720"/>
      </w:pPr>
      <w:rPr>
        <w:rFonts w:hint="default"/>
      </w:rPr>
    </w:lvl>
    <w:lvl w:ilvl="4">
      <w:start w:val="1"/>
      <w:numFmt w:val="decimal"/>
      <w:isLgl/>
      <w:lvlText w:val="%1.%2.%3.%4.%5."/>
      <w:lvlJc w:val="left"/>
      <w:pPr>
        <w:ind w:left="3519" w:hanging="1080"/>
      </w:pPr>
      <w:rPr>
        <w:rFonts w:hint="default"/>
      </w:rPr>
    </w:lvl>
    <w:lvl w:ilvl="5">
      <w:start w:val="1"/>
      <w:numFmt w:val="decimal"/>
      <w:isLgl/>
      <w:lvlText w:val="%1.%2.%3.%4.%5.%6."/>
      <w:lvlJc w:val="left"/>
      <w:pPr>
        <w:ind w:left="3612" w:hanging="1080"/>
      </w:pPr>
      <w:rPr>
        <w:rFonts w:hint="default"/>
      </w:rPr>
    </w:lvl>
    <w:lvl w:ilvl="6">
      <w:start w:val="1"/>
      <w:numFmt w:val="decimal"/>
      <w:isLgl/>
      <w:lvlText w:val="%1.%2.%3.%4.%5.%6.%7."/>
      <w:lvlJc w:val="left"/>
      <w:pPr>
        <w:ind w:left="3705" w:hanging="1080"/>
      </w:pPr>
      <w:rPr>
        <w:rFonts w:hint="default"/>
      </w:rPr>
    </w:lvl>
    <w:lvl w:ilvl="7">
      <w:start w:val="1"/>
      <w:numFmt w:val="decimal"/>
      <w:isLgl/>
      <w:lvlText w:val="%1.%2.%3.%4.%5.%6.%7.%8."/>
      <w:lvlJc w:val="left"/>
      <w:pPr>
        <w:ind w:left="4158" w:hanging="1440"/>
      </w:pPr>
      <w:rPr>
        <w:rFonts w:hint="default"/>
      </w:rPr>
    </w:lvl>
    <w:lvl w:ilvl="8">
      <w:start w:val="1"/>
      <w:numFmt w:val="decimal"/>
      <w:isLgl/>
      <w:lvlText w:val="%1.%2.%3.%4.%5.%6.%7.%8.%9."/>
      <w:lvlJc w:val="left"/>
      <w:pPr>
        <w:ind w:left="4251" w:hanging="1440"/>
      </w:pPr>
      <w:rPr>
        <w:rFonts w:hint="default"/>
      </w:rPr>
    </w:lvl>
  </w:abstractNum>
  <w:abstractNum w:abstractNumId="51">
    <w:nsid w:val="31030361"/>
    <w:multiLevelType w:val="hybridMultilevel"/>
    <w:tmpl w:val="1C205B86"/>
    <w:lvl w:ilvl="0" w:tplc="8AC41C66">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31425CCD"/>
    <w:multiLevelType w:val="hybridMultilevel"/>
    <w:tmpl w:val="00D68C72"/>
    <w:lvl w:ilvl="0" w:tplc="04150011">
      <w:start w:val="1"/>
      <w:numFmt w:val="decimal"/>
      <w:lvlText w:val="%1)"/>
      <w:lvlJc w:val="left"/>
      <w:pPr>
        <w:ind w:left="1230" w:hanging="360"/>
      </w:pPr>
    </w:lvl>
    <w:lvl w:ilvl="1" w:tplc="04150019" w:tentative="1">
      <w:start w:val="1"/>
      <w:numFmt w:val="lowerLetter"/>
      <w:lvlText w:val="%2."/>
      <w:lvlJc w:val="left"/>
      <w:pPr>
        <w:ind w:left="1950" w:hanging="360"/>
      </w:pPr>
    </w:lvl>
    <w:lvl w:ilvl="2" w:tplc="0415001B" w:tentative="1">
      <w:start w:val="1"/>
      <w:numFmt w:val="lowerRoman"/>
      <w:lvlText w:val="%3."/>
      <w:lvlJc w:val="right"/>
      <w:pPr>
        <w:ind w:left="2670" w:hanging="180"/>
      </w:pPr>
    </w:lvl>
    <w:lvl w:ilvl="3" w:tplc="0415000F" w:tentative="1">
      <w:start w:val="1"/>
      <w:numFmt w:val="decimal"/>
      <w:lvlText w:val="%4."/>
      <w:lvlJc w:val="left"/>
      <w:pPr>
        <w:ind w:left="3390" w:hanging="360"/>
      </w:pPr>
    </w:lvl>
    <w:lvl w:ilvl="4" w:tplc="04150019" w:tentative="1">
      <w:start w:val="1"/>
      <w:numFmt w:val="lowerLetter"/>
      <w:lvlText w:val="%5."/>
      <w:lvlJc w:val="left"/>
      <w:pPr>
        <w:ind w:left="4110" w:hanging="360"/>
      </w:pPr>
    </w:lvl>
    <w:lvl w:ilvl="5" w:tplc="0415001B" w:tentative="1">
      <w:start w:val="1"/>
      <w:numFmt w:val="lowerRoman"/>
      <w:lvlText w:val="%6."/>
      <w:lvlJc w:val="right"/>
      <w:pPr>
        <w:ind w:left="4830" w:hanging="180"/>
      </w:pPr>
    </w:lvl>
    <w:lvl w:ilvl="6" w:tplc="0415000F" w:tentative="1">
      <w:start w:val="1"/>
      <w:numFmt w:val="decimal"/>
      <w:lvlText w:val="%7."/>
      <w:lvlJc w:val="left"/>
      <w:pPr>
        <w:ind w:left="5550" w:hanging="360"/>
      </w:pPr>
    </w:lvl>
    <w:lvl w:ilvl="7" w:tplc="04150019" w:tentative="1">
      <w:start w:val="1"/>
      <w:numFmt w:val="lowerLetter"/>
      <w:lvlText w:val="%8."/>
      <w:lvlJc w:val="left"/>
      <w:pPr>
        <w:ind w:left="6270" w:hanging="360"/>
      </w:pPr>
    </w:lvl>
    <w:lvl w:ilvl="8" w:tplc="0415001B" w:tentative="1">
      <w:start w:val="1"/>
      <w:numFmt w:val="lowerRoman"/>
      <w:lvlText w:val="%9."/>
      <w:lvlJc w:val="right"/>
      <w:pPr>
        <w:ind w:left="6990" w:hanging="180"/>
      </w:pPr>
    </w:lvl>
  </w:abstractNum>
  <w:abstractNum w:abstractNumId="53">
    <w:nsid w:val="345A16ED"/>
    <w:multiLevelType w:val="singleLevel"/>
    <w:tmpl w:val="8F2AD8CC"/>
    <w:lvl w:ilvl="0">
      <w:start w:val="1"/>
      <w:numFmt w:val="bullet"/>
      <w:pStyle w:val="enum1"/>
      <w:lvlText w:val=""/>
      <w:lvlJc w:val="left"/>
      <w:pPr>
        <w:tabs>
          <w:tab w:val="num" w:pos="720"/>
        </w:tabs>
        <w:ind w:left="720" w:hanging="360"/>
      </w:pPr>
      <w:rPr>
        <w:rFonts w:ascii="Symbol" w:hAnsi="Symbol" w:hint="default"/>
      </w:rPr>
    </w:lvl>
  </w:abstractNum>
  <w:abstractNum w:abstractNumId="54">
    <w:nsid w:val="397F0BEB"/>
    <w:multiLevelType w:val="hybridMultilevel"/>
    <w:tmpl w:val="E168DD38"/>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nsid w:val="3AB749A9"/>
    <w:multiLevelType w:val="hybridMultilevel"/>
    <w:tmpl w:val="60AE6710"/>
    <w:lvl w:ilvl="0" w:tplc="0415000F">
      <w:start w:val="1"/>
      <w:numFmt w:val="decimal"/>
      <w:lvlText w:val="%1."/>
      <w:lvlJc w:val="left"/>
      <w:pPr>
        <w:ind w:left="720" w:hanging="360"/>
      </w:pPr>
      <w:rPr>
        <w:rFonts w:hint="default"/>
      </w:rPr>
    </w:lvl>
    <w:lvl w:ilvl="1" w:tplc="6748B27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3AB90F71"/>
    <w:multiLevelType w:val="multilevel"/>
    <w:tmpl w:val="33105F86"/>
    <w:lvl w:ilvl="0">
      <w:start w:val="1"/>
      <w:numFmt w:val="decimal"/>
      <w:lvlText w:val="%1."/>
      <w:lvlJc w:val="left"/>
      <w:pPr>
        <w:ind w:left="360" w:hanging="360"/>
      </w:pPr>
      <w:rPr>
        <w:rFonts w:hint="default"/>
      </w:rPr>
    </w:lvl>
    <w:lvl w:ilvl="1">
      <w:start w:val="4"/>
      <w:numFmt w:val="decimal"/>
      <w:lvlText w:val="%1.%2."/>
      <w:lvlJc w:val="left"/>
      <w:pPr>
        <w:ind w:left="507" w:hanging="360"/>
      </w:pPr>
      <w:rPr>
        <w:rFonts w:hint="default"/>
      </w:rPr>
    </w:lvl>
    <w:lvl w:ilvl="2">
      <w:start w:val="1"/>
      <w:numFmt w:val="decimal"/>
      <w:lvlText w:val="%1.%2.%3."/>
      <w:lvlJc w:val="left"/>
      <w:pPr>
        <w:ind w:left="1014" w:hanging="720"/>
      </w:pPr>
      <w:rPr>
        <w:rFonts w:hint="default"/>
      </w:rPr>
    </w:lvl>
    <w:lvl w:ilvl="3">
      <w:start w:val="1"/>
      <w:numFmt w:val="decimal"/>
      <w:lvlText w:val="%1.%2.%3.%4."/>
      <w:lvlJc w:val="left"/>
      <w:pPr>
        <w:ind w:left="1161" w:hanging="720"/>
      </w:pPr>
      <w:rPr>
        <w:rFonts w:hint="default"/>
      </w:rPr>
    </w:lvl>
    <w:lvl w:ilvl="4">
      <w:start w:val="1"/>
      <w:numFmt w:val="decimal"/>
      <w:lvlText w:val="%1.%2.%3.%4.%5."/>
      <w:lvlJc w:val="left"/>
      <w:pPr>
        <w:ind w:left="1668" w:hanging="1080"/>
      </w:pPr>
      <w:rPr>
        <w:rFonts w:hint="default"/>
      </w:rPr>
    </w:lvl>
    <w:lvl w:ilvl="5">
      <w:start w:val="1"/>
      <w:numFmt w:val="decimal"/>
      <w:lvlText w:val="%1.%2.%3.%4.%5.%6."/>
      <w:lvlJc w:val="left"/>
      <w:pPr>
        <w:ind w:left="1815" w:hanging="1080"/>
      </w:pPr>
      <w:rPr>
        <w:rFonts w:hint="default"/>
      </w:rPr>
    </w:lvl>
    <w:lvl w:ilvl="6">
      <w:start w:val="1"/>
      <w:numFmt w:val="decimal"/>
      <w:lvlText w:val="%1.%2.%3.%4.%5.%6.%7."/>
      <w:lvlJc w:val="left"/>
      <w:pPr>
        <w:ind w:left="1962" w:hanging="1080"/>
      </w:pPr>
      <w:rPr>
        <w:rFonts w:hint="default"/>
      </w:rPr>
    </w:lvl>
    <w:lvl w:ilvl="7">
      <w:start w:val="1"/>
      <w:numFmt w:val="decimal"/>
      <w:lvlText w:val="%1.%2.%3.%4.%5.%6.%7.%8."/>
      <w:lvlJc w:val="left"/>
      <w:pPr>
        <w:ind w:left="2469" w:hanging="1440"/>
      </w:pPr>
      <w:rPr>
        <w:rFonts w:hint="default"/>
      </w:rPr>
    </w:lvl>
    <w:lvl w:ilvl="8">
      <w:start w:val="1"/>
      <w:numFmt w:val="decimal"/>
      <w:lvlText w:val="%1.%2.%3.%4.%5.%6.%7.%8.%9."/>
      <w:lvlJc w:val="left"/>
      <w:pPr>
        <w:ind w:left="2616" w:hanging="1440"/>
      </w:pPr>
      <w:rPr>
        <w:rFonts w:hint="default"/>
      </w:rPr>
    </w:lvl>
  </w:abstractNum>
  <w:abstractNum w:abstractNumId="57">
    <w:nsid w:val="3B38095F"/>
    <w:multiLevelType w:val="hybridMultilevel"/>
    <w:tmpl w:val="5540E588"/>
    <w:lvl w:ilvl="0" w:tplc="27763802">
      <w:start w:val="1"/>
      <w:numFmt w:val="lowerLetter"/>
      <w:lvlText w:val="%1)"/>
      <w:lvlJc w:val="left"/>
      <w:pPr>
        <w:ind w:left="720" w:hanging="360"/>
      </w:pPr>
      <w:rPr>
        <w:rFont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nsid w:val="3DFA51AF"/>
    <w:multiLevelType w:val="hybridMultilevel"/>
    <w:tmpl w:val="AC0E0544"/>
    <w:lvl w:ilvl="0" w:tplc="83F6121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3F001998"/>
    <w:multiLevelType w:val="hybridMultilevel"/>
    <w:tmpl w:val="41FA6FBC"/>
    <w:lvl w:ilvl="0" w:tplc="B146716A">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409F633B"/>
    <w:multiLevelType w:val="hybridMultilevel"/>
    <w:tmpl w:val="1BE46082"/>
    <w:lvl w:ilvl="0" w:tplc="B9769E0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41EF1D96"/>
    <w:multiLevelType w:val="hybridMultilevel"/>
    <w:tmpl w:val="91E0DDD2"/>
    <w:lvl w:ilvl="0" w:tplc="5A3E976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43705A08"/>
    <w:multiLevelType w:val="multilevel"/>
    <w:tmpl w:val="34B0CDC8"/>
    <w:lvl w:ilvl="0">
      <w:start w:val="1"/>
      <w:numFmt w:val="decimal"/>
      <w:lvlText w:val="%1."/>
      <w:lvlJc w:val="left"/>
      <w:pPr>
        <w:ind w:left="1440" w:hanging="360"/>
      </w:pPr>
      <w:rPr>
        <w:rFonts w:ascii="Fira Sans" w:hAnsi="Fira Sans" w:hint="default"/>
        <w:b w:val="0"/>
        <w:sz w:val="19"/>
        <w:szCs w:val="19"/>
      </w:rPr>
    </w:lvl>
    <w:lvl w:ilvl="1">
      <w:start w:val="1"/>
      <w:numFmt w:val="decimal"/>
      <w:isLgl/>
      <w:lvlText w:val="%1.%2."/>
      <w:lvlJc w:val="left"/>
      <w:pPr>
        <w:ind w:left="1800" w:hanging="720"/>
      </w:pPr>
      <w:rPr>
        <w:rFonts w:ascii="Times New Roman PL" w:hAnsi="Times New Roman PL" w:hint="default"/>
        <w:sz w:val="20"/>
      </w:rPr>
    </w:lvl>
    <w:lvl w:ilvl="2">
      <w:start w:val="1"/>
      <w:numFmt w:val="decimal"/>
      <w:isLgl/>
      <w:lvlText w:val="%1.%2.%3."/>
      <w:lvlJc w:val="left"/>
      <w:pPr>
        <w:ind w:left="1800" w:hanging="720"/>
      </w:pPr>
      <w:rPr>
        <w:rFonts w:ascii="Times New Roman PL" w:hAnsi="Times New Roman PL" w:hint="default"/>
        <w:sz w:val="20"/>
      </w:rPr>
    </w:lvl>
    <w:lvl w:ilvl="3">
      <w:start w:val="1"/>
      <w:numFmt w:val="decimal"/>
      <w:isLgl/>
      <w:lvlText w:val="%1.%2.%3.%4."/>
      <w:lvlJc w:val="left"/>
      <w:pPr>
        <w:ind w:left="2160" w:hanging="1080"/>
      </w:pPr>
      <w:rPr>
        <w:rFonts w:ascii="Times New Roman PL" w:hAnsi="Times New Roman PL" w:hint="default"/>
        <w:sz w:val="20"/>
      </w:rPr>
    </w:lvl>
    <w:lvl w:ilvl="4">
      <w:start w:val="1"/>
      <w:numFmt w:val="decimal"/>
      <w:isLgl/>
      <w:lvlText w:val="%1.%2.%3.%4.%5."/>
      <w:lvlJc w:val="left"/>
      <w:pPr>
        <w:ind w:left="2160" w:hanging="1080"/>
      </w:pPr>
      <w:rPr>
        <w:rFonts w:ascii="Times New Roman PL" w:hAnsi="Times New Roman PL" w:hint="default"/>
        <w:sz w:val="20"/>
      </w:rPr>
    </w:lvl>
    <w:lvl w:ilvl="5">
      <w:start w:val="1"/>
      <w:numFmt w:val="decimal"/>
      <w:isLgl/>
      <w:lvlText w:val="%1.%2.%3.%4.%5.%6."/>
      <w:lvlJc w:val="left"/>
      <w:pPr>
        <w:ind w:left="2520" w:hanging="1440"/>
      </w:pPr>
      <w:rPr>
        <w:rFonts w:ascii="Times New Roman PL" w:hAnsi="Times New Roman PL" w:hint="default"/>
        <w:sz w:val="20"/>
      </w:rPr>
    </w:lvl>
    <w:lvl w:ilvl="6">
      <w:start w:val="1"/>
      <w:numFmt w:val="decimal"/>
      <w:isLgl/>
      <w:lvlText w:val="%1.%2.%3.%4.%5.%6.%7."/>
      <w:lvlJc w:val="left"/>
      <w:pPr>
        <w:ind w:left="2520" w:hanging="1440"/>
      </w:pPr>
      <w:rPr>
        <w:rFonts w:ascii="Times New Roman PL" w:hAnsi="Times New Roman PL" w:hint="default"/>
        <w:sz w:val="20"/>
      </w:rPr>
    </w:lvl>
    <w:lvl w:ilvl="7">
      <w:start w:val="1"/>
      <w:numFmt w:val="decimal"/>
      <w:isLgl/>
      <w:lvlText w:val="%1.%2.%3.%4.%5.%6.%7.%8."/>
      <w:lvlJc w:val="left"/>
      <w:pPr>
        <w:ind w:left="2880" w:hanging="1800"/>
      </w:pPr>
      <w:rPr>
        <w:rFonts w:ascii="Times New Roman PL" w:hAnsi="Times New Roman PL" w:hint="default"/>
        <w:sz w:val="20"/>
      </w:rPr>
    </w:lvl>
    <w:lvl w:ilvl="8">
      <w:start w:val="1"/>
      <w:numFmt w:val="decimal"/>
      <w:isLgl/>
      <w:lvlText w:val="%1.%2.%3.%4.%5.%6.%7.%8.%9."/>
      <w:lvlJc w:val="left"/>
      <w:pPr>
        <w:ind w:left="2880" w:hanging="1800"/>
      </w:pPr>
      <w:rPr>
        <w:rFonts w:ascii="Times New Roman PL" w:hAnsi="Times New Roman PL" w:hint="default"/>
        <w:sz w:val="20"/>
      </w:rPr>
    </w:lvl>
  </w:abstractNum>
  <w:abstractNum w:abstractNumId="63">
    <w:nsid w:val="442F1333"/>
    <w:multiLevelType w:val="hybridMultilevel"/>
    <w:tmpl w:val="6D5A9834"/>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nsid w:val="44F81557"/>
    <w:multiLevelType w:val="hybridMultilevel"/>
    <w:tmpl w:val="C8D06916"/>
    <w:lvl w:ilvl="0" w:tplc="00A06364">
      <w:start w:val="1"/>
      <w:numFmt w:val="decimal"/>
      <w:lvlText w:val="%1."/>
      <w:lvlJc w:val="left"/>
      <w:pPr>
        <w:ind w:left="720" w:hanging="360"/>
      </w:pPr>
      <w:rPr>
        <w:rFonts w:ascii="Fira Sans" w:hAnsi="Fira Sans" w:hint="default"/>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nsid w:val="463F29EF"/>
    <w:multiLevelType w:val="multilevel"/>
    <w:tmpl w:val="8896583C"/>
    <w:lvl w:ilvl="0">
      <w:start w:val="1"/>
      <w:numFmt w:val="decimal"/>
      <w:lvlText w:val="%1."/>
      <w:lvlJc w:val="left"/>
      <w:pPr>
        <w:ind w:left="360" w:hanging="360"/>
      </w:pPr>
      <w:rPr>
        <w:rFonts w:hint="default"/>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46EF73D7"/>
    <w:multiLevelType w:val="multilevel"/>
    <w:tmpl w:val="EF3215F4"/>
    <w:lvl w:ilvl="0">
      <w:start w:val="8"/>
      <w:numFmt w:val="decimal"/>
      <w:lvlText w:val="%1."/>
      <w:lvlJc w:val="left"/>
      <w:pPr>
        <w:ind w:left="2427" w:hanging="360"/>
      </w:pPr>
      <w:rPr>
        <w:rFonts w:ascii="Times New Roman PL" w:hAnsi="Times New Roman PL" w:hint="default"/>
        <w:sz w:val="20"/>
        <w:szCs w:val="20"/>
      </w:rPr>
    </w:lvl>
    <w:lvl w:ilvl="1">
      <w:start w:val="1"/>
      <w:numFmt w:val="decimal"/>
      <w:lvlText w:val="2.%2"/>
      <w:lvlJc w:val="left"/>
      <w:pPr>
        <w:ind w:left="1494" w:hanging="360"/>
      </w:pPr>
      <w:rPr>
        <w:rFonts w:hint="default"/>
      </w:rPr>
    </w:lvl>
    <w:lvl w:ilvl="2">
      <w:start w:val="1"/>
      <w:numFmt w:val="decimal"/>
      <w:isLgl/>
      <w:lvlText w:val="%1.%2.%3."/>
      <w:lvlJc w:val="left"/>
      <w:pPr>
        <w:ind w:left="2973" w:hanging="720"/>
      </w:pPr>
      <w:rPr>
        <w:rFonts w:hint="default"/>
      </w:rPr>
    </w:lvl>
    <w:lvl w:ilvl="3">
      <w:start w:val="1"/>
      <w:numFmt w:val="decimal"/>
      <w:isLgl/>
      <w:lvlText w:val="%1.%2.%3.%4."/>
      <w:lvlJc w:val="left"/>
      <w:pPr>
        <w:ind w:left="3066" w:hanging="720"/>
      </w:pPr>
      <w:rPr>
        <w:rFonts w:hint="default"/>
      </w:rPr>
    </w:lvl>
    <w:lvl w:ilvl="4">
      <w:start w:val="1"/>
      <w:numFmt w:val="decimal"/>
      <w:isLgl/>
      <w:lvlText w:val="%1.%2.%3.%4.%5."/>
      <w:lvlJc w:val="left"/>
      <w:pPr>
        <w:ind w:left="3519" w:hanging="1080"/>
      </w:pPr>
      <w:rPr>
        <w:rFonts w:hint="default"/>
      </w:rPr>
    </w:lvl>
    <w:lvl w:ilvl="5">
      <w:start w:val="1"/>
      <w:numFmt w:val="decimal"/>
      <w:isLgl/>
      <w:lvlText w:val="%1.%2.%3.%4.%5.%6."/>
      <w:lvlJc w:val="left"/>
      <w:pPr>
        <w:ind w:left="3612" w:hanging="1080"/>
      </w:pPr>
      <w:rPr>
        <w:rFonts w:hint="default"/>
      </w:rPr>
    </w:lvl>
    <w:lvl w:ilvl="6">
      <w:start w:val="1"/>
      <w:numFmt w:val="decimal"/>
      <w:isLgl/>
      <w:lvlText w:val="%1.%2.%3.%4.%5.%6.%7."/>
      <w:lvlJc w:val="left"/>
      <w:pPr>
        <w:ind w:left="3705" w:hanging="1080"/>
      </w:pPr>
      <w:rPr>
        <w:rFonts w:hint="default"/>
      </w:rPr>
    </w:lvl>
    <w:lvl w:ilvl="7">
      <w:start w:val="1"/>
      <w:numFmt w:val="decimal"/>
      <w:isLgl/>
      <w:lvlText w:val="%1.%2.%3.%4.%5.%6.%7.%8."/>
      <w:lvlJc w:val="left"/>
      <w:pPr>
        <w:ind w:left="4158" w:hanging="1440"/>
      </w:pPr>
      <w:rPr>
        <w:rFonts w:hint="default"/>
      </w:rPr>
    </w:lvl>
    <w:lvl w:ilvl="8">
      <w:start w:val="1"/>
      <w:numFmt w:val="decimal"/>
      <w:isLgl/>
      <w:lvlText w:val="%1.%2.%3.%4.%5.%6.%7.%8.%9."/>
      <w:lvlJc w:val="left"/>
      <w:pPr>
        <w:ind w:left="4251" w:hanging="1440"/>
      </w:pPr>
      <w:rPr>
        <w:rFonts w:hint="default"/>
      </w:rPr>
    </w:lvl>
  </w:abstractNum>
  <w:abstractNum w:abstractNumId="67">
    <w:nsid w:val="49FC00AB"/>
    <w:multiLevelType w:val="hybridMultilevel"/>
    <w:tmpl w:val="8BA0E13C"/>
    <w:lvl w:ilvl="0" w:tplc="D938B3C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4B4307CD"/>
    <w:multiLevelType w:val="hybridMultilevel"/>
    <w:tmpl w:val="1EEA6778"/>
    <w:lvl w:ilvl="0" w:tplc="4E265B9A">
      <w:start w:val="1"/>
      <w:numFmt w:val="decimal"/>
      <w:pStyle w:val="ustpumowya"/>
      <w:lvlText w:val="%1)"/>
      <w:lvlJc w:val="left"/>
      <w:pPr>
        <w:ind w:left="720" w:hanging="360"/>
      </w:pPr>
      <w:rPr>
        <w:rFonts w:hint="default"/>
      </w:rPr>
    </w:lvl>
    <w:lvl w:ilvl="1" w:tplc="8FDA172C" w:tentative="1">
      <w:start w:val="1"/>
      <w:numFmt w:val="lowerLetter"/>
      <w:lvlText w:val="%2."/>
      <w:lvlJc w:val="left"/>
      <w:pPr>
        <w:ind w:left="1440" w:hanging="360"/>
      </w:pPr>
    </w:lvl>
    <w:lvl w:ilvl="2" w:tplc="6C4E8886">
      <w:start w:val="1"/>
      <w:numFmt w:val="lowerRoman"/>
      <w:lvlText w:val="%3."/>
      <w:lvlJc w:val="right"/>
      <w:pPr>
        <w:ind w:left="2160" w:hanging="180"/>
      </w:pPr>
    </w:lvl>
    <w:lvl w:ilvl="3" w:tplc="10F60330" w:tentative="1">
      <w:start w:val="1"/>
      <w:numFmt w:val="decimal"/>
      <w:lvlText w:val="%4."/>
      <w:lvlJc w:val="left"/>
      <w:pPr>
        <w:ind w:left="2880" w:hanging="360"/>
      </w:pPr>
    </w:lvl>
    <w:lvl w:ilvl="4" w:tplc="8A1A8EFE" w:tentative="1">
      <w:start w:val="1"/>
      <w:numFmt w:val="lowerLetter"/>
      <w:lvlText w:val="%5."/>
      <w:lvlJc w:val="left"/>
      <w:pPr>
        <w:ind w:left="3600" w:hanging="360"/>
      </w:pPr>
    </w:lvl>
    <w:lvl w:ilvl="5" w:tplc="37181F68" w:tentative="1">
      <w:start w:val="1"/>
      <w:numFmt w:val="lowerRoman"/>
      <w:lvlText w:val="%6."/>
      <w:lvlJc w:val="right"/>
      <w:pPr>
        <w:ind w:left="4320" w:hanging="180"/>
      </w:pPr>
    </w:lvl>
    <w:lvl w:ilvl="6" w:tplc="563819FE" w:tentative="1">
      <w:start w:val="1"/>
      <w:numFmt w:val="decimal"/>
      <w:lvlText w:val="%7."/>
      <w:lvlJc w:val="left"/>
      <w:pPr>
        <w:ind w:left="5040" w:hanging="360"/>
      </w:pPr>
    </w:lvl>
    <w:lvl w:ilvl="7" w:tplc="7450968A" w:tentative="1">
      <w:start w:val="1"/>
      <w:numFmt w:val="lowerLetter"/>
      <w:lvlText w:val="%8."/>
      <w:lvlJc w:val="left"/>
      <w:pPr>
        <w:ind w:left="5760" w:hanging="360"/>
      </w:pPr>
    </w:lvl>
    <w:lvl w:ilvl="8" w:tplc="A060311A" w:tentative="1">
      <w:start w:val="1"/>
      <w:numFmt w:val="lowerRoman"/>
      <w:lvlText w:val="%9."/>
      <w:lvlJc w:val="right"/>
      <w:pPr>
        <w:ind w:left="6480" w:hanging="180"/>
      </w:pPr>
    </w:lvl>
  </w:abstractNum>
  <w:abstractNum w:abstractNumId="69">
    <w:nsid w:val="51131AD5"/>
    <w:multiLevelType w:val="hybridMultilevel"/>
    <w:tmpl w:val="20DAB7CE"/>
    <w:lvl w:ilvl="0" w:tplc="DF6E19E6">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nsid w:val="52525496"/>
    <w:multiLevelType w:val="hybridMultilevel"/>
    <w:tmpl w:val="D98ED90C"/>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nsid w:val="52B81DA4"/>
    <w:multiLevelType w:val="hybridMultilevel"/>
    <w:tmpl w:val="F1CE2C4E"/>
    <w:lvl w:ilvl="0" w:tplc="FF4EF1D0">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nsid w:val="53761770"/>
    <w:multiLevelType w:val="hybridMultilevel"/>
    <w:tmpl w:val="CA604ED6"/>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nsid w:val="53A94A06"/>
    <w:multiLevelType w:val="multilevel"/>
    <w:tmpl w:val="10A63152"/>
    <w:lvl w:ilvl="0">
      <w:start w:val="1"/>
      <w:numFmt w:val="decimal"/>
      <w:pStyle w:val="apunktyIp4"/>
      <w:lvlText w:val="%1."/>
      <w:lvlJc w:val="left"/>
      <w:pPr>
        <w:tabs>
          <w:tab w:val="num" w:pos="454"/>
        </w:tabs>
        <w:ind w:left="454" w:hanging="454"/>
      </w:pPr>
      <w:rPr>
        <w:rFonts w:hint="default"/>
      </w:rPr>
    </w:lvl>
    <w:lvl w:ilvl="1">
      <w:start w:val="1"/>
      <w:numFmt w:val="decimal"/>
      <w:pStyle w:val="apunktyIIp5"/>
      <w:lvlText w:val="%2)"/>
      <w:lvlJc w:val="left"/>
      <w:pPr>
        <w:tabs>
          <w:tab w:val="num" w:pos="1134"/>
        </w:tabs>
        <w:ind w:left="1134" w:hanging="680"/>
      </w:pPr>
      <w:rPr>
        <w:rFonts w:hint="default"/>
      </w:rPr>
    </w:lvl>
    <w:lvl w:ilvl="2">
      <w:start w:val="1"/>
      <w:numFmt w:val="lowerLetter"/>
      <w:pStyle w:val="apunktyIIIp6"/>
      <w:lvlText w:val="%3)"/>
      <w:lvlJc w:val="left"/>
      <w:pPr>
        <w:tabs>
          <w:tab w:val="num" w:pos="1758"/>
        </w:tabs>
        <w:ind w:left="1758" w:hanging="737"/>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4">
    <w:nsid w:val="55DB6882"/>
    <w:multiLevelType w:val="hybridMultilevel"/>
    <w:tmpl w:val="CFE89176"/>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nsid w:val="56716ABD"/>
    <w:multiLevelType w:val="hybridMultilevel"/>
    <w:tmpl w:val="4B768650"/>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nsid w:val="570A6230"/>
    <w:multiLevelType w:val="multilevel"/>
    <w:tmpl w:val="53542A9A"/>
    <w:lvl w:ilvl="0">
      <w:start w:val="1"/>
      <w:numFmt w:val="decimal"/>
      <w:pStyle w:val="TableParagraph"/>
      <w:lvlText w:val="%1."/>
      <w:lvlJc w:val="left"/>
      <w:pPr>
        <w:ind w:left="360" w:hanging="360"/>
      </w:pPr>
      <w:rPr>
        <w:color w:val="auto"/>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nsid w:val="58921035"/>
    <w:multiLevelType w:val="hybridMultilevel"/>
    <w:tmpl w:val="A66C17BA"/>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nsid w:val="59D74346"/>
    <w:multiLevelType w:val="hybridMultilevel"/>
    <w:tmpl w:val="AAFAE6D4"/>
    <w:lvl w:ilvl="0" w:tplc="D466C3D6">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5A6A5BEE"/>
    <w:multiLevelType w:val="hybridMultilevel"/>
    <w:tmpl w:val="953828A0"/>
    <w:lvl w:ilvl="0" w:tplc="0B9A6BC6">
      <w:start w:val="1"/>
      <w:numFmt w:val="decimal"/>
      <w:lvlText w:val="%1."/>
      <w:lvlJc w:val="left"/>
      <w:pPr>
        <w:ind w:left="720" w:hanging="360"/>
      </w:pPr>
      <w:rPr>
        <w:strike w:val="0"/>
      </w:rPr>
    </w:lvl>
    <w:lvl w:ilvl="1" w:tplc="5CD6E82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nsid w:val="5CE57E8B"/>
    <w:multiLevelType w:val="hybridMultilevel"/>
    <w:tmpl w:val="3230A4DA"/>
    <w:lvl w:ilvl="0" w:tplc="F71EF442">
      <w:start w:val="1"/>
      <w:numFmt w:val="decimal"/>
      <w:lvlText w:val="%1)"/>
      <w:lvlJc w:val="left"/>
      <w:pPr>
        <w:ind w:left="720" w:hanging="360"/>
      </w:pPr>
      <w:rPr>
        <w:rFonts w:hint="default"/>
      </w:rPr>
    </w:lvl>
    <w:lvl w:ilvl="1" w:tplc="764E285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nsid w:val="5D363B26"/>
    <w:multiLevelType w:val="hybridMultilevel"/>
    <w:tmpl w:val="A002E524"/>
    <w:lvl w:ilvl="0" w:tplc="56766664">
      <w:start w:val="1"/>
      <w:numFmt w:val="decimal"/>
      <w:lvlText w:val="%1."/>
      <w:lvlJc w:val="left"/>
      <w:pPr>
        <w:ind w:left="720" w:hanging="360"/>
      </w:pPr>
      <w:rPr>
        <w:rFonts w:cs="Segoe UI"/>
        <w:i w:val="0"/>
        <w:sz w:val="19"/>
        <w:szCs w:val="19"/>
      </w:rPr>
    </w:lvl>
    <w:lvl w:ilvl="1" w:tplc="70D28A62">
      <w:start w:val="1"/>
      <w:numFmt w:val="lowerLetter"/>
      <w:lvlText w:val="%2."/>
      <w:lvlJc w:val="left"/>
      <w:pPr>
        <w:ind w:left="1440" w:hanging="360"/>
      </w:pPr>
    </w:lvl>
    <w:lvl w:ilvl="2" w:tplc="4F34E7C0">
      <w:start w:val="1"/>
      <w:numFmt w:val="lowerRoman"/>
      <w:lvlText w:val="%3."/>
      <w:lvlJc w:val="right"/>
      <w:pPr>
        <w:ind w:left="2160" w:hanging="180"/>
      </w:pPr>
    </w:lvl>
    <w:lvl w:ilvl="3" w:tplc="5B066728">
      <w:start w:val="1"/>
      <w:numFmt w:val="decimal"/>
      <w:lvlText w:val="%4."/>
      <w:lvlJc w:val="left"/>
      <w:pPr>
        <w:ind w:left="2880" w:hanging="360"/>
      </w:pPr>
    </w:lvl>
    <w:lvl w:ilvl="4" w:tplc="E028EB90">
      <w:start w:val="1"/>
      <w:numFmt w:val="lowerLetter"/>
      <w:lvlText w:val="%5."/>
      <w:lvlJc w:val="left"/>
      <w:pPr>
        <w:ind w:left="3600" w:hanging="360"/>
      </w:pPr>
    </w:lvl>
    <w:lvl w:ilvl="5" w:tplc="8C24C34C">
      <w:start w:val="1"/>
      <w:numFmt w:val="lowerRoman"/>
      <w:lvlText w:val="%6."/>
      <w:lvlJc w:val="right"/>
      <w:pPr>
        <w:ind w:left="4320" w:hanging="180"/>
      </w:pPr>
    </w:lvl>
    <w:lvl w:ilvl="6" w:tplc="F6CEBDA6">
      <w:start w:val="1"/>
      <w:numFmt w:val="decimal"/>
      <w:lvlText w:val="%7."/>
      <w:lvlJc w:val="left"/>
      <w:pPr>
        <w:ind w:left="5040" w:hanging="360"/>
      </w:pPr>
    </w:lvl>
    <w:lvl w:ilvl="7" w:tplc="24F0986E">
      <w:start w:val="1"/>
      <w:numFmt w:val="lowerLetter"/>
      <w:lvlText w:val="%8."/>
      <w:lvlJc w:val="left"/>
      <w:pPr>
        <w:ind w:left="5760" w:hanging="360"/>
      </w:pPr>
    </w:lvl>
    <w:lvl w:ilvl="8" w:tplc="196EE752">
      <w:start w:val="1"/>
      <w:numFmt w:val="lowerRoman"/>
      <w:lvlText w:val="%9."/>
      <w:lvlJc w:val="right"/>
      <w:pPr>
        <w:ind w:left="6480" w:hanging="180"/>
      </w:pPr>
    </w:lvl>
  </w:abstractNum>
  <w:abstractNum w:abstractNumId="82">
    <w:nsid w:val="5E011B21"/>
    <w:multiLevelType w:val="multilevel"/>
    <w:tmpl w:val="33908AC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ascii="Times New Roman PL" w:hAnsi="Times New Roman PL" w:hint="default"/>
        <w:sz w:val="20"/>
        <w:szCs w:val="2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3">
    <w:nsid w:val="5F2676C7"/>
    <w:multiLevelType w:val="hybridMultilevel"/>
    <w:tmpl w:val="E28821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nsid w:val="5F895D23"/>
    <w:multiLevelType w:val="hybridMultilevel"/>
    <w:tmpl w:val="079891C0"/>
    <w:lvl w:ilvl="0" w:tplc="04150011">
      <w:start w:val="1"/>
      <w:numFmt w:val="decimal"/>
      <w:lvlText w:val="%1)"/>
      <w:lvlJc w:val="left"/>
      <w:pPr>
        <w:ind w:left="720" w:hanging="360"/>
      </w:pPr>
      <w:rPr>
        <w:rFonts w:hint="default"/>
      </w:rPr>
    </w:lvl>
    <w:lvl w:ilvl="1" w:tplc="95FE960E">
      <w:start w:val="1"/>
      <w:numFmt w:val="lowerLetter"/>
      <w:lvlText w:val="%2)"/>
      <w:lvlJc w:val="left"/>
      <w:pPr>
        <w:ind w:left="1440" w:hanging="360"/>
      </w:pPr>
      <w:rPr>
        <w:rFonts w:hint="default"/>
      </w:rPr>
    </w:lvl>
    <w:lvl w:ilvl="2" w:tplc="E7BE10C8">
      <w:start w:val="1"/>
      <w:numFmt w:val="decimal"/>
      <w:lvlText w:val="%3."/>
      <w:lvlJc w:val="left"/>
      <w:pPr>
        <w:ind w:left="2340" w:hanging="360"/>
      </w:pPr>
      <w:rPr>
        <w:rFonts w:hint="default"/>
        <w:b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nsid w:val="607244C2"/>
    <w:multiLevelType w:val="hybridMultilevel"/>
    <w:tmpl w:val="21D09E7A"/>
    <w:lvl w:ilvl="0" w:tplc="5F628D8C">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nsid w:val="626C0560"/>
    <w:multiLevelType w:val="hybridMultilevel"/>
    <w:tmpl w:val="E8C8EB6E"/>
    <w:lvl w:ilvl="0" w:tplc="9BB051A0">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nsid w:val="62BE6855"/>
    <w:multiLevelType w:val="hybridMultilevel"/>
    <w:tmpl w:val="DE6207B0"/>
    <w:lvl w:ilvl="0" w:tplc="9142375A">
      <w:start w:val="1"/>
      <w:numFmt w:val="decimal"/>
      <w:lvlText w:val="%1."/>
      <w:lvlJc w:val="left"/>
      <w:pPr>
        <w:ind w:left="720" w:hanging="360"/>
      </w:pPr>
      <w:rPr>
        <w:rFonts w:hint="default"/>
      </w:rPr>
    </w:lvl>
    <w:lvl w:ilvl="1" w:tplc="915022AA">
      <w:start w:val="1"/>
      <w:numFmt w:val="decimal"/>
      <w:lvlText w:val="%2)"/>
      <w:lvlJc w:val="left"/>
      <w:pPr>
        <w:ind w:left="1440" w:hanging="360"/>
      </w:pPr>
      <w:rPr>
        <w:rFonts w:hint="default"/>
      </w:rPr>
    </w:lvl>
    <w:lvl w:ilvl="2" w:tplc="44504542">
      <w:start w:val="1"/>
      <w:numFmt w:val="lowerLetter"/>
      <w:lvlText w:val="%3)"/>
      <w:lvlJc w:val="left"/>
      <w:pPr>
        <w:ind w:left="786"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nsid w:val="62DA1397"/>
    <w:multiLevelType w:val="hybridMultilevel"/>
    <w:tmpl w:val="4E1C01BA"/>
    <w:lvl w:ilvl="0" w:tplc="8AC41C66">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nsid w:val="62DC655B"/>
    <w:multiLevelType w:val="hybridMultilevel"/>
    <w:tmpl w:val="EA28A29C"/>
    <w:lvl w:ilvl="0" w:tplc="76BA3856">
      <w:start w:val="1"/>
      <w:numFmt w:val="decimal"/>
      <w:pStyle w:val="WW-Listanumerowana"/>
      <w:lvlText w:val="%1."/>
      <w:lvlJc w:val="left"/>
      <w:pPr>
        <w:tabs>
          <w:tab w:val="num" w:pos="720"/>
        </w:tabs>
        <w:ind w:left="720" w:hanging="360"/>
      </w:pPr>
      <w:rPr>
        <w:rFonts w:ascii="Avenir-Light" w:hAnsi="Avenir-Light" w:hint="default"/>
        <w:b w:val="0"/>
        <w:i w:val="0"/>
      </w:rPr>
    </w:lvl>
    <w:lvl w:ilvl="1" w:tplc="04150019">
      <w:numFmt w:val="bullet"/>
      <w:lvlText w:val=""/>
      <w:lvlJc w:val="left"/>
      <w:pPr>
        <w:tabs>
          <w:tab w:val="num" w:pos="1440"/>
        </w:tabs>
        <w:ind w:left="1440" w:hanging="360"/>
      </w:pPr>
      <w:rPr>
        <w:rFonts w:ascii="Symbol" w:eastAsia="Avenir-Light" w:hAnsi="Symbol" w:cs="Avenir-Light" w:hint="default"/>
      </w:rPr>
    </w:lvl>
    <w:lvl w:ilvl="2" w:tplc="0415001B">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0">
    <w:nsid w:val="62ED630C"/>
    <w:multiLevelType w:val="hybridMultilevel"/>
    <w:tmpl w:val="15583B9A"/>
    <w:lvl w:ilvl="0" w:tplc="D78818E4">
      <w:start w:val="1"/>
      <w:numFmt w:val="decimal"/>
      <w:lvlText w:val="%1."/>
      <w:lvlJc w:val="left"/>
      <w:pPr>
        <w:ind w:left="720" w:hanging="360"/>
      </w:pPr>
      <w:rPr>
        <w:rFonts w:ascii="Fira Sans" w:eastAsia="Avenir-Light" w:hAnsi="Fira Sans" w:cs="Avenir-Ligh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nsid w:val="66D410DE"/>
    <w:multiLevelType w:val="hybridMultilevel"/>
    <w:tmpl w:val="9C7CE3F0"/>
    <w:lvl w:ilvl="0" w:tplc="C5A6F232">
      <w:start w:val="1"/>
      <w:numFmt w:val="decimal"/>
      <w:lvlText w:val="%1."/>
      <w:lvlJc w:val="left"/>
      <w:pPr>
        <w:ind w:left="720" w:hanging="360"/>
      </w:pPr>
      <w:rPr>
        <w:color w:val="auto"/>
      </w:rPr>
    </w:lvl>
    <w:lvl w:ilvl="1" w:tplc="0546A6C4">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nsid w:val="684A22F5"/>
    <w:multiLevelType w:val="hybridMultilevel"/>
    <w:tmpl w:val="7F7C53BC"/>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3">
    <w:nsid w:val="69441101"/>
    <w:multiLevelType w:val="hybridMultilevel"/>
    <w:tmpl w:val="087601D2"/>
    <w:lvl w:ilvl="0" w:tplc="554A7B9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nsid w:val="695A72C1"/>
    <w:multiLevelType w:val="hybridMultilevel"/>
    <w:tmpl w:val="383CAF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nsid w:val="69B21188"/>
    <w:multiLevelType w:val="hybridMultilevel"/>
    <w:tmpl w:val="D548A6C6"/>
    <w:lvl w:ilvl="0" w:tplc="A7F60BD8">
      <w:start w:val="1"/>
      <w:numFmt w:val="decimal"/>
      <w:lvlText w:val="%1."/>
      <w:lvlJc w:val="right"/>
      <w:pPr>
        <w:ind w:left="2160" w:hanging="180"/>
      </w:pPr>
      <w:rPr>
        <w:rFonts w:ascii="Fira Sans" w:eastAsia="Avenir-Light" w:hAnsi="Fira Sans" w:cs="Wingding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nsid w:val="6EEB0E78"/>
    <w:multiLevelType w:val="hybridMultilevel"/>
    <w:tmpl w:val="9E2A221A"/>
    <w:lvl w:ilvl="0" w:tplc="AF3C35D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nsid w:val="70345C7D"/>
    <w:multiLevelType w:val="hybridMultilevel"/>
    <w:tmpl w:val="D95656FC"/>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8">
    <w:nsid w:val="721A1864"/>
    <w:multiLevelType w:val="hybridMultilevel"/>
    <w:tmpl w:val="BB7AB9FC"/>
    <w:lvl w:ilvl="0" w:tplc="B61E3ED6">
      <w:start w:val="3"/>
      <w:numFmt w:val="decimal"/>
      <w:lvlText w:val="%1."/>
      <w:lvlJc w:val="left"/>
      <w:pPr>
        <w:ind w:left="36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nsid w:val="7376361F"/>
    <w:multiLevelType w:val="hybridMultilevel"/>
    <w:tmpl w:val="A5AC2F32"/>
    <w:lvl w:ilvl="0" w:tplc="24483FE6">
      <w:start w:val="1"/>
      <w:numFmt w:val="upperRoman"/>
      <w:lvlText w:val="%1."/>
      <w:lvlJc w:val="left"/>
      <w:pPr>
        <w:ind w:left="862"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nsid w:val="74745E57"/>
    <w:multiLevelType w:val="hybridMultilevel"/>
    <w:tmpl w:val="CB6EF3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nsid w:val="74901BF3"/>
    <w:multiLevelType w:val="hybridMultilevel"/>
    <w:tmpl w:val="E7C8A628"/>
    <w:lvl w:ilvl="0" w:tplc="DF6E19E6">
      <w:start w:val="1"/>
      <w:numFmt w:val="bullet"/>
      <w:lvlText w:val="-"/>
      <w:lvlJc w:val="left"/>
      <w:pPr>
        <w:ind w:left="765" w:hanging="360"/>
      </w:pPr>
      <w:rPr>
        <w:rFonts w:ascii="Calibri" w:hAnsi="Calibri"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02">
    <w:nsid w:val="7A56006D"/>
    <w:multiLevelType w:val="hybridMultilevel"/>
    <w:tmpl w:val="19EE423E"/>
    <w:lvl w:ilvl="0" w:tplc="B10CB512">
      <w:start w:val="1"/>
      <w:numFmt w:val="decimal"/>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nsid w:val="7A9D239B"/>
    <w:multiLevelType w:val="hybridMultilevel"/>
    <w:tmpl w:val="616AA1EC"/>
    <w:lvl w:ilvl="0" w:tplc="D8EEE3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nsid w:val="7B78797B"/>
    <w:multiLevelType w:val="hybridMultilevel"/>
    <w:tmpl w:val="1D1AF734"/>
    <w:lvl w:ilvl="0" w:tplc="DF6E19E6">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nsid w:val="7C2148D1"/>
    <w:multiLevelType w:val="hybridMultilevel"/>
    <w:tmpl w:val="35B0F32E"/>
    <w:lvl w:ilvl="0" w:tplc="04150017">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06">
    <w:nsid w:val="7DE51CD2"/>
    <w:multiLevelType w:val="hybridMultilevel"/>
    <w:tmpl w:val="321CCB1E"/>
    <w:lvl w:ilvl="0" w:tplc="EE58351E">
      <w:start w:val="1"/>
      <w:numFmt w:val="lowerLetter"/>
      <w:lvlText w:val="%1."/>
      <w:lvlJc w:val="left"/>
      <w:pPr>
        <w:ind w:left="1353" w:hanging="360"/>
      </w:pPr>
      <w:rPr>
        <w:rFonts w:hint="default"/>
      </w:rPr>
    </w:lvl>
    <w:lvl w:ilvl="1" w:tplc="04150019">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07">
    <w:nsid w:val="7F84458F"/>
    <w:multiLevelType w:val="hybridMultilevel"/>
    <w:tmpl w:val="752465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9"/>
  </w:num>
  <w:num w:numId="2">
    <w:abstractNumId w:val="73"/>
  </w:num>
  <w:num w:numId="3">
    <w:abstractNumId w:val="4"/>
  </w:num>
  <w:num w:numId="4">
    <w:abstractNumId w:val="5"/>
  </w:num>
  <w:num w:numId="5">
    <w:abstractNumId w:val="20"/>
  </w:num>
  <w:num w:numId="6">
    <w:abstractNumId w:val="45"/>
  </w:num>
  <w:num w:numId="7">
    <w:abstractNumId w:val="30"/>
  </w:num>
  <w:num w:numId="8">
    <w:abstractNumId w:val="48"/>
  </w:num>
  <w:num w:numId="9">
    <w:abstractNumId w:val="68"/>
  </w:num>
  <w:num w:numId="10">
    <w:abstractNumId w:val="53"/>
  </w:num>
  <w:num w:numId="11">
    <w:abstractNumId w:val="61"/>
  </w:num>
  <w:num w:numId="12">
    <w:abstractNumId w:val="71"/>
  </w:num>
  <w:num w:numId="13">
    <w:abstractNumId w:val="50"/>
  </w:num>
  <w:num w:numId="14">
    <w:abstractNumId w:val="82"/>
  </w:num>
  <w:num w:numId="15">
    <w:abstractNumId w:val="11"/>
  </w:num>
  <w:num w:numId="16">
    <w:abstractNumId w:val="56"/>
  </w:num>
  <w:num w:numId="17">
    <w:abstractNumId w:val="19"/>
  </w:num>
  <w:num w:numId="18">
    <w:abstractNumId w:val="62"/>
  </w:num>
  <w:num w:numId="19">
    <w:abstractNumId w:val="57"/>
  </w:num>
  <w:num w:numId="20">
    <w:abstractNumId w:val="29"/>
  </w:num>
  <w:num w:numId="21">
    <w:abstractNumId w:val="95"/>
  </w:num>
  <w:num w:numId="22">
    <w:abstractNumId w:val="52"/>
  </w:num>
  <w:num w:numId="23">
    <w:abstractNumId w:val="18"/>
  </w:num>
  <w:num w:numId="24">
    <w:abstractNumId w:val="38"/>
  </w:num>
  <w:num w:numId="25">
    <w:abstractNumId w:val="66"/>
  </w:num>
  <w:num w:numId="26">
    <w:abstractNumId w:val="46"/>
  </w:num>
  <w:num w:numId="27">
    <w:abstractNumId w:val="90"/>
  </w:num>
  <w:num w:numId="28">
    <w:abstractNumId w:val="37"/>
  </w:num>
  <w:num w:numId="29">
    <w:abstractNumId w:val="6"/>
  </w:num>
  <w:num w:numId="30">
    <w:abstractNumId w:val="58"/>
  </w:num>
  <w:num w:numId="31">
    <w:abstractNumId w:val="77"/>
  </w:num>
  <w:num w:numId="32">
    <w:abstractNumId w:val="64"/>
  </w:num>
  <w:num w:numId="33">
    <w:abstractNumId w:val="94"/>
  </w:num>
  <w:num w:numId="34">
    <w:abstractNumId w:val="76"/>
  </w:num>
  <w:num w:numId="35">
    <w:abstractNumId w:val="65"/>
  </w:num>
  <w:num w:numId="36">
    <w:abstractNumId w:val="91"/>
  </w:num>
  <w:num w:numId="37">
    <w:abstractNumId w:val="78"/>
  </w:num>
  <w:num w:numId="38">
    <w:abstractNumId w:val="98"/>
  </w:num>
  <w:num w:numId="39">
    <w:abstractNumId w:val="99"/>
  </w:num>
  <w:num w:numId="40">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 w:numId="43">
    <w:abstractNumId w:val="17"/>
  </w:num>
  <w:num w:numId="44">
    <w:abstractNumId w:val="80"/>
  </w:num>
  <w:num w:numId="45">
    <w:abstractNumId w:val="84"/>
  </w:num>
  <w:num w:numId="46">
    <w:abstractNumId w:val="87"/>
  </w:num>
  <w:num w:numId="47">
    <w:abstractNumId w:val="55"/>
  </w:num>
  <w:num w:numId="48">
    <w:abstractNumId w:val="23"/>
  </w:num>
  <w:num w:numId="49">
    <w:abstractNumId w:val="105"/>
  </w:num>
  <w:num w:numId="50">
    <w:abstractNumId w:val="70"/>
  </w:num>
  <w:num w:numId="51">
    <w:abstractNumId w:val="35"/>
  </w:num>
  <w:num w:numId="52">
    <w:abstractNumId w:val="40"/>
  </w:num>
  <w:num w:numId="53">
    <w:abstractNumId w:val="101"/>
  </w:num>
  <w:num w:numId="54">
    <w:abstractNumId w:val="97"/>
  </w:num>
  <w:num w:numId="55">
    <w:abstractNumId w:val="63"/>
  </w:num>
  <w:num w:numId="56">
    <w:abstractNumId w:val="92"/>
  </w:num>
  <w:num w:numId="57">
    <w:abstractNumId w:val="28"/>
  </w:num>
  <w:num w:numId="58">
    <w:abstractNumId w:val="75"/>
  </w:num>
  <w:num w:numId="59">
    <w:abstractNumId w:val="74"/>
  </w:num>
  <w:num w:numId="60">
    <w:abstractNumId w:val="10"/>
  </w:num>
  <w:num w:numId="61">
    <w:abstractNumId w:val="34"/>
  </w:num>
  <w:num w:numId="62">
    <w:abstractNumId w:val="14"/>
  </w:num>
  <w:num w:numId="63">
    <w:abstractNumId w:val="42"/>
  </w:num>
  <w:num w:numId="64">
    <w:abstractNumId w:val="104"/>
  </w:num>
  <w:num w:numId="65">
    <w:abstractNumId w:val="43"/>
  </w:num>
  <w:num w:numId="66">
    <w:abstractNumId w:val="69"/>
  </w:num>
  <w:num w:numId="67">
    <w:abstractNumId w:val="39"/>
  </w:num>
  <w:num w:numId="68">
    <w:abstractNumId w:val="72"/>
  </w:num>
  <w:num w:numId="69">
    <w:abstractNumId w:val="54"/>
  </w:num>
  <w:num w:numId="7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79"/>
  </w:num>
  <w:num w:numId="77">
    <w:abstractNumId w:val="60"/>
  </w:num>
  <w:num w:numId="78">
    <w:abstractNumId w:val="100"/>
  </w:num>
  <w:num w:numId="79">
    <w:abstractNumId w:val="8"/>
  </w:num>
  <w:num w:numId="80">
    <w:abstractNumId w:val="47"/>
  </w:num>
  <w:num w:numId="81">
    <w:abstractNumId w:val="83"/>
  </w:num>
  <w:num w:numId="82">
    <w:abstractNumId w:val="67"/>
  </w:num>
  <w:num w:numId="83">
    <w:abstractNumId w:val="103"/>
  </w:num>
  <w:num w:numId="84">
    <w:abstractNumId w:val="106"/>
  </w:num>
  <w:num w:numId="85">
    <w:abstractNumId w:val="21"/>
  </w:num>
  <w:num w:numId="86">
    <w:abstractNumId w:val="107"/>
  </w:num>
  <w:num w:numId="87">
    <w:abstractNumId w:val="102"/>
  </w:num>
  <w:num w:numId="88">
    <w:abstractNumId w:val="7"/>
  </w:num>
  <w:num w:numId="89">
    <w:abstractNumId w:val="24"/>
  </w:num>
  <w:num w:numId="90">
    <w:abstractNumId w:val="12"/>
  </w:num>
  <w:num w:numId="91">
    <w:abstractNumId w:val="93"/>
  </w:num>
  <w:num w:numId="92">
    <w:abstractNumId w:val="49"/>
  </w:num>
  <w:num w:numId="93">
    <w:abstractNumId w:val="33"/>
  </w:num>
  <w:num w:numId="94">
    <w:abstractNumId w:val="85"/>
  </w:num>
  <w:num w:numId="95">
    <w:abstractNumId w:val="15"/>
  </w:num>
  <w:num w:numId="96">
    <w:abstractNumId w:val="22"/>
  </w:num>
  <w:num w:numId="97">
    <w:abstractNumId w:val="96"/>
  </w:num>
  <w:num w:numId="98">
    <w:abstractNumId w:val="41"/>
  </w:num>
  <w:num w:numId="99">
    <w:abstractNumId w:val="13"/>
  </w:num>
  <w:num w:numId="100">
    <w:abstractNumId w:val="26"/>
  </w:num>
  <w:num w:numId="101">
    <w:abstractNumId w:val="16"/>
  </w:num>
  <w:num w:numId="102">
    <w:abstractNumId w:val="86"/>
  </w:num>
  <w:num w:numId="103">
    <w:abstractNumId w:val="59"/>
  </w:num>
  <w:num w:numId="104">
    <w:abstractNumId w:val="36"/>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CEE"/>
    <w:rsid w:val="000254EC"/>
    <w:rsid w:val="00030936"/>
    <w:rsid w:val="0007510D"/>
    <w:rsid w:val="00096A7D"/>
    <w:rsid w:val="00097D81"/>
    <w:rsid w:val="000B46A1"/>
    <w:rsid w:val="000C1CE9"/>
    <w:rsid w:val="000D44F6"/>
    <w:rsid w:val="000E1A34"/>
    <w:rsid w:val="000E5F4D"/>
    <w:rsid w:val="00101CF9"/>
    <w:rsid w:val="0010411F"/>
    <w:rsid w:val="00111BB5"/>
    <w:rsid w:val="00133941"/>
    <w:rsid w:val="00144801"/>
    <w:rsid w:val="00147FC6"/>
    <w:rsid w:val="001534D8"/>
    <w:rsid w:val="00153E5A"/>
    <w:rsid w:val="00156A8F"/>
    <w:rsid w:val="001721FD"/>
    <w:rsid w:val="001D15E3"/>
    <w:rsid w:val="001E118D"/>
    <w:rsid w:val="001E1B29"/>
    <w:rsid w:val="001E7FD8"/>
    <w:rsid w:val="00207554"/>
    <w:rsid w:val="00213DAE"/>
    <w:rsid w:val="00232DA1"/>
    <w:rsid w:val="00244417"/>
    <w:rsid w:val="00262163"/>
    <w:rsid w:val="0026493B"/>
    <w:rsid w:val="00272EEA"/>
    <w:rsid w:val="00287A90"/>
    <w:rsid w:val="00293B36"/>
    <w:rsid w:val="002B70EA"/>
    <w:rsid w:val="002C4B70"/>
    <w:rsid w:val="002F371B"/>
    <w:rsid w:val="002F7E17"/>
    <w:rsid w:val="00307B94"/>
    <w:rsid w:val="00313C09"/>
    <w:rsid w:val="003241F6"/>
    <w:rsid w:val="00327CF4"/>
    <w:rsid w:val="00330DE2"/>
    <w:rsid w:val="00342E20"/>
    <w:rsid w:val="00350F38"/>
    <w:rsid w:val="00356CCA"/>
    <w:rsid w:val="0036017C"/>
    <w:rsid w:val="00365353"/>
    <w:rsid w:val="003828BC"/>
    <w:rsid w:val="00386158"/>
    <w:rsid w:val="003A1B9B"/>
    <w:rsid w:val="003D1D22"/>
    <w:rsid w:val="003F61B2"/>
    <w:rsid w:val="0041011B"/>
    <w:rsid w:val="00413EA1"/>
    <w:rsid w:val="00423FF1"/>
    <w:rsid w:val="004408C9"/>
    <w:rsid w:val="00467B70"/>
    <w:rsid w:val="004709B0"/>
    <w:rsid w:val="0048244C"/>
    <w:rsid w:val="00483DDB"/>
    <w:rsid w:val="004911D8"/>
    <w:rsid w:val="0049493B"/>
    <w:rsid w:val="004967D3"/>
    <w:rsid w:val="004C03B1"/>
    <w:rsid w:val="004D49CD"/>
    <w:rsid w:val="004E5E3C"/>
    <w:rsid w:val="004E68FF"/>
    <w:rsid w:val="004E7325"/>
    <w:rsid w:val="004E7358"/>
    <w:rsid w:val="004E7F9D"/>
    <w:rsid w:val="004F3CEE"/>
    <w:rsid w:val="005277D6"/>
    <w:rsid w:val="00543AFF"/>
    <w:rsid w:val="00544D72"/>
    <w:rsid w:val="00547D8F"/>
    <w:rsid w:val="005521CB"/>
    <w:rsid w:val="00573302"/>
    <w:rsid w:val="0057530B"/>
    <w:rsid w:val="00584FBA"/>
    <w:rsid w:val="00595CA0"/>
    <w:rsid w:val="005B287B"/>
    <w:rsid w:val="005E72A2"/>
    <w:rsid w:val="006147C2"/>
    <w:rsid w:val="00617551"/>
    <w:rsid w:val="0061779F"/>
    <w:rsid w:val="006421A7"/>
    <w:rsid w:val="00662C53"/>
    <w:rsid w:val="006639A4"/>
    <w:rsid w:val="0067056D"/>
    <w:rsid w:val="006764AC"/>
    <w:rsid w:val="00676C64"/>
    <w:rsid w:val="00685AFD"/>
    <w:rsid w:val="006870F2"/>
    <w:rsid w:val="006A6025"/>
    <w:rsid w:val="006A6EAF"/>
    <w:rsid w:val="006C69A2"/>
    <w:rsid w:val="006E0D61"/>
    <w:rsid w:val="006E243A"/>
    <w:rsid w:val="0070430D"/>
    <w:rsid w:val="007123F3"/>
    <w:rsid w:val="00731AD5"/>
    <w:rsid w:val="0073359C"/>
    <w:rsid w:val="00790D37"/>
    <w:rsid w:val="00797D29"/>
    <w:rsid w:val="007A331B"/>
    <w:rsid w:val="007B6ABF"/>
    <w:rsid w:val="007C2D65"/>
    <w:rsid w:val="007D35FB"/>
    <w:rsid w:val="007D4FF6"/>
    <w:rsid w:val="007F7861"/>
    <w:rsid w:val="00802F68"/>
    <w:rsid w:val="00805E1F"/>
    <w:rsid w:val="00811EB4"/>
    <w:rsid w:val="00846CFA"/>
    <w:rsid w:val="00855399"/>
    <w:rsid w:val="0087788E"/>
    <w:rsid w:val="00892129"/>
    <w:rsid w:val="00893450"/>
    <w:rsid w:val="008A2F3E"/>
    <w:rsid w:val="008C7253"/>
    <w:rsid w:val="008D50A3"/>
    <w:rsid w:val="008D5DBB"/>
    <w:rsid w:val="008E0196"/>
    <w:rsid w:val="008F354D"/>
    <w:rsid w:val="0091191C"/>
    <w:rsid w:val="00917C88"/>
    <w:rsid w:val="0092046D"/>
    <w:rsid w:val="00926D98"/>
    <w:rsid w:val="00952FA4"/>
    <w:rsid w:val="0096416D"/>
    <w:rsid w:val="009A582A"/>
    <w:rsid w:val="009B0EB0"/>
    <w:rsid w:val="009D6E15"/>
    <w:rsid w:val="009E5A03"/>
    <w:rsid w:val="00A34097"/>
    <w:rsid w:val="00A36211"/>
    <w:rsid w:val="00A7052F"/>
    <w:rsid w:val="00A81026"/>
    <w:rsid w:val="00AE7867"/>
    <w:rsid w:val="00AF3BF4"/>
    <w:rsid w:val="00B000C9"/>
    <w:rsid w:val="00B15111"/>
    <w:rsid w:val="00B17312"/>
    <w:rsid w:val="00B24301"/>
    <w:rsid w:val="00B47DFC"/>
    <w:rsid w:val="00B64B8C"/>
    <w:rsid w:val="00B65F73"/>
    <w:rsid w:val="00B7381A"/>
    <w:rsid w:val="00B90856"/>
    <w:rsid w:val="00B9273A"/>
    <w:rsid w:val="00BB165E"/>
    <w:rsid w:val="00BB24F0"/>
    <w:rsid w:val="00BB5B82"/>
    <w:rsid w:val="00BD0DD4"/>
    <w:rsid w:val="00BD1289"/>
    <w:rsid w:val="00BD26E2"/>
    <w:rsid w:val="00C517D3"/>
    <w:rsid w:val="00C80B05"/>
    <w:rsid w:val="00C968D3"/>
    <w:rsid w:val="00CD784F"/>
    <w:rsid w:val="00CF1FE9"/>
    <w:rsid w:val="00CF6EEE"/>
    <w:rsid w:val="00D13B42"/>
    <w:rsid w:val="00D2138C"/>
    <w:rsid w:val="00D34C25"/>
    <w:rsid w:val="00D406BA"/>
    <w:rsid w:val="00D428A5"/>
    <w:rsid w:val="00D47E56"/>
    <w:rsid w:val="00D539A1"/>
    <w:rsid w:val="00D551AC"/>
    <w:rsid w:val="00D561E9"/>
    <w:rsid w:val="00D61E07"/>
    <w:rsid w:val="00D824A7"/>
    <w:rsid w:val="00D8639B"/>
    <w:rsid w:val="00D911A8"/>
    <w:rsid w:val="00DA7537"/>
    <w:rsid w:val="00DD21E7"/>
    <w:rsid w:val="00DD6079"/>
    <w:rsid w:val="00DE661F"/>
    <w:rsid w:val="00DF2236"/>
    <w:rsid w:val="00E04D0B"/>
    <w:rsid w:val="00E13CEE"/>
    <w:rsid w:val="00E158E2"/>
    <w:rsid w:val="00E17A78"/>
    <w:rsid w:val="00E2382B"/>
    <w:rsid w:val="00E26118"/>
    <w:rsid w:val="00E26F82"/>
    <w:rsid w:val="00E3125D"/>
    <w:rsid w:val="00E33B0B"/>
    <w:rsid w:val="00E42FFA"/>
    <w:rsid w:val="00E4406A"/>
    <w:rsid w:val="00E55FDD"/>
    <w:rsid w:val="00E776EC"/>
    <w:rsid w:val="00E91791"/>
    <w:rsid w:val="00E96728"/>
    <w:rsid w:val="00EA1789"/>
    <w:rsid w:val="00EA54C1"/>
    <w:rsid w:val="00EA73C8"/>
    <w:rsid w:val="00EA7DDA"/>
    <w:rsid w:val="00EB1F6C"/>
    <w:rsid w:val="00EC07D7"/>
    <w:rsid w:val="00EF00CB"/>
    <w:rsid w:val="00F058E7"/>
    <w:rsid w:val="00F1397F"/>
    <w:rsid w:val="00F13BFC"/>
    <w:rsid w:val="00F454F2"/>
    <w:rsid w:val="00F461E7"/>
    <w:rsid w:val="00F4723F"/>
    <w:rsid w:val="00F60E89"/>
    <w:rsid w:val="00F71E87"/>
    <w:rsid w:val="00F804DF"/>
    <w:rsid w:val="00F87BD4"/>
    <w:rsid w:val="00F922FF"/>
    <w:rsid w:val="00FB1C94"/>
    <w:rsid w:val="00FC471E"/>
    <w:rsid w:val="00FD61D2"/>
    <w:rsid w:val="00FE0A72"/>
    <w:rsid w:val="00FF37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9A51A99-7CE1-40B8-8F01-685052789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B5B82"/>
    <w:pPr>
      <w:spacing w:after="0" w:line="240" w:lineRule="auto"/>
    </w:pPr>
    <w:rPr>
      <w:rFonts w:ascii="Avenir-Light" w:eastAsia="Avenir-Light" w:hAnsi="Avenir-Light" w:cs="Avenir-Light"/>
      <w:sz w:val="24"/>
      <w:szCs w:val="24"/>
      <w:lang w:eastAsia="pl-PL"/>
    </w:rPr>
  </w:style>
  <w:style w:type="paragraph" w:styleId="Nagwek1">
    <w:name w:val="heading 1"/>
    <w:aliases w:val="- I,II,III"/>
    <w:basedOn w:val="Normalny"/>
    <w:next w:val="Normalny"/>
    <w:link w:val="Nagwek1Znak"/>
    <w:uiPriority w:val="9"/>
    <w:qFormat/>
    <w:rsid w:val="00BB5B82"/>
    <w:pPr>
      <w:keepNext/>
      <w:spacing w:before="240" w:after="60"/>
      <w:outlineLvl w:val="0"/>
    </w:pPr>
    <w:rPr>
      <w:rFonts w:ascii="Arial" w:hAnsi="Arial"/>
      <w:b/>
      <w:bCs/>
      <w:kern w:val="32"/>
      <w:sz w:val="32"/>
      <w:szCs w:val="32"/>
      <w:lang w:val="x-none" w:eastAsia="x-none"/>
    </w:rPr>
  </w:style>
  <w:style w:type="paragraph" w:styleId="Nagwek2">
    <w:name w:val="heading 2"/>
    <w:aliases w:val="- 1,2,3,Para n.n,Header 2,H2,UNDERRUBRIK 1-2,Level 2,Reset numbering,Abschnitt,Arial 12 Fett Kursiv,2 headline,h,H21,H22,HD2,PIM2,wally's numerowanie 1"/>
    <w:basedOn w:val="Normalny"/>
    <w:next w:val="Normalny"/>
    <w:link w:val="Nagwek2Znak"/>
    <w:qFormat/>
    <w:rsid w:val="00BB5B82"/>
    <w:pPr>
      <w:keepNext/>
      <w:spacing w:before="240" w:after="60"/>
      <w:outlineLvl w:val="1"/>
    </w:pPr>
    <w:rPr>
      <w:rFonts w:ascii="Arial" w:hAnsi="Arial"/>
      <w:b/>
      <w:bCs/>
      <w:i/>
      <w:iCs/>
      <w:sz w:val="28"/>
      <w:szCs w:val="28"/>
      <w:lang w:val="x-none" w:eastAsia="x-none"/>
    </w:rPr>
  </w:style>
  <w:style w:type="paragraph" w:styleId="Nagwek3">
    <w:name w:val="heading 3"/>
    <w:aliases w:val="- 1),2),3),Sections"/>
    <w:basedOn w:val="Normalny"/>
    <w:next w:val="Normalny"/>
    <w:link w:val="Nagwek3Znak"/>
    <w:qFormat/>
    <w:rsid w:val="00BB5B82"/>
    <w:pPr>
      <w:keepNext/>
      <w:spacing w:before="40" w:after="40"/>
      <w:jc w:val="center"/>
      <w:outlineLvl w:val="2"/>
    </w:pPr>
    <w:rPr>
      <w:b/>
      <w:sz w:val="18"/>
      <w:lang w:val="x-none" w:eastAsia="x-none"/>
    </w:rPr>
  </w:style>
  <w:style w:type="paragraph" w:styleId="Nagwek4">
    <w:name w:val="heading 4"/>
    <w:aliases w:val="Subsection"/>
    <w:basedOn w:val="Normalny"/>
    <w:next w:val="Normalny"/>
    <w:link w:val="Nagwek4Znak"/>
    <w:qFormat/>
    <w:rsid w:val="00BB5B82"/>
    <w:pPr>
      <w:keepNext/>
      <w:spacing w:before="240" w:after="60"/>
      <w:outlineLvl w:val="3"/>
    </w:pPr>
    <w:rPr>
      <w:b/>
      <w:bCs/>
      <w:sz w:val="28"/>
      <w:szCs w:val="28"/>
      <w:lang w:val="x-none" w:eastAsia="x-none"/>
    </w:rPr>
  </w:style>
  <w:style w:type="paragraph" w:styleId="Nagwek5">
    <w:name w:val="heading 5"/>
    <w:basedOn w:val="Normalny"/>
    <w:next w:val="Normalny"/>
    <w:link w:val="Nagwek5Znak"/>
    <w:qFormat/>
    <w:rsid w:val="00BB5B82"/>
    <w:pPr>
      <w:overflowPunct w:val="0"/>
      <w:autoSpaceDE w:val="0"/>
      <w:autoSpaceDN w:val="0"/>
      <w:adjustRightInd w:val="0"/>
      <w:spacing w:before="240" w:after="60" w:line="288" w:lineRule="auto"/>
      <w:textAlignment w:val="baseline"/>
      <w:outlineLvl w:val="4"/>
    </w:pPr>
    <w:rPr>
      <w:rFonts w:ascii="Arial" w:hAnsi="Arial"/>
      <w:sz w:val="22"/>
      <w:szCs w:val="22"/>
      <w:lang w:val="en-GB" w:eastAsia="x-none"/>
    </w:rPr>
  </w:style>
  <w:style w:type="paragraph" w:styleId="Nagwek6">
    <w:name w:val="heading 6"/>
    <w:aliases w:val="- (a),(b)"/>
    <w:basedOn w:val="Normalny"/>
    <w:next w:val="Normalny"/>
    <w:link w:val="Nagwek6Znak"/>
    <w:qFormat/>
    <w:rsid w:val="00BB5B82"/>
    <w:pPr>
      <w:spacing w:before="240" w:after="60"/>
      <w:outlineLvl w:val="5"/>
    </w:pPr>
    <w:rPr>
      <w:b/>
      <w:bCs/>
      <w:sz w:val="22"/>
      <w:szCs w:val="22"/>
      <w:lang w:val="x-none" w:eastAsia="x-none"/>
    </w:rPr>
  </w:style>
  <w:style w:type="paragraph" w:styleId="Nagwek7">
    <w:name w:val="heading 7"/>
    <w:basedOn w:val="Normalny"/>
    <w:next w:val="Normalny"/>
    <w:link w:val="Nagwek7Znak"/>
    <w:qFormat/>
    <w:rsid w:val="00BB5B82"/>
    <w:pPr>
      <w:overflowPunct w:val="0"/>
      <w:autoSpaceDE w:val="0"/>
      <w:autoSpaceDN w:val="0"/>
      <w:adjustRightInd w:val="0"/>
      <w:spacing w:before="240" w:after="60" w:line="288" w:lineRule="auto"/>
      <w:textAlignment w:val="baseline"/>
      <w:outlineLvl w:val="6"/>
    </w:pPr>
    <w:rPr>
      <w:rFonts w:ascii="Arial" w:hAnsi="Arial"/>
      <w:sz w:val="20"/>
      <w:szCs w:val="20"/>
      <w:lang w:val="en-GB" w:eastAsia="x-none"/>
    </w:rPr>
  </w:style>
  <w:style w:type="paragraph" w:styleId="Nagwek8">
    <w:name w:val="heading 8"/>
    <w:basedOn w:val="Normalny"/>
    <w:next w:val="Normalny"/>
    <w:link w:val="Nagwek8Znak"/>
    <w:qFormat/>
    <w:rsid w:val="00BB5B82"/>
    <w:pPr>
      <w:overflowPunct w:val="0"/>
      <w:autoSpaceDE w:val="0"/>
      <w:autoSpaceDN w:val="0"/>
      <w:adjustRightInd w:val="0"/>
      <w:spacing w:before="240" w:after="60" w:line="288" w:lineRule="auto"/>
      <w:textAlignment w:val="baseline"/>
      <w:outlineLvl w:val="7"/>
    </w:pPr>
    <w:rPr>
      <w:rFonts w:ascii="Arial" w:hAnsi="Arial"/>
      <w:i/>
      <w:iCs/>
      <w:sz w:val="20"/>
      <w:szCs w:val="20"/>
      <w:lang w:val="en-GB" w:eastAsia="x-none"/>
    </w:rPr>
  </w:style>
  <w:style w:type="paragraph" w:styleId="Nagwek9">
    <w:name w:val="heading 9"/>
    <w:basedOn w:val="Normalny"/>
    <w:next w:val="Normalny"/>
    <w:link w:val="Nagwek9Znak"/>
    <w:qFormat/>
    <w:rsid w:val="00BB5B82"/>
    <w:pPr>
      <w:overflowPunct w:val="0"/>
      <w:autoSpaceDE w:val="0"/>
      <w:autoSpaceDN w:val="0"/>
      <w:adjustRightInd w:val="0"/>
      <w:spacing w:before="240" w:after="60" w:line="288" w:lineRule="auto"/>
      <w:textAlignment w:val="baseline"/>
      <w:outlineLvl w:val="8"/>
    </w:pPr>
    <w:rPr>
      <w:rFonts w:ascii="Arial" w:hAnsi="Arial"/>
      <w:b/>
      <w:bCs/>
      <w:i/>
      <w:iCs/>
      <w:sz w:val="18"/>
      <w:szCs w:val="18"/>
      <w:lang w:val="en-GB"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 I Znak,II Znak,III Znak"/>
    <w:basedOn w:val="Domylnaczcionkaakapitu"/>
    <w:link w:val="Nagwek1"/>
    <w:uiPriority w:val="9"/>
    <w:rsid w:val="00BB5B82"/>
    <w:rPr>
      <w:rFonts w:ascii="Arial" w:eastAsia="Avenir-Light" w:hAnsi="Arial" w:cs="Avenir-Light"/>
      <w:b/>
      <w:bCs/>
      <w:kern w:val="32"/>
      <w:sz w:val="32"/>
      <w:szCs w:val="32"/>
      <w:lang w:val="x-none" w:eastAsia="x-none"/>
    </w:rPr>
  </w:style>
  <w:style w:type="character" w:customStyle="1" w:styleId="Nagwek2Znak">
    <w:name w:val="Nagłówek 2 Znak"/>
    <w:aliases w:val="- 1 Znak,2 Znak,3 Znak,Para n.n Znak,Header 2 Znak,H2 Znak,UNDERRUBRIK 1-2 Znak,Level 2 Znak,Reset numbering Znak,Abschnitt Znak,Arial 12 Fett Kursiv Znak,2 headline Znak,h Znak,H21 Znak,H22 Znak,HD2 Znak,PIM2 Znak"/>
    <w:basedOn w:val="Domylnaczcionkaakapitu"/>
    <w:link w:val="Nagwek2"/>
    <w:rsid w:val="00BB5B82"/>
    <w:rPr>
      <w:rFonts w:ascii="Arial" w:eastAsia="Avenir-Light" w:hAnsi="Arial" w:cs="Avenir-Light"/>
      <w:b/>
      <w:bCs/>
      <w:i/>
      <w:iCs/>
      <w:sz w:val="28"/>
      <w:szCs w:val="28"/>
      <w:lang w:val="x-none" w:eastAsia="x-none"/>
    </w:rPr>
  </w:style>
  <w:style w:type="character" w:customStyle="1" w:styleId="Nagwek3Znak">
    <w:name w:val="Nagłówek 3 Znak"/>
    <w:aliases w:val="- 1) Znak,2) Znak,3) Znak,Sections Znak"/>
    <w:basedOn w:val="Domylnaczcionkaakapitu"/>
    <w:link w:val="Nagwek3"/>
    <w:rsid w:val="00BB5B82"/>
    <w:rPr>
      <w:rFonts w:ascii="Avenir-Light" w:eastAsia="Avenir-Light" w:hAnsi="Avenir-Light" w:cs="Avenir-Light"/>
      <w:b/>
      <w:sz w:val="18"/>
      <w:szCs w:val="24"/>
      <w:lang w:val="x-none" w:eastAsia="x-none"/>
    </w:rPr>
  </w:style>
  <w:style w:type="character" w:customStyle="1" w:styleId="Nagwek4Znak">
    <w:name w:val="Nagłówek 4 Znak"/>
    <w:aliases w:val="Subsection Znak"/>
    <w:basedOn w:val="Domylnaczcionkaakapitu"/>
    <w:link w:val="Nagwek4"/>
    <w:rsid w:val="00BB5B82"/>
    <w:rPr>
      <w:rFonts w:ascii="Avenir-Light" w:eastAsia="Avenir-Light" w:hAnsi="Avenir-Light" w:cs="Avenir-Light"/>
      <w:b/>
      <w:bCs/>
      <w:sz w:val="28"/>
      <w:szCs w:val="28"/>
      <w:lang w:val="x-none" w:eastAsia="x-none"/>
    </w:rPr>
  </w:style>
  <w:style w:type="character" w:customStyle="1" w:styleId="Nagwek5Znak">
    <w:name w:val="Nagłówek 5 Znak"/>
    <w:basedOn w:val="Domylnaczcionkaakapitu"/>
    <w:link w:val="Nagwek5"/>
    <w:rsid w:val="00BB5B82"/>
    <w:rPr>
      <w:rFonts w:ascii="Arial" w:eastAsia="Avenir-Light" w:hAnsi="Arial" w:cs="Avenir-Light"/>
      <w:lang w:val="en-GB" w:eastAsia="x-none"/>
    </w:rPr>
  </w:style>
  <w:style w:type="character" w:customStyle="1" w:styleId="Nagwek6Znak">
    <w:name w:val="Nagłówek 6 Znak"/>
    <w:aliases w:val="- (a) Znak,(b) Znak"/>
    <w:basedOn w:val="Domylnaczcionkaakapitu"/>
    <w:link w:val="Nagwek6"/>
    <w:rsid w:val="00BB5B82"/>
    <w:rPr>
      <w:rFonts w:ascii="Avenir-Light" w:eastAsia="Avenir-Light" w:hAnsi="Avenir-Light" w:cs="Avenir-Light"/>
      <w:b/>
      <w:bCs/>
      <w:lang w:val="x-none" w:eastAsia="x-none"/>
    </w:rPr>
  </w:style>
  <w:style w:type="character" w:customStyle="1" w:styleId="Nagwek7Znak">
    <w:name w:val="Nagłówek 7 Znak"/>
    <w:basedOn w:val="Domylnaczcionkaakapitu"/>
    <w:link w:val="Nagwek7"/>
    <w:rsid w:val="00BB5B82"/>
    <w:rPr>
      <w:rFonts w:ascii="Arial" w:eastAsia="Avenir-Light" w:hAnsi="Arial" w:cs="Avenir-Light"/>
      <w:sz w:val="20"/>
      <w:szCs w:val="20"/>
      <w:lang w:val="en-GB" w:eastAsia="x-none"/>
    </w:rPr>
  </w:style>
  <w:style w:type="character" w:customStyle="1" w:styleId="Nagwek8Znak">
    <w:name w:val="Nagłówek 8 Znak"/>
    <w:basedOn w:val="Domylnaczcionkaakapitu"/>
    <w:link w:val="Nagwek8"/>
    <w:rsid w:val="00BB5B82"/>
    <w:rPr>
      <w:rFonts w:ascii="Arial" w:eastAsia="Avenir-Light" w:hAnsi="Arial" w:cs="Avenir-Light"/>
      <w:i/>
      <w:iCs/>
      <w:sz w:val="20"/>
      <w:szCs w:val="20"/>
      <w:lang w:val="en-GB" w:eastAsia="x-none"/>
    </w:rPr>
  </w:style>
  <w:style w:type="character" w:customStyle="1" w:styleId="Nagwek9Znak">
    <w:name w:val="Nagłówek 9 Znak"/>
    <w:basedOn w:val="Domylnaczcionkaakapitu"/>
    <w:link w:val="Nagwek9"/>
    <w:rsid w:val="00BB5B82"/>
    <w:rPr>
      <w:rFonts w:ascii="Arial" w:eastAsia="Avenir-Light" w:hAnsi="Arial" w:cs="Avenir-Light"/>
      <w:b/>
      <w:bCs/>
      <w:i/>
      <w:iCs/>
      <w:sz w:val="18"/>
      <w:szCs w:val="18"/>
      <w:lang w:val="en-GB" w:eastAsia="x-none"/>
    </w:rPr>
  </w:style>
  <w:style w:type="paragraph" w:styleId="Tekstpodstawowywcity">
    <w:name w:val="Body Text Indent"/>
    <w:basedOn w:val="Normalny"/>
    <w:link w:val="TekstpodstawowywcityZnak"/>
    <w:rsid w:val="00BB5B8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BB5B82"/>
    <w:rPr>
      <w:rFonts w:ascii="Avenir-Light" w:eastAsia="Avenir-Light" w:hAnsi="Avenir-Light" w:cs="Avenir-Light"/>
      <w:sz w:val="24"/>
      <w:szCs w:val="24"/>
      <w:lang w:val="x-none" w:eastAsia="x-none"/>
    </w:rPr>
  </w:style>
  <w:style w:type="paragraph" w:customStyle="1" w:styleId="ZnakZnakZnakZnak">
    <w:name w:val="Znak Znak Znak Znak"/>
    <w:basedOn w:val="Normalny"/>
    <w:rsid w:val="00BB5B82"/>
  </w:style>
  <w:style w:type="paragraph" w:styleId="Stopka">
    <w:name w:val="footer"/>
    <w:basedOn w:val="Normalny"/>
    <w:link w:val="StopkaZnak"/>
    <w:uiPriority w:val="99"/>
    <w:rsid w:val="00BB5B82"/>
    <w:pPr>
      <w:tabs>
        <w:tab w:val="center" w:pos="4536"/>
        <w:tab w:val="right" w:pos="9072"/>
      </w:tabs>
    </w:pPr>
    <w:rPr>
      <w:lang w:val="x-none" w:eastAsia="x-none"/>
    </w:rPr>
  </w:style>
  <w:style w:type="character" w:customStyle="1" w:styleId="StopkaZnak">
    <w:name w:val="Stopka Znak"/>
    <w:basedOn w:val="Domylnaczcionkaakapitu"/>
    <w:link w:val="Stopka"/>
    <w:uiPriority w:val="99"/>
    <w:rsid w:val="00BB5B82"/>
    <w:rPr>
      <w:rFonts w:ascii="Avenir-Light" w:eastAsia="Avenir-Light" w:hAnsi="Avenir-Light" w:cs="Avenir-Light"/>
      <w:sz w:val="24"/>
      <w:szCs w:val="24"/>
      <w:lang w:val="x-none" w:eastAsia="x-none"/>
    </w:rPr>
  </w:style>
  <w:style w:type="paragraph" w:styleId="Nagwek">
    <w:name w:val="header"/>
    <w:aliases w:val="Nagłówek strony"/>
    <w:basedOn w:val="Normalny"/>
    <w:link w:val="NagwekZnak"/>
    <w:uiPriority w:val="99"/>
    <w:rsid w:val="00BB5B82"/>
    <w:pPr>
      <w:tabs>
        <w:tab w:val="center" w:pos="4536"/>
        <w:tab w:val="right" w:pos="9072"/>
      </w:tabs>
    </w:pPr>
  </w:style>
  <w:style w:type="character" w:customStyle="1" w:styleId="NagwekZnak">
    <w:name w:val="Nagłówek Znak"/>
    <w:aliases w:val="Nagłówek strony Znak"/>
    <w:basedOn w:val="Domylnaczcionkaakapitu"/>
    <w:link w:val="Nagwek"/>
    <w:uiPriority w:val="99"/>
    <w:rsid w:val="00BB5B82"/>
    <w:rPr>
      <w:rFonts w:ascii="Avenir-Light" w:eastAsia="Avenir-Light" w:hAnsi="Avenir-Light" w:cs="Avenir-Light"/>
      <w:sz w:val="24"/>
      <w:szCs w:val="24"/>
      <w:lang w:eastAsia="pl-PL"/>
    </w:rPr>
  </w:style>
  <w:style w:type="character" w:styleId="Odwoanieprzypisudolnego">
    <w:name w:val="footnote reference"/>
    <w:aliases w:val="Odwołanie przypisu"/>
    <w:uiPriority w:val="99"/>
    <w:rsid w:val="00BB5B82"/>
    <w:rPr>
      <w:vertAlign w:val="superscript"/>
    </w:rPr>
  </w:style>
  <w:style w:type="paragraph" w:styleId="Tekstpodstawowy">
    <w:name w:val="Body Text"/>
    <w:basedOn w:val="Normalny"/>
    <w:link w:val="TekstpodstawowyZnak"/>
    <w:rsid w:val="00BB5B82"/>
    <w:pPr>
      <w:spacing w:after="120"/>
    </w:pPr>
    <w:rPr>
      <w:lang w:val="x-none" w:eastAsia="x-none"/>
    </w:rPr>
  </w:style>
  <w:style w:type="character" w:customStyle="1" w:styleId="TekstpodstawowyZnak">
    <w:name w:val="Tekst podstawowy Znak"/>
    <w:basedOn w:val="Domylnaczcionkaakapitu"/>
    <w:link w:val="Tekstpodstawowy"/>
    <w:rsid w:val="00BB5B82"/>
    <w:rPr>
      <w:rFonts w:ascii="Avenir-Light" w:eastAsia="Avenir-Light" w:hAnsi="Avenir-Light" w:cs="Avenir-Light"/>
      <w:sz w:val="24"/>
      <w:szCs w:val="24"/>
      <w:lang w:val="x-none" w:eastAsia="x-none"/>
    </w:rPr>
  </w:style>
  <w:style w:type="paragraph" w:styleId="Tekstpodstawowy2">
    <w:name w:val="Body Text 2"/>
    <w:basedOn w:val="Normalny"/>
    <w:link w:val="Tekstpodstawowy2Znak"/>
    <w:rsid w:val="00BB5B82"/>
    <w:pPr>
      <w:spacing w:after="120" w:line="480" w:lineRule="auto"/>
    </w:pPr>
    <w:rPr>
      <w:color w:val="000000"/>
      <w:kern w:val="28"/>
      <w:sz w:val="20"/>
      <w:szCs w:val="20"/>
      <w:lang w:val="x-none" w:eastAsia="x-none"/>
    </w:rPr>
  </w:style>
  <w:style w:type="character" w:customStyle="1" w:styleId="Tekstpodstawowy2Znak">
    <w:name w:val="Tekst podstawowy 2 Znak"/>
    <w:basedOn w:val="Domylnaczcionkaakapitu"/>
    <w:link w:val="Tekstpodstawowy2"/>
    <w:rsid w:val="00BB5B82"/>
    <w:rPr>
      <w:rFonts w:ascii="Avenir-Light" w:eastAsia="Avenir-Light" w:hAnsi="Avenir-Light" w:cs="Avenir-Light"/>
      <w:color w:val="000000"/>
      <w:kern w:val="28"/>
      <w:sz w:val="20"/>
      <w:szCs w:val="20"/>
      <w:lang w:val="x-none" w:eastAsia="x-none"/>
    </w:rPr>
  </w:style>
  <w:style w:type="paragraph" w:styleId="Tekstpodstawowy3">
    <w:name w:val="Body Text 3"/>
    <w:basedOn w:val="Normalny"/>
    <w:link w:val="Tekstpodstawowy3Znak"/>
    <w:rsid w:val="00BB5B82"/>
    <w:pPr>
      <w:spacing w:after="120"/>
    </w:pPr>
    <w:rPr>
      <w:sz w:val="16"/>
      <w:szCs w:val="16"/>
      <w:lang w:val="x-none" w:eastAsia="x-none"/>
    </w:rPr>
  </w:style>
  <w:style w:type="character" w:customStyle="1" w:styleId="Tekstpodstawowy3Znak">
    <w:name w:val="Tekst podstawowy 3 Znak"/>
    <w:basedOn w:val="Domylnaczcionkaakapitu"/>
    <w:link w:val="Tekstpodstawowy3"/>
    <w:rsid w:val="00BB5B82"/>
    <w:rPr>
      <w:rFonts w:ascii="Avenir-Light" w:eastAsia="Avenir-Light" w:hAnsi="Avenir-Light" w:cs="Avenir-Light"/>
      <w:sz w:val="16"/>
      <w:szCs w:val="16"/>
      <w:lang w:val="x-none" w:eastAsia="x-none"/>
    </w:rPr>
  </w:style>
  <w:style w:type="character" w:styleId="Hipercze">
    <w:name w:val="Hyperlink"/>
    <w:uiPriority w:val="99"/>
    <w:rsid w:val="00BB5B82"/>
    <w:rPr>
      <w:color w:val="0000FF"/>
      <w:u w:val="single"/>
    </w:rPr>
  </w:style>
  <w:style w:type="paragraph" w:customStyle="1" w:styleId="WW-Tekstpodstawowy3">
    <w:name w:val="WW-Tekst podstawowy 3"/>
    <w:basedOn w:val="Normalny"/>
    <w:rsid w:val="00BB5B82"/>
    <w:pPr>
      <w:suppressAutoHyphens/>
      <w:spacing w:before="46" w:line="360" w:lineRule="auto"/>
      <w:ind w:right="12"/>
      <w:jc w:val="both"/>
    </w:pPr>
    <w:rPr>
      <w:lang w:eastAsia="ar-SA"/>
    </w:rPr>
  </w:style>
  <w:style w:type="paragraph" w:styleId="Tekstdymka">
    <w:name w:val="Balloon Text"/>
    <w:basedOn w:val="Normalny"/>
    <w:link w:val="TekstdymkaZnak"/>
    <w:uiPriority w:val="99"/>
    <w:semiHidden/>
    <w:rsid w:val="00BB5B82"/>
    <w:rPr>
      <w:rFonts w:ascii="Wingdings" w:hAnsi="Wingdings"/>
      <w:sz w:val="16"/>
      <w:szCs w:val="16"/>
      <w:lang w:val="x-none" w:eastAsia="x-none"/>
    </w:rPr>
  </w:style>
  <w:style w:type="character" w:customStyle="1" w:styleId="TekstdymkaZnak">
    <w:name w:val="Tekst dymka Znak"/>
    <w:basedOn w:val="Domylnaczcionkaakapitu"/>
    <w:link w:val="Tekstdymka"/>
    <w:uiPriority w:val="99"/>
    <w:semiHidden/>
    <w:rsid w:val="00BB5B82"/>
    <w:rPr>
      <w:rFonts w:ascii="Wingdings" w:eastAsia="Avenir-Light" w:hAnsi="Wingdings" w:cs="Avenir-Light"/>
      <w:sz w:val="16"/>
      <w:szCs w:val="16"/>
      <w:lang w:val="x-none" w:eastAsia="x-none"/>
    </w:rPr>
  </w:style>
  <w:style w:type="paragraph" w:styleId="Zwykytekst">
    <w:name w:val="Plain Text"/>
    <w:basedOn w:val="Normalny"/>
    <w:link w:val="ZwykytekstZnak"/>
    <w:rsid w:val="00BB5B82"/>
    <w:rPr>
      <w:rFonts w:ascii="Courier New" w:hAnsi="Courier New"/>
      <w:sz w:val="20"/>
      <w:szCs w:val="20"/>
      <w:lang w:val="x-none" w:eastAsia="x-none"/>
    </w:rPr>
  </w:style>
  <w:style w:type="character" w:customStyle="1" w:styleId="ZwykytekstZnak">
    <w:name w:val="Zwykły tekst Znak"/>
    <w:basedOn w:val="Domylnaczcionkaakapitu"/>
    <w:link w:val="Zwykytekst"/>
    <w:rsid w:val="00BB5B82"/>
    <w:rPr>
      <w:rFonts w:ascii="Courier New" w:eastAsia="Avenir-Light" w:hAnsi="Courier New" w:cs="Avenir-Light"/>
      <w:sz w:val="20"/>
      <w:szCs w:val="20"/>
      <w:lang w:val="x-none" w:eastAsia="x-none"/>
    </w:rPr>
  </w:style>
  <w:style w:type="paragraph" w:styleId="Tekstprzypisudolnego">
    <w:name w:val="footnote text"/>
    <w:aliases w:val="Tekst przypisu,Podrozdział,Footnote,Podrozdzia3,-E Fuﬂnotentext,Fuﬂnotentext Ursprung,footnote text,Fußnotentext Ursprung,-E Fußnotentext,Fußnote,Footnote text,Tekst przypisu Znak Znak Znak Znak"/>
    <w:basedOn w:val="Normalny"/>
    <w:link w:val="TekstprzypisudolnegoZnak"/>
    <w:rsid w:val="00BB5B82"/>
    <w:rPr>
      <w:sz w:val="20"/>
      <w:szCs w:val="20"/>
    </w:rPr>
  </w:style>
  <w:style w:type="character" w:customStyle="1" w:styleId="TekstprzypisudolnegoZnak">
    <w:name w:val="Tekst przypisu dolnego Znak"/>
    <w:aliases w:val="Tekst przypisu Znak,Podrozdział Znak,Footnote Znak,Podrozdzia3 Znak,-E Fuﬂnotentext Znak,Fuﬂnotentext Ursprung Znak,footnote text Znak,Fußnotentext Ursprung Znak,-E Fußnotentext Znak,Fußnote Znak,Footnote text Znak"/>
    <w:basedOn w:val="Domylnaczcionkaakapitu"/>
    <w:link w:val="Tekstprzypisudolnego"/>
    <w:rsid w:val="00BB5B82"/>
    <w:rPr>
      <w:rFonts w:ascii="Avenir-Light" w:eastAsia="Avenir-Light" w:hAnsi="Avenir-Light" w:cs="Avenir-Light"/>
      <w:sz w:val="20"/>
      <w:szCs w:val="20"/>
      <w:lang w:eastAsia="pl-PL"/>
    </w:rPr>
  </w:style>
  <w:style w:type="paragraph" w:customStyle="1" w:styleId="Standardowy1">
    <w:name w:val="Standardowy1"/>
    <w:basedOn w:val="Normalny"/>
    <w:rsid w:val="00BB5B82"/>
    <w:pPr>
      <w:widowControl w:val="0"/>
      <w:spacing w:after="60"/>
      <w:ind w:left="426"/>
      <w:jc w:val="both"/>
    </w:pPr>
    <w:rPr>
      <w:rFonts w:ascii="Arial" w:hAnsi="Arial"/>
      <w:color w:val="000000"/>
    </w:rPr>
  </w:style>
  <w:style w:type="paragraph" w:customStyle="1" w:styleId="Wyliczany11">
    <w:name w:val="Wyliczany 1.1"/>
    <w:basedOn w:val="Normalny"/>
    <w:rsid w:val="00BB5B82"/>
    <w:pPr>
      <w:widowControl w:val="0"/>
      <w:tabs>
        <w:tab w:val="left" w:pos="993"/>
      </w:tabs>
      <w:spacing w:after="60"/>
      <w:ind w:left="993" w:hanging="545"/>
      <w:jc w:val="both"/>
    </w:pPr>
    <w:rPr>
      <w:rFonts w:ascii="Arial" w:hAnsi="Arial"/>
      <w:color w:val="000000"/>
    </w:rPr>
  </w:style>
  <w:style w:type="paragraph" w:customStyle="1" w:styleId="Nag3wek1">
    <w:name w:val="Nag3ówek 1"/>
    <w:basedOn w:val="Normalny"/>
    <w:next w:val="Normalny"/>
    <w:rsid w:val="00BB5B82"/>
    <w:pPr>
      <w:keepNext/>
      <w:widowControl w:val="0"/>
      <w:autoSpaceDE w:val="0"/>
      <w:autoSpaceDN w:val="0"/>
      <w:adjustRightInd w:val="0"/>
      <w:spacing w:before="120" w:after="120" w:line="260" w:lineRule="atLeast"/>
      <w:jc w:val="center"/>
    </w:pPr>
    <w:rPr>
      <w:b/>
      <w:bCs/>
      <w:caps/>
      <w:spacing w:val="40"/>
      <w:position w:val="6"/>
      <w:sz w:val="22"/>
      <w:szCs w:val="22"/>
    </w:rPr>
  </w:style>
  <w:style w:type="paragraph" w:customStyle="1" w:styleId="Normal2">
    <w:name w:val="Normal2"/>
    <w:basedOn w:val="Normalny"/>
    <w:rsid w:val="00BB5B82"/>
    <w:pPr>
      <w:autoSpaceDE w:val="0"/>
      <w:autoSpaceDN w:val="0"/>
      <w:adjustRightInd w:val="0"/>
      <w:spacing w:before="60" w:after="60" w:line="288" w:lineRule="auto"/>
      <w:ind w:left="851"/>
      <w:jc w:val="both"/>
    </w:pPr>
    <w:rPr>
      <w:color w:val="000000"/>
      <w:sz w:val="22"/>
      <w:szCs w:val="22"/>
      <w:lang w:val="en-GB"/>
    </w:rPr>
  </w:style>
  <w:style w:type="character" w:customStyle="1" w:styleId="DeltaViewDeletion">
    <w:name w:val="DeltaView Deletion"/>
    <w:rsid w:val="00BB5B82"/>
    <w:rPr>
      <w:strike/>
      <w:color w:val="FF0000"/>
      <w:spacing w:val="0"/>
    </w:rPr>
  </w:style>
  <w:style w:type="paragraph" w:customStyle="1" w:styleId="Titlet1">
    <w:name w:val="Title.t1"/>
    <w:basedOn w:val="Normalny"/>
    <w:rsid w:val="00BB5B82"/>
    <w:pPr>
      <w:widowControl w:val="0"/>
      <w:autoSpaceDE w:val="0"/>
      <w:autoSpaceDN w:val="0"/>
      <w:adjustRightInd w:val="0"/>
      <w:spacing w:after="240"/>
      <w:jc w:val="center"/>
    </w:pPr>
    <w:rPr>
      <w:b/>
      <w:bCs/>
      <w:lang w:val="en-US"/>
    </w:rPr>
  </w:style>
  <w:style w:type="paragraph" w:styleId="Tekstpodstawowywcity2">
    <w:name w:val="Body Text Indent 2"/>
    <w:basedOn w:val="Normalny"/>
    <w:link w:val="Tekstpodstawowywcity2Znak"/>
    <w:rsid w:val="00BB5B82"/>
    <w:pPr>
      <w:ind w:left="540" w:hanging="540"/>
      <w:jc w:val="both"/>
    </w:pPr>
    <w:rPr>
      <w:rFonts w:ascii="Arial" w:hAnsi="Arial"/>
      <w:lang w:val="x-none" w:eastAsia="x-none"/>
    </w:rPr>
  </w:style>
  <w:style w:type="character" w:customStyle="1" w:styleId="Tekstpodstawowywcity2Znak">
    <w:name w:val="Tekst podstawowy wcięty 2 Znak"/>
    <w:basedOn w:val="Domylnaczcionkaakapitu"/>
    <w:link w:val="Tekstpodstawowywcity2"/>
    <w:rsid w:val="00BB5B82"/>
    <w:rPr>
      <w:rFonts w:ascii="Arial" w:eastAsia="Avenir-Light" w:hAnsi="Arial" w:cs="Avenir-Light"/>
      <w:sz w:val="24"/>
      <w:szCs w:val="24"/>
      <w:lang w:val="x-none" w:eastAsia="x-none"/>
    </w:rPr>
  </w:style>
  <w:style w:type="paragraph" w:styleId="Tekstpodstawowywcity3">
    <w:name w:val="Body Text Indent 3"/>
    <w:basedOn w:val="Normalny"/>
    <w:link w:val="Tekstpodstawowywcity3Znak"/>
    <w:rsid w:val="00BB5B82"/>
    <w:pPr>
      <w:ind w:left="540"/>
    </w:pPr>
    <w:rPr>
      <w:rFonts w:ascii="Arial" w:hAnsi="Arial"/>
      <w:lang w:val="x-none" w:eastAsia="x-none"/>
    </w:rPr>
  </w:style>
  <w:style w:type="character" w:customStyle="1" w:styleId="Tekstpodstawowywcity3Znak">
    <w:name w:val="Tekst podstawowy wcięty 3 Znak"/>
    <w:basedOn w:val="Domylnaczcionkaakapitu"/>
    <w:link w:val="Tekstpodstawowywcity3"/>
    <w:rsid w:val="00BB5B82"/>
    <w:rPr>
      <w:rFonts w:ascii="Arial" w:eastAsia="Avenir-Light" w:hAnsi="Arial" w:cs="Avenir-Light"/>
      <w:sz w:val="24"/>
      <w:szCs w:val="24"/>
      <w:lang w:val="x-none" w:eastAsia="x-none"/>
    </w:rPr>
  </w:style>
  <w:style w:type="character" w:customStyle="1" w:styleId="DeltaViewInsertion">
    <w:name w:val="DeltaView Insertion"/>
    <w:rsid w:val="00BB5B82"/>
    <w:rPr>
      <w:color w:val="0000FF"/>
      <w:spacing w:val="0"/>
      <w:u w:val="double"/>
    </w:rPr>
  </w:style>
  <w:style w:type="paragraph" w:customStyle="1" w:styleId="wek1-IIIIII">
    <w:name w:val="łówek 1.- I.II.III"/>
    <w:basedOn w:val="Normalny"/>
    <w:next w:val="Normalny"/>
    <w:rsid w:val="00BB5B82"/>
    <w:pPr>
      <w:keepNext/>
      <w:widowControl w:val="0"/>
      <w:autoSpaceDE w:val="0"/>
      <w:autoSpaceDN w:val="0"/>
      <w:adjustRightInd w:val="0"/>
      <w:spacing w:before="240" w:after="120" w:line="288" w:lineRule="auto"/>
      <w:ind w:left="851" w:hanging="851"/>
      <w:jc w:val="both"/>
    </w:pPr>
    <w:rPr>
      <w:b/>
      <w:bCs/>
      <w:caps/>
      <w:kern w:val="28"/>
      <w:sz w:val="22"/>
      <w:szCs w:val="22"/>
    </w:rPr>
  </w:style>
  <w:style w:type="paragraph" w:customStyle="1" w:styleId="Odpowied">
    <w:name w:val="Odpowiedź"/>
    <w:basedOn w:val="Normalny"/>
    <w:rsid w:val="00BB5B82"/>
    <w:pPr>
      <w:spacing w:before="120"/>
      <w:jc w:val="both"/>
    </w:pPr>
    <w:rPr>
      <w:rFonts w:ascii="Book Antiqua" w:hAnsi="Book Antiqua"/>
      <w:color w:val="0000FF"/>
      <w:lang w:eastAsia="en-US"/>
    </w:rPr>
  </w:style>
  <w:style w:type="paragraph" w:customStyle="1" w:styleId="Nag3wek3-123">
    <w:name w:val="Nag3ówek 3.- 1).2).3)"/>
    <w:basedOn w:val="Normalny"/>
    <w:rsid w:val="00BB5B82"/>
    <w:pPr>
      <w:autoSpaceDE w:val="0"/>
      <w:autoSpaceDN w:val="0"/>
      <w:adjustRightInd w:val="0"/>
      <w:spacing w:before="120" w:after="60" w:line="288" w:lineRule="auto"/>
      <w:ind w:left="709" w:hanging="709"/>
    </w:pPr>
    <w:rPr>
      <w:kern w:val="24"/>
      <w:sz w:val="22"/>
      <w:szCs w:val="22"/>
      <w:lang w:val="en-GB"/>
    </w:rPr>
  </w:style>
  <w:style w:type="paragraph" w:styleId="Spistreci1">
    <w:name w:val="toc 1"/>
    <w:basedOn w:val="Normalny"/>
    <w:autoRedefine/>
    <w:semiHidden/>
    <w:rsid w:val="00BB5B82"/>
    <w:pPr>
      <w:tabs>
        <w:tab w:val="left" w:pos="900"/>
        <w:tab w:val="right" w:leader="dot" w:pos="9060"/>
      </w:tabs>
      <w:spacing w:before="120" w:after="120"/>
    </w:pPr>
    <w:rPr>
      <w:b/>
      <w:bCs/>
      <w:caps/>
      <w:sz w:val="20"/>
      <w:szCs w:val="20"/>
    </w:rPr>
  </w:style>
  <w:style w:type="paragraph" w:customStyle="1" w:styleId="DeltaViewTableBody">
    <w:name w:val="DeltaView Table Body"/>
    <w:basedOn w:val="Normalny"/>
    <w:rsid w:val="00BB5B82"/>
    <w:pPr>
      <w:autoSpaceDE w:val="0"/>
      <w:autoSpaceDN w:val="0"/>
      <w:adjustRightInd w:val="0"/>
    </w:pPr>
    <w:rPr>
      <w:rFonts w:ascii="Arial" w:hAnsi="Arial" w:cs="Arial"/>
      <w:lang w:val="en-US"/>
    </w:rPr>
  </w:style>
  <w:style w:type="paragraph" w:styleId="Spistreci2">
    <w:name w:val="toc 2"/>
    <w:basedOn w:val="Normalny"/>
    <w:next w:val="Normalny"/>
    <w:autoRedefine/>
    <w:semiHidden/>
    <w:rsid w:val="00BB5B82"/>
    <w:pPr>
      <w:ind w:left="240"/>
    </w:pPr>
    <w:rPr>
      <w:smallCaps/>
      <w:sz w:val="20"/>
      <w:szCs w:val="20"/>
    </w:rPr>
  </w:style>
  <w:style w:type="paragraph" w:styleId="Spistreci3">
    <w:name w:val="toc 3"/>
    <w:basedOn w:val="Normalny"/>
    <w:next w:val="Normalny"/>
    <w:autoRedefine/>
    <w:semiHidden/>
    <w:rsid w:val="00BB5B82"/>
    <w:pPr>
      <w:ind w:left="480"/>
    </w:pPr>
    <w:rPr>
      <w:i/>
      <w:iCs/>
      <w:sz w:val="20"/>
      <w:szCs w:val="20"/>
    </w:rPr>
  </w:style>
  <w:style w:type="paragraph" w:styleId="Spistreci4">
    <w:name w:val="toc 4"/>
    <w:basedOn w:val="Normalny"/>
    <w:next w:val="Normalny"/>
    <w:autoRedefine/>
    <w:semiHidden/>
    <w:rsid w:val="00BB5B82"/>
    <w:pPr>
      <w:ind w:left="720"/>
    </w:pPr>
    <w:rPr>
      <w:sz w:val="18"/>
      <w:szCs w:val="18"/>
    </w:rPr>
  </w:style>
  <w:style w:type="paragraph" w:styleId="Spistreci5">
    <w:name w:val="toc 5"/>
    <w:basedOn w:val="Normalny"/>
    <w:next w:val="Normalny"/>
    <w:autoRedefine/>
    <w:semiHidden/>
    <w:rsid w:val="00BB5B82"/>
    <w:pPr>
      <w:ind w:left="960"/>
    </w:pPr>
    <w:rPr>
      <w:sz w:val="18"/>
      <w:szCs w:val="18"/>
    </w:rPr>
  </w:style>
  <w:style w:type="paragraph" w:styleId="Spistreci6">
    <w:name w:val="toc 6"/>
    <w:basedOn w:val="Normalny"/>
    <w:next w:val="Normalny"/>
    <w:autoRedefine/>
    <w:semiHidden/>
    <w:rsid w:val="00BB5B82"/>
    <w:pPr>
      <w:ind w:left="1200"/>
    </w:pPr>
    <w:rPr>
      <w:sz w:val="18"/>
      <w:szCs w:val="18"/>
    </w:rPr>
  </w:style>
  <w:style w:type="paragraph" w:styleId="Spistreci7">
    <w:name w:val="toc 7"/>
    <w:basedOn w:val="Normalny"/>
    <w:next w:val="Normalny"/>
    <w:autoRedefine/>
    <w:semiHidden/>
    <w:rsid w:val="00BB5B82"/>
    <w:pPr>
      <w:ind w:left="1440"/>
    </w:pPr>
    <w:rPr>
      <w:sz w:val="18"/>
      <w:szCs w:val="18"/>
    </w:rPr>
  </w:style>
  <w:style w:type="paragraph" w:styleId="Spistreci8">
    <w:name w:val="toc 8"/>
    <w:basedOn w:val="Normalny"/>
    <w:next w:val="Normalny"/>
    <w:autoRedefine/>
    <w:semiHidden/>
    <w:rsid w:val="00BB5B82"/>
    <w:pPr>
      <w:ind w:left="1680"/>
    </w:pPr>
    <w:rPr>
      <w:sz w:val="18"/>
      <w:szCs w:val="18"/>
    </w:rPr>
  </w:style>
  <w:style w:type="paragraph" w:styleId="Spistreci9">
    <w:name w:val="toc 9"/>
    <w:basedOn w:val="Normalny"/>
    <w:next w:val="Normalny"/>
    <w:autoRedefine/>
    <w:semiHidden/>
    <w:rsid w:val="00BB5B82"/>
    <w:pPr>
      <w:ind w:left="1920"/>
    </w:pPr>
    <w:rPr>
      <w:sz w:val="18"/>
      <w:szCs w:val="18"/>
    </w:rPr>
  </w:style>
  <w:style w:type="character" w:styleId="Numerstrony">
    <w:name w:val="page number"/>
    <w:basedOn w:val="Domylnaczcionkaakapitu"/>
    <w:rsid w:val="00BB5B82"/>
  </w:style>
  <w:style w:type="paragraph" w:customStyle="1" w:styleId="a">
    <w:basedOn w:val="Normalny"/>
    <w:next w:val="Mapadokumentu"/>
    <w:link w:val="MapadokumentuZnak"/>
    <w:uiPriority w:val="99"/>
    <w:rsid w:val="00BB5B82"/>
    <w:pPr>
      <w:shd w:val="clear" w:color="auto" w:fill="000080"/>
    </w:pPr>
    <w:rPr>
      <w:rFonts w:ascii="Wingdings" w:eastAsiaTheme="minorHAnsi" w:hAnsi="Wingdings" w:cs="Wingdings"/>
      <w:lang w:eastAsia="en-US"/>
    </w:rPr>
  </w:style>
  <w:style w:type="character" w:styleId="Odwoaniedokomentarza">
    <w:name w:val="annotation reference"/>
    <w:uiPriority w:val="99"/>
    <w:semiHidden/>
    <w:rsid w:val="00BB5B82"/>
    <w:rPr>
      <w:sz w:val="16"/>
      <w:szCs w:val="16"/>
    </w:rPr>
  </w:style>
  <w:style w:type="paragraph" w:styleId="Tekstkomentarza">
    <w:name w:val="annotation text"/>
    <w:basedOn w:val="Normalny"/>
    <w:link w:val="TekstkomentarzaZnak"/>
    <w:uiPriority w:val="99"/>
    <w:semiHidden/>
    <w:rsid w:val="00BB5B82"/>
    <w:rPr>
      <w:sz w:val="20"/>
      <w:szCs w:val="20"/>
    </w:rPr>
  </w:style>
  <w:style w:type="character" w:customStyle="1" w:styleId="TekstkomentarzaZnak">
    <w:name w:val="Tekst komentarza Znak"/>
    <w:basedOn w:val="Domylnaczcionkaakapitu"/>
    <w:link w:val="Tekstkomentarza"/>
    <w:uiPriority w:val="99"/>
    <w:semiHidden/>
    <w:rsid w:val="00BB5B82"/>
    <w:rPr>
      <w:rFonts w:ascii="Avenir-Light" w:eastAsia="Avenir-Light" w:hAnsi="Avenir-Light" w:cs="Avenir-Light"/>
      <w:sz w:val="20"/>
      <w:szCs w:val="20"/>
      <w:lang w:eastAsia="pl-PL"/>
    </w:rPr>
  </w:style>
  <w:style w:type="character" w:styleId="UyteHipercze">
    <w:name w:val="FollowedHyperlink"/>
    <w:uiPriority w:val="99"/>
    <w:rsid w:val="00BB5B82"/>
    <w:rPr>
      <w:color w:val="800080"/>
      <w:u w:val="single"/>
    </w:rPr>
  </w:style>
  <w:style w:type="paragraph" w:styleId="Tematkomentarza">
    <w:name w:val="annotation subject"/>
    <w:basedOn w:val="Tekstkomentarza"/>
    <w:next w:val="Tekstkomentarza"/>
    <w:link w:val="TematkomentarzaZnak"/>
    <w:uiPriority w:val="99"/>
    <w:semiHidden/>
    <w:rsid w:val="00BB5B82"/>
    <w:rPr>
      <w:b/>
      <w:bCs/>
      <w:lang w:val="x-none" w:eastAsia="x-none"/>
    </w:rPr>
  </w:style>
  <w:style w:type="character" w:customStyle="1" w:styleId="TematkomentarzaZnak">
    <w:name w:val="Temat komentarza Znak"/>
    <w:basedOn w:val="TekstkomentarzaZnak"/>
    <w:link w:val="Tematkomentarza"/>
    <w:uiPriority w:val="99"/>
    <w:semiHidden/>
    <w:rsid w:val="00BB5B82"/>
    <w:rPr>
      <w:rFonts w:ascii="Avenir-Light" w:eastAsia="Avenir-Light" w:hAnsi="Avenir-Light" w:cs="Avenir-Light"/>
      <w:b/>
      <w:bCs/>
      <w:sz w:val="20"/>
      <w:szCs w:val="20"/>
      <w:lang w:val="x-none" w:eastAsia="x-none"/>
    </w:rPr>
  </w:style>
  <w:style w:type="paragraph" w:customStyle="1" w:styleId="Podpunkt">
    <w:name w:val="Podpunkt"/>
    <w:basedOn w:val="Normalny"/>
    <w:rsid w:val="00BB5B82"/>
    <w:pPr>
      <w:suppressAutoHyphens/>
      <w:spacing w:line="240" w:lineRule="atLeast"/>
      <w:jc w:val="both"/>
    </w:pPr>
    <w:rPr>
      <w:szCs w:val="20"/>
      <w:lang w:eastAsia="ar-SA"/>
    </w:rPr>
  </w:style>
  <w:style w:type="paragraph" w:customStyle="1" w:styleId="WW-Listanumerowana">
    <w:name w:val="WW-Lista numerowana"/>
    <w:basedOn w:val="Normalny"/>
    <w:rsid w:val="00BB5B82"/>
    <w:pPr>
      <w:numPr>
        <w:numId w:val="1"/>
      </w:numPr>
      <w:suppressAutoHyphens/>
      <w:ind w:left="-1134"/>
      <w:jc w:val="both"/>
    </w:pPr>
    <w:rPr>
      <w:rFonts w:ascii="Arial" w:hAnsi="Arial"/>
      <w:szCs w:val="20"/>
      <w:lang w:eastAsia="ar-SA"/>
    </w:rPr>
  </w:style>
  <w:style w:type="paragraph" w:customStyle="1" w:styleId="p30">
    <w:name w:val="p30"/>
    <w:basedOn w:val="Normalny"/>
    <w:rsid w:val="00BB5B82"/>
    <w:pPr>
      <w:widowControl w:val="0"/>
      <w:tabs>
        <w:tab w:val="left" w:pos="311"/>
      </w:tabs>
      <w:autoSpaceDE w:val="0"/>
      <w:autoSpaceDN w:val="0"/>
      <w:adjustRightInd w:val="0"/>
      <w:ind w:left="1129" w:hanging="311"/>
    </w:pPr>
    <w:rPr>
      <w:sz w:val="20"/>
      <w:lang w:val="en-US"/>
    </w:rPr>
  </w:style>
  <w:style w:type="paragraph" w:styleId="Indeks1">
    <w:name w:val="index 1"/>
    <w:basedOn w:val="Normalny"/>
    <w:next w:val="Normalny"/>
    <w:autoRedefine/>
    <w:semiHidden/>
    <w:rsid w:val="00BB5B82"/>
    <w:pPr>
      <w:ind w:left="240" w:hanging="240"/>
    </w:pPr>
    <w:rPr>
      <w:sz w:val="20"/>
      <w:szCs w:val="20"/>
    </w:rPr>
  </w:style>
  <w:style w:type="paragraph" w:styleId="Indeks2">
    <w:name w:val="index 2"/>
    <w:basedOn w:val="Normalny"/>
    <w:next w:val="Normalny"/>
    <w:autoRedefine/>
    <w:semiHidden/>
    <w:rsid w:val="00BB5B82"/>
    <w:pPr>
      <w:ind w:left="480" w:hanging="240"/>
    </w:pPr>
    <w:rPr>
      <w:sz w:val="20"/>
      <w:szCs w:val="20"/>
    </w:rPr>
  </w:style>
  <w:style w:type="paragraph" w:styleId="Indeks3">
    <w:name w:val="index 3"/>
    <w:basedOn w:val="Normalny"/>
    <w:next w:val="Normalny"/>
    <w:autoRedefine/>
    <w:semiHidden/>
    <w:rsid w:val="00BB5B82"/>
    <w:pPr>
      <w:ind w:left="720" w:hanging="240"/>
    </w:pPr>
    <w:rPr>
      <w:sz w:val="20"/>
      <w:szCs w:val="20"/>
    </w:rPr>
  </w:style>
  <w:style w:type="paragraph" w:styleId="Indeks4">
    <w:name w:val="index 4"/>
    <w:basedOn w:val="Normalny"/>
    <w:next w:val="Normalny"/>
    <w:autoRedefine/>
    <w:semiHidden/>
    <w:rsid w:val="00BB5B82"/>
    <w:pPr>
      <w:ind w:left="960" w:hanging="240"/>
    </w:pPr>
    <w:rPr>
      <w:sz w:val="20"/>
      <w:szCs w:val="20"/>
    </w:rPr>
  </w:style>
  <w:style w:type="paragraph" w:styleId="Indeks5">
    <w:name w:val="index 5"/>
    <w:basedOn w:val="Normalny"/>
    <w:next w:val="Normalny"/>
    <w:autoRedefine/>
    <w:semiHidden/>
    <w:rsid w:val="00BB5B82"/>
    <w:pPr>
      <w:ind w:left="1200" w:hanging="240"/>
    </w:pPr>
    <w:rPr>
      <w:sz w:val="20"/>
      <w:szCs w:val="20"/>
    </w:rPr>
  </w:style>
  <w:style w:type="paragraph" w:styleId="Indeks6">
    <w:name w:val="index 6"/>
    <w:basedOn w:val="Normalny"/>
    <w:next w:val="Normalny"/>
    <w:autoRedefine/>
    <w:semiHidden/>
    <w:rsid w:val="00BB5B82"/>
    <w:pPr>
      <w:ind w:left="1440" w:hanging="240"/>
    </w:pPr>
    <w:rPr>
      <w:sz w:val="20"/>
      <w:szCs w:val="20"/>
    </w:rPr>
  </w:style>
  <w:style w:type="paragraph" w:styleId="Indeks7">
    <w:name w:val="index 7"/>
    <w:basedOn w:val="Normalny"/>
    <w:next w:val="Normalny"/>
    <w:autoRedefine/>
    <w:semiHidden/>
    <w:rsid w:val="00BB5B82"/>
    <w:pPr>
      <w:ind w:left="1680" w:hanging="240"/>
    </w:pPr>
    <w:rPr>
      <w:sz w:val="20"/>
      <w:szCs w:val="20"/>
    </w:rPr>
  </w:style>
  <w:style w:type="paragraph" w:styleId="Indeks8">
    <w:name w:val="index 8"/>
    <w:basedOn w:val="Normalny"/>
    <w:next w:val="Normalny"/>
    <w:autoRedefine/>
    <w:semiHidden/>
    <w:rsid w:val="00BB5B82"/>
    <w:pPr>
      <w:ind w:left="1920" w:hanging="240"/>
    </w:pPr>
    <w:rPr>
      <w:sz w:val="20"/>
      <w:szCs w:val="20"/>
    </w:rPr>
  </w:style>
  <w:style w:type="paragraph" w:styleId="Indeks9">
    <w:name w:val="index 9"/>
    <w:basedOn w:val="Normalny"/>
    <w:next w:val="Normalny"/>
    <w:autoRedefine/>
    <w:semiHidden/>
    <w:rsid w:val="00BB5B82"/>
    <w:pPr>
      <w:ind w:left="2160" w:hanging="240"/>
    </w:pPr>
    <w:rPr>
      <w:sz w:val="20"/>
      <w:szCs w:val="20"/>
    </w:rPr>
  </w:style>
  <w:style w:type="paragraph" w:styleId="Nagwekindeksu">
    <w:name w:val="index heading"/>
    <w:basedOn w:val="Normalny"/>
    <w:next w:val="Indeks1"/>
    <w:semiHidden/>
    <w:rsid w:val="00BB5B82"/>
    <w:rPr>
      <w:sz w:val="20"/>
      <w:szCs w:val="20"/>
    </w:rPr>
  </w:style>
  <w:style w:type="paragraph" w:customStyle="1" w:styleId="c9">
    <w:name w:val="c9"/>
    <w:basedOn w:val="Normalny"/>
    <w:rsid w:val="00BB5B82"/>
    <w:pPr>
      <w:widowControl w:val="0"/>
      <w:autoSpaceDE w:val="0"/>
      <w:autoSpaceDN w:val="0"/>
      <w:adjustRightInd w:val="0"/>
      <w:jc w:val="center"/>
    </w:pPr>
    <w:rPr>
      <w:sz w:val="20"/>
      <w:lang w:val="en-US"/>
    </w:rPr>
  </w:style>
  <w:style w:type="paragraph" w:customStyle="1" w:styleId="c10">
    <w:name w:val="c10"/>
    <w:basedOn w:val="Normalny"/>
    <w:rsid w:val="00BB5B82"/>
    <w:pPr>
      <w:widowControl w:val="0"/>
      <w:autoSpaceDE w:val="0"/>
      <w:autoSpaceDN w:val="0"/>
      <w:adjustRightInd w:val="0"/>
      <w:jc w:val="center"/>
    </w:pPr>
    <w:rPr>
      <w:sz w:val="20"/>
      <w:lang w:val="en-US"/>
    </w:rPr>
  </w:style>
  <w:style w:type="paragraph" w:customStyle="1" w:styleId="p19">
    <w:name w:val="p19"/>
    <w:basedOn w:val="Normalny"/>
    <w:rsid w:val="00BB5B82"/>
    <w:pPr>
      <w:widowControl w:val="0"/>
      <w:tabs>
        <w:tab w:val="left" w:pos="391"/>
        <w:tab w:val="left" w:pos="765"/>
      </w:tabs>
      <w:autoSpaceDE w:val="0"/>
      <w:autoSpaceDN w:val="0"/>
      <w:adjustRightInd w:val="0"/>
      <w:ind w:left="765" w:hanging="374"/>
    </w:pPr>
    <w:rPr>
      <w:sz w:val="20"/>
      <w:lang w:val="en-US"/>
    </w:rPr>
  </w:style>
  <w:style w:type="paragraph" w:customStyle="1" w:styleId="p23">
    <w:name w:val="p23"/>
    <w:basedOn w:val="Normalny"/>
    <w:rsid w:val="00BB5B82"/>
    <w:pPr>
      <w:widowControl w:val="0"/>
      <w:tabs>
        <w:tab w:val="left" w:pos="391"/>
      </w:tabs>
      <w:autoSpaceDE w:val="0"/>
      <w:autoSpaceDN w:val="0"/>
      <w:adjustRightInd w:val="0"/>
      <w:ind w:left="1049" w:hanging="391"/>
    </w:pPr>
    <w:rPr>
      <w:sz w:val="20"/>
      <w:lang w:val="en-US"/>
    </w:rPr>
  </w:style>
  <w:style w:type="paragraph" w:customStyle="1" w:styleId="p25">
    <w:name w:val="p25"/>
    <w:basedOn w:val="Normalny"/>
    <w:rsid w:val="00BB5B82"/>
    <w:pPr>
      <w:widowControl w:val="0"/>
      <w:tabs>
        <w:tab w:val="left" w:pos="391"/>
      </w:tabs>
      <w:autoSpaceDE w:val="0"/>
      <w:autoSpaceDN w:val="0"/>
      <w:adjustRightInd w:val="0"/>
      <w:ind w:left="1049"/>
    </w:pPr>
    <w:rPr>
      <w:sz w:val="20"/>
      <w:lang w:val="en-US"/>
    </w:rPr>
  </w:style>
  <w:style w:type="paragraph" w:customStyle="1" w:styleId="p26">
    <w:name w:val="p26"/>
    <w:basedOn w:val="Normalny"/>
    <w:rsid w:val="00BB5B82"/>
    <w:pPr>
      <w:widowControl w:val="0"/>
      <w:tabs>
        <w:tab w:val="left" w:pos="204"/>
      </w:tabs>
      <w:autoSpaceDE w:val="0"/>
      <w:autoSpaceDN w:val="0"/>
      <w:adjustRightInd w:val="0"/>
      <w:ind w:left="1236" w:hanging="204"/>
    </w:pPr>
    <w:rPr>
      <w:sz w:val="20"/>
      <w:lang w:val="en-US"/>
    </w:rPr>
  </w:style>
  <w:style w:type="paragraph" w:customStyle="1" w:styleId="p27">
    <w:name w:val="p27"/>
    <w:basedOn w:val="Normalny"/>
    <w:rsid w:val="00BB5B82"/>
    <w:pPr>
      <w:widowControl w:val="0"/>
      <w:autoSpaceDE w:val="0"/>
      <w:autoSpaceDN w:val="0"/>
      <w:adjustRightInd w:val="0"/>
    </w:pPr>
    <w:rPr>
      <w:sz w:val="20"/>
      <w:lang w:val="en-US"/>
    </w:rPr>
  </w:style>
  <w:style w:type="paragraph" w:customStyle="1" w:styleId="p28">
    <w:name w:val="p28"/>
    <w:basedOn w:val="Normalny"/>
    <w:rsid w:val="00BB5B82"/>
    <w:pPr>
      <w:widowControl w:val="0"/>
      <w:tabs>
        <w:tab w:val="left" w:pos="323"/>
      </w:tabs>
      <w:autoSpaceDE w:val="0"/>
      <w:autoSpaceDN w:val="0"/>
      <w:adjustRightInd w:val="0"/>
    </w:pPr>
    <w:rPr>
      <w:sz w:val="20"/>
      <w:lang w:val="en-US"/>
    </w:rPr>
  </w:style>
  <w:style w:type="paragraph" w:customStyle="1" w:styleId="p31">
    <w:name w:val="p31"/>
    <w:basedOn w:val="Normalny"/>
    <w:rsid w:val="00BB5B82"/>
    <w:pPr>
      <w:widowControl w:val="0"/>
      <w:autoSpaceDE w:val="0"/>
      <w:autoSpaceDN w:val="0"/>
      <w:adjustRightInd w:val="0"/>
    </w:pPr>
    <w:rPr>
      <w:sz w:val="20"/>
      <w:lang w:val="en-US"/>
    </w:rPr>
  </w:style>
  <w:style w:type="paragraph" w:customStyle="1" w:styleId="p32">
    <w:name w:val="p32"/>
    <w:basedOn w:val="Normalny"/>
    <w:rsid w:val="00BB5B82"/>
    <w:pPr>
      <w:widowControl w:val="0"/>
      <w:autoSpaceDE w:val="0"/>
      <w:autoSpaceDN w:val="0"/>
      <w:adjustRightInd w:val="0"/>
    </w:pPr>
    <w:rPr>
      <w:sz w:val="20"/>
      <w:lang w:val="en-US"/>
    </w:rPr>
  </w:style>
  <w:style w:type="paragraph" w:customStyle="1" w:styleId="c33">
    <w:name w:val="c33"/>
    <w:basedOn w:val="Normalny"/>
    <w:rsid w:val="00BB5B82"/>
    <w:pPr>
      <w:widowControl w:val="0"/>
      <w:autoSpaceDE w:val="0"/>
      <w:autoSpaceDN w:val="0"/>
      <w:adjustRightInd w:val="0"/>
      <w:jc w:val="center"/>
    </w:pPr>
    <w:rPr>
      <w:sz w:val="20"/>
      <w:lang w:val="en-US"/>
    </w:rPr>
  </w:style>
  <w:style w:type="paragraph" w:customStyle="1" w:styleId="c34">
    <w:name w:val="c34"/>
    <w:basedOn w:val="Normalny"/>
    <w:rsid w:val="00BB5B82"/>
    <w:pPr>
      <w:widowControl w:val="0"/>
      <w:autoSpaceDE w:val="0"/>
      <w:autoSpaceDN w:val="0"/>
      <w:adjustRightInd w:val="0"/>
      <w:jc w:val="center"/>
    </w:pPr>
    <w:rPr>
      <w:sz w:val="20"/>
      <w:lang w:val="en-US"/>
    </w:rPr>
  </w:style>
  <w:style w:type="paragraph" w:customStyle="1" w:styleId="c35">
    <w:name w:val="c35"/>
    <w:basedOn w:val="Normalny"/>
    <w:rsid w:val="00BB5B82"/>
    <w:pPr>
      <w:widowControl w:val="0"/>
      <w:autoSpaceDE w:val="0"/>
      <w:autoSpaceDN w:val="0"/>
      <w:adjustRightInd w:val="0"/>
      <w:jc w:val="center"/>
    </w:pPr>
    <w:rPr>
      <w:sz w:val="20"/>
      <w:lang w:val="en-US"/>
    </w:rPr>
  </w:style>
  <w:style w:type="paragraph" w:customStyle="1" w:styleId="p36">
    <w:name w:val="p36"/>
    <w:basedOn w:val="Normalny"/>
    <w:rsid w:val="00BB5B82"/>
    <w:pPr>
      <w:widowControl w:val="0"/>
      <w:tabs>
        <w:tab w:val="left" w:pos="413"/>
      </w:tabs>
      <w:autoSpaceDE w:val="0"/>
      <w:autoSpaceDN w:val="0"/>
      <w:adjustRightInd w:val="0"/>
      <w:ind w:left="1027" w:hanging="413"/>
    </w:pPr>
    <w:rPr>
      <w:sz w:val="20"/>
      <w:lang w:val="en-US"/>
    </w:rPr>
  </w:style>
  <w:style w:type="paragraph" w:customStyle="1" w:styleId="p37">
    <w:name w:val="p37"/>
    <w:basedOn w:val="Normalny"/>
    <w:rsid w:val="00BB5B82"/>
    <w:pPr>
      <w:widowControl w:val="0"/>
      <w:autoSpaceDE w:val="0"/>
      <w:autoSpaceDN w:val="0"/>
      <w:adjustRightInd w:val="0"/>
      <w:ind w:firstLine="391"/>
    </w:pPr>
    <w:rPr>
      <w:sz w:val="20"/>
      <w:lang w:val="en-US"/>
    </w:rPr>
  </w:style>
  <w:style w:type="paragraph" w:customStyle="1" w:styleId="p39">
    <w:name w:val="p39"/>
    <w:basedOn w:val="Normalny"/>
    <w:rsid w:val="00BB5B82"/>
    <w:pPr>
      <w:widowControl w:val="0"/>
      <w:tabs>
        <w:tab w:val="left" w:pos="3429"/>
      </w:tabs>
      <w:autoSpaceDE w:val="0"/>
      <w:autoSpaceDN w:val="0"/>
      <w:adjustRightInd w:val="0"/>
      <w:ind w:left="1989"/>
    </w:pPr>
    <w:rPr>
      <w:sz w:val="20"/>
      <w:lang w:val="en-US"/>
    </w:rPr>
  </w:style>
  <w:style w:type="paragraph" w:customStyle="1" w:styleId="c40">
    <w:name w:val="c40"/>
    <w:basedOn w:val="Normalny"/>
    <w:rsid w:val="00BB5B82"/>
    <w:pPr>
      <w:widowControl w:val="0"/>
      <w:autoSpaceDE w:val="0"/>
      <w:autoSpaceDN w:val="0"/>
      <w:adjustRightInd w:val="0"/>
      <w:jc w:val="center"/>
    </w:pPr>
    <w:rPr>
      <w:sz w:val="20"/>
      <w:lang w:val="en-US"/>
    </w:rPr>
  </w:style>
  <w:style w:type="paragraph" w:customStyle="1" w:styleId="p41">
    <w:name w:val="p41"/>
    <w:basedOn w:val="Normalny"/>
    <w:rsid w:val="00BB5B82"/>
    <w:pPr>
      <w:widowControl w:val="0"/>
      <w:tabs>
        <w:tab w:val="left" w:pos="204"/>
      </w:tabs>
      <w:autoSpaceDE w:val="0"/>
      <w:autoSpaceDN w:val="0"/>
      <w:adjustRightInd w:val="0"/>
    </w:pPr>
    <w:rPr>
      <w:sz w:val="20"/>
      <w:lang w:val="en-US"/>
    </w:rPr>
  </w:style>
  <w:style w:type="paragraph" w:customStyle="1" w:styleId="c46">
    <w:name w:val="c46"/>
    <w:basedOn w:val="Normalny"/>
    <w:rsid w:val="00BB5B82"/>
    <w:pPr>
      <w:widowControl w:val="0"/>
      <w:autoSpaceDE w:val="0"/>
      <w:autoSpaceDN w:val="0"/>
      <w:adjustRightInd w:val="0"/>
      <w:jc w:val="center"/>
    </w:pPr>
    <w:rPr>
      <w:sz w:val="20"/>
      <w:lang w:val="en-US"/>
    </w:rPr>
  </w:style>
  <w:style w:type="paragraph" w:customStyle="1" w:styleId="p47">
    <w:name w:val="p47"/>
    <w:basedOn w:val="Normalny"/>
    <w:rsid w:val="00BB5B82"/>
    <w:pPr>
      <w:widowControl w:val="0"/>
      <w:tabs>
        <w:tab w:val="left" w:pos="413"/>
      </w:tabs>
      <w:autoSpaceDE w:val="0"/>
      <w:autoSpaceDN w:val="0"/>
      <w:adjustRightInd w:val="0"/>
      <w:ind w:left="1027" w:hanging="413"/>
    </w:pPr>
    <w:rPr>
      <w:sz w:val="20"/>
      <w:lang w:val="en-US"/>
    </w:rPr>
  </w:style>
  <w:style w:type="paragraph" w:customStyle="1" w:styleId="naglowek">
    <w:name w:val="naglowek"/>
    <w:basedOn w:val="Normalny"/>
    <w:rsid w:val="00BB5B82"/>
    <w:pPr>
      <w:widowControl w:val="0"/>
      <w:suppressAutoHyphens/>
      <w:autoSpaceDE w:val="0"/>
      <w:autoSpaceDN w:val="0"/>
      <w:adjustRightInd w:val="0"/>
      <w:spacing w:line="288" w:lineRule="auto"/>
      <w:jc w:val="center"/>
      <w:textAlignment w:val="center"/>
    </w:pPr>
    <w:rPr>
      <w:rFonts w:ascii="Bliss 2 Bold" w:hAnsi="Bliss 2 Bold" w:cs="Bliss 2 Bold"/>
      <w:b/>
      <w:bCs/>
      <w:color w:val="000000"/>
      <w:sz w:val="20"/>
      <w:szCs w:val="20"/>
    </w:rPr>
  </w:style>
  <w:style w:type="paragraph" w:customStyle="1" w:styleId="punkty">
    <w:name w:val="punkty"/>
    <w:basedOn w:val="Normalny"/>
    <w:rsid w:val="00BB5B82"/>
    <w:pPr>
      <w:widowControl w:val="0"/>
      <w:autoSpaceDE w:val="0"/>
      <w:autoSpaceDN w:val="0"/>
      <w:adjustRightInd w:val="0"/>
      <w:spacing w:line="146" w:lineRule="atLeast"/>
      <w:ind w:left="280" w:hanging="280"/>
      <w:jc w:val="both"/>
      <w:textAlignment w:val="center"/>
    </w:pPr>
    <w:rPr>
      <w:rFonts w:ascii="Bliss 2 Light" w:hAnsi="Bliss 2 Light" w:cs="Bliss 2 Light"/>
      <w:color w:val="000000"/>
      <w:sz w:val="13"/>
      <w:szCs w:val="13"/>
    </w:rPr>
  </w:style>
  <w:style w:type="paragraph" w:customStyle="1" w:styleId="podpunkty">
    <w:name w:val="podpunkty"/>
    <w:basedOn w:val="punkty"/>
    <w:rsid w:val="00BB5B82"/>
    <w:pPr>
      <w:tabs>
        <w:tab w:val="left" w:pos="300"/>
      </w:tabs>
      <w:ind w:left="440"/>
    </w:pPr>
  </w:style>
  <w:style w:type="paragraph" w:customStyle="1" w:styleId="apunktyIIIp6">
    <w:name w:val="a_punkty_IIIp_6"/>
    <w:basedOn w:val="Normalny"/>
    <w:rsid w:val="00BB5B82"/>
    <w:pPr>
      <w:numPr>
        <w:ilvl w:val="2"/>
        <w:numId w:val="2"/>
      </w:numPr>
      <w:spacing w:line="360" w:lineRule="auto"/>
      <w:ind w:right="-17"/>
      <w:jc w:val="both"/>
    </w:pPr>
    <w:rPr>
      <w:rFonts w:ascii="Arial" w:hAnsi="Arial" w:cs="Arial"/>
      <w:sz w:val="22"/>
      <w:szCs w:val="21"/>
    </w:rPr>
  </w:style>
  <w:style w:type="paragraph" w:customStyle="1" w:styleId="apunktyIIp5">
    <w:name w:val="a_punkty_IIp_5"/>
    <w:basedOn w:val="Normalny"/>
    <w:rsid w:val="00BB5B82"/>
    <w:pPr>
      <w:numPr>
        <w:ilvl w:val="1"/>
        <w:numId w:val="2"/>
      </w:numPr>
      <w:spacing w:line="360" w:lineRule="auto"/>
      <w:ind w:right="-17"/>
      <w:jc w:val="both"/>
    </w:pPr>
    <w:rPr>
      <w:rFonts w:ascii="Arial" w:hAnsi="Arial" w:cs="Arial"/>
      <w:sz w:val="22"/>
      <w:szCs w:val="21"/>
    </w:rPr>
  </w:style>
  <w:style w:type="paragraph" w:customStyle="1" w:styleId="apunktyIp4">
    <w:name w:val="a_punkty_Ip_4"/>
    <w:basedOn w:val="Nagwek2"/>
    <w:next w:val="Indeks2"/>
    <w:rsid w:val="00BB5B82"/>
    <w:pPr>
      <w:keepNext w:val="0"/>
      <w:widowControl w:val="0"/>
      <w:numPr>
        <w:numId w:val="2"/>
      </w:numPr>
      <w:tabs>
        <w:tab w:val="left" w:pos="-2977"/>
        <w:tab w:val="left" w:pos="-2835"/>
        <w:tab w:val="left" w:pos="-2694"/>
      </w:tabs>
      <w:spacing w:before="120" w:after="0" w:line="360" w:lineRule="auto"/>
      <w:ind w:right="-17"/>
      <w:jc w:val="both"/>
    </w:pPr>
    <w:rPr>
      <w:b w:val="0"/>
      <w:i w:val="0"/>
      <w:iCs w:val="0"/>
      <w:sz w:val="22"/>
      <w:szCs w:val="21"/>
    </w:rPr>
  </w:style>
  <w:style w:type="paragraph" w:customStyle="1" w:styleId="atytul2">
    <w:name w:val="a_tytul_2"/>
    <w:basedOn w:val="Normalny"/>
    <w:rsid w:val="00BB5B82"/>
    <w:pPr>
      <w:spacing w:before="360" w:after="240"/>
      <w:jc w:val="center"/>
    </w:pPr>
    <w:rPr>
      <w:rFonts w:ascii="Arial" w:hAnsi="Arial" w:cs="Arial"/>
      <w:b/>
      <w:bCs/>
      <w:szCs w:val="21"/>
    </w:rPr>
  </w:style>
  <w:style w:type="paragraph" w:styleId="Tytu">
    <w:name w:val="Title"/>
    <w:basedOn w:val="Normalny"/>
    <w:link w:val="TytuZnak"/>
    <w:qFormat/>
    <w:rsid w:val="00BB5B82"/>
    <w:pPr>
      <w:jc w:val="center"/>
    </w:pPr>
    <w:rPr>
      <w:szCs w:val="20"/>
      <w:lang w:val="x-none" w:eastAsia="x-none"/>
    </w:rPr>
  </w:style>
  <w:style w:type="character" w:customStyle="1" w:styleId="TytuZnak">
    <w:name w:val="Tytuł Znak"/>
    <w:basedOn w:val="Domylnaczcionkaakapitu"/>
    <w:link w:val="Tytu"/>
    <w:rsid w:val="00BB5B82"/>
    <w:rPr>
      <w:rFonts w:ascii="Avenir-Light" w:eastAsia="Avenir-Light" w:hAnsi="Avenir-Light" w:cs="Avenir-Light"/>
      <w:sz w:val="24"/>
      <w:szCs w:val="20"/>
      <w:lang w:val="x-none" w:eastAsia="x-none"/>
    </w:rPr>
  </w:style>
  <w:style w:type="paragraph" w:styleId="Podtytu">
    <w:name w:val="Subtitle"/>
    <w:basedOn w:val="Normalny"/>
    <w:link w:val="PodtytuZnak"/>
    <w:qFormat/>
    <w:rsid w:val="00BB5B82"/>
    <w:pPr>
      <w:spacing w:after="120"/>
    </w:pPr>
    <w:rPr>
      <w:rFonts w:ascii="Arial" w:hAnsi="Arial"/>
      <w:b/>
      <w:sz w:val="30"/>
      <w:szCs w:val="20"/>
    </w:rPr>
  </w:style>
  <w:style w:type="character" w:customStyle="1" w:styleId="PodtytuZnak">
    <w:name w:val="Podtytuł Znak"/>
    <w:basedOn w:val="Domylnaczcionkaakapitu"/>
    <w:link w:val="Podtytu"/>
    <w:rsid w:val="00BB5B82"/>
    <w:rPr>
      <w:rFonts w:ascii="Arial" w:eastAsia="Avenir-Light" w:hAnsi="Arial" w:cs="Avenir-Light"/>
      <w:b/>
      <w:sz w:val="30"/>
      <w:szCs w:val="20"/>
      <w:lang w:eastAsia="pl-PL"/>
    </w:rPr>
  </w:style>
  <w:style w:type="paragraph" w:styleId="Lista2">
    <w:name w:val="List 2"/>
    <w:basedOn w:val="Normalny"/>
    <w:rsid w:val="00BB5B82"/>
    <w:pPr>
      <w:spacing w:before="120"/>
      <w:ind w:left="566" w:hanging="283"/>
      <w:jc w:val="both"/>
    </w:pPr>
    <w:rPr>
      <w:szCs w:val="20"/>
    </w:rPr>
  </w:style>
  <w:style w:type="paragraph" w:styleId="NormalnyWeb">
    <w:name w:val="Normal (Web)"/>
    <w:basedOn w:val="Normalny"/>
    <w:uiPriority w:val="99"/>
    <w:rsid w:val="00BB5B82"/>
    <w:pPr>
      <w:spacing w:before="100" w:beforeAutospacing="1" w:after="100" w:afterAutospacing="1"/>
    </w:pPr>
  </w:style>
  <w:style w:type="paragraph" w:customStyle="1" w:styleId="ustp-umowy">
    <w:name w:val="ustęp-umowy"/>
    <w:basedOn w:val="Normalny"/>
    <w:link w:val="ustp-umowyChar"/>
    <w:uiPriority w:val="99"/>
    <w:rsid w:val="00BB5B82"/>
    <w:pPr>
      <w:numPr>
        <w:numId w:val="3"/>
      </w:numPr>
      <w:suppressAutoHyphens/>
      <w:jc w:val="both"/>
    </w:pPr>
    <w:rPr>
      <w:spacing w:val="2"/>
      <w:kern w:val="1"/>
      <w:lang w:val="x-none" w:eastAsia="ar-SA"/>
    </w:rPr>
  </w:style>
  <w:style w:type="paragraph" w:customStyle="1" w:styleId="ZnakZnak">
    <w:name w:val="Znak Znak"/>
    <w:basedOn w:val="Normalny"/>
    <w:rsid w:val="00BB5B82"/>
    <w:pPr>
      <w:spacing w:line="360" w:lineRule="auto"/>
      <w:jc w:val="both"/>
    </w:pPr>
    <w:rPr>
      <w:rFonts w:ascii="Verdana" w:hAnsi="Verdana"/>
      <w:sz w:val="20"/>
      <w:szCs w:val="20"/>
    </w:rPr>
  </w:style>
  <w:style w:type="paragraph" w:customStyle="1" w:styleId="tytu0">
    <w:name w:val="tytuł"/>
    <w:basedOn w:val="Normalny"/>
    <w:uiPriority w:val="99"/>
    <w:rsid w:val="00BB5B82"/>
    <w:pPr>
      <w:suppressAutoHyphens/>
      <w:spacing w:line="360" w:lineRule="auto"/>
      <w:jc w:val="center"/>
    </w:pPr>
    <w:rPr>
      <w:b/>
      <w:sz w:val="28"/>
      <w:szCs w:val="20"/>
      <w:lang w:eastAsia="ar-SA"/>
    </w:rPr>
  </w:style>
  <w:style w:type="paragraph" w:customStyle="1" w:styleId="paragraf">
    <w:name w:val="paragraf"/>
    <w:basedOn w:val="Normalny"/>
    <w:next w:val="ustp-umowy"/>
    <w:rsid w:val="00BB5B82"/>
    <w:pPr>
      <w:keepNext/>
      <w:tabs>
        <w:tab w:val="num" w:pos="3374"/>
      </w:tabs>
      <w:suppressAutoHyphens/>
      <w:spacing w:before="240" w:after="240"/>
      <w:ind w:left="3374" w:hanging="113"/>
      <w:jc w:val="both"/>
      <w:outlineLvl w:val="0"/>
    </w:pPr>
    <w:rPr>
      <w:b/>
      <w:lang w:eastAsia="ar-SA"/>
    </w:rPr>
  </w:style>
  <w:style w:type="paragraph" w:customStyle="1" w:styleId="Tekstpodstawowy31">
    <w:name w:val="Tekst podstawowy 31"/>
    <w:basedOn w:val="Normalny"/>
    <w:rsid w:val="00BB5B82"/>
    <w:pPr>
      <w:suppressAutoHyphens/>
      <w:jc w:val="both"/>
    </w:pPr>
    <w:rPr>
      <w:szCs w:val="20"/>
      <w:lang w:eastAsia="ar-SA"/>
    </w:rPr>
  </w:style>
  <w:style w:type="paragraph" w:customStyle="1" w:styleId="FR1">
    <w:name w:val="FR1"/>
    <w:rsid w:val="00BB5B82"/>
    <w:pPr>
      <w:widowControl w:val="0"/>
      <w:suppressAutoHyphens/>
      <w:autoSpaceDE w:val="0"/>
      <w:spacing w:before="160" w:after="0" w:line="240" w:lineRule="auto"/>
      <w:ind w:firstLine="560"/>
    </w:pPr>
    <w:rPr>
      <w:rFonts w:ascii="Arial" w:eastAsia="Arial" w:hAnsi="Arial" w:cs="Arial"/>
      <w:sz w:val="24"/>
      <w:szCs w:val="24"/>
      <w:lang w:eastAsia="ar-SA"/>
    </w:rPr>
  </w:style>
  <w:style w:type="paragraph" w:customStyle="1" w:styleId="Normalny12pt">
    <w:name w:val="Normalny + 12 pt"/>
    <w:basedOn w:val="Normalny"/>
    <w:rsid w:val="00BB5B82"/>
    <w:pPr>
      <w:suppressAutoHyphens/>
      <w:spacing w:line="300" w:lineRule="atLeast"/>
      <w:jc w:val="both"/>
    </w:pPr>
    <w:rPr>
      <w:szCs w:val="20"/>
      <w:lang w:eastAsia="ar-SA"/>
    </w:rPr>
  </w:style>
  <w:style w:type="paragraph" w:customStyle="1" w:styleId="ustp-umowy-podpunkty">
    <w:name w:val="ustęp-umowy-podpunkty"/>
    <w:basedOn w:val="ustp-umowy"/>
    <w:rsid w:val="00BB5B82"/>
    <w:pPr>
      <w:numPr>
        <w:numId w:val="4"/>
      </w:numPr>
    </w:pPr>
  </w:style>
  <w:style w:type="paragraph" w:customStyle="1" w:styleId="Tekstblokowy1">
    <w:name w:val="Tekst blokowy1"/>
    <w:basedOn w:val="Normalny"/>
    <w:uiPriority w:val="99"/>
    <w:rsid w:val="00BB5B82"/>
    <w:pPr>
      <w:widowControl w:val="0"/>
      <w:suppressAutoHyphens/>
      <w:autoSpaceDE w:val="0"/>
      <w:autoSpaceDN w:val="0"/>
      <w:snapToGrid w:val="0"/>
      <w:spacing w:before="86" w:after="86"/>
      <w:ind w:left="86" w:right="86"/>
      <w:jc w:val="center"/>
    </w:pPr>
    <w:rPr>
      <w:rFonts w:ascii="Verdana" w:hAnsi="Verdana" w:cs="SimSun"/>
      <w:b/>
      <w:bCs/>
      <w:color w:val="000000"/>
      <w:sz w:val="32"/>
      <w:szCs w:val="32"/>
    </w:rPr>
  </w:style>
  <w:style w:type="paragraph" w:customStyle="1" w:styleId="Nagwekspisutreci1">
    <w:name w:val="Nagłówek spisu treści1"/>
    <w:basedOn w:val="Nagwek"/>
    <w:uiPriority w:val="99"/>
    <w:rsid w:val="00BB5B82"/>
    <w:pPr>
      <w:keepNext/>
      <w:widowControl w:val="0"/>
      <w:suppressLineNumbers/>
      <w:tabs>
        <w:tab w:val="clear" w:pos="4536"/>
        <w:tab w:val="clear" w:pos="9072"/>
      </w:tabs>
      <w:suppressAutoHyphens/>
      <w:autoSpaceDE w:val="0"/>
      <w:autoSpaceDN w:val="0"/>
      <w:spacing w:before="240" w:after="120"/>
      <w:jc w:val="both"/>
    </w:pPr>
    <w:rPr>
      <w:rFonts w:ascii="Arial" w:hAnsi="Arial" w:cs="Arial"/>
      <w:b/>
      <w:bCs/>
      <w:sz w:val="32"/>
      <w:szCs w:val="32"/>
      <w:lang w:val="en-US"/>
    </w:rPr>
  </w:style>
  <w:style w:type="paragraph" w:customStyle="1" w:styleId="Tekstpodstawowy21">
    <w:name w:val="Tekst podstawowy 21"/>
    <w:basedOn w:val="Normalny"/>
    <w:rsid w:val="00BB5B82"/>
    <w:pPr>
      <w:widowControl w:val="0"/>
      <w:suppressAutoHyphens/>
      <w:autoSpaceDE w:val="0"/>
      <w:autoSpaceDN w:val="0"/>
      <w:spacing w:before="86" w:after="86"/>
      <w:ind w:right="86"/>
      <w:jc w:val="both"/>
    </w:pPr>
    <w:rPr>
      <w:rFonts w:ascii="Verdana" w:hAnsi="Verdana" w:cs="SimSun"/>
      <w:sz w:val="20"/>
      <w:szCs w:val="20"/>
    </w:rPr>
  </w:style>
  <w:style w:type="character" w:customStyle="1" w:styleId="ZnakZnak5">
    <w:name w:val="Znak Znak5"/>
    <w:locked/>
    <w:rsid w:val="00BB5B82"/>
    <w:rPr>
      <w:rFonts w:ascii="Avenir-Light" w:hAnsi="Avenir-Light" w:cs="Avenir-Light"/>
      <w:sz w:val="24"/>
      <w:szCs w:val="24"/>
      <w:lang w:eastAsia="pl-PL"/>
    </w:rPr>
  </w:style>
  <w:style w:type="paragraph" w:customStyle="1" w:styleId="anag-1">
    <w:name w:val="a_nagł-1"/>
    <w:basedOn w:val="Normalny"/>
    <w:uiPriority w:val="99"/>
    <w:rsid w:val="00BB5B82"/>
    <w:pPr>
      <w:keepNext/>
      <w:spacing w:before="240" w:line="360" w:lineRule="auto"/>
    </w:pPr>
    <w:rPr>
      <w:b/>
      <w:szCs w:val="20"/>
    </w:rPr>
  </w:style>
  <w:style w:type="paragraph" w:customStyle="1" w:styleId="a-podst-1">
    <w:name w:val="a-podst-1"/>
    <w:basedOn w:val="Normalny"/>
    <w:rsid w:val="00BB5B82"/>
    <w:pPr>
      <w:tabs>
        <w:tab w:val="num" w:pos="792"/>
      </w:tabs>
      <w:spacing w:before="60"/>
      <w:ind w:left="792" w:hanging="432"/>
    </w:pPr>
    <w:rPr>
      <w:szCs w:val="20"/>
    </w:rPr>
  </w:style>
  <w:style w:type="paragraph" w:customStyle="1" w:styleId="a-podst-2">
    <w:name w:val="a-podst-2"/>
    <w:basedOn w:val="a-podst-1"/>
    <w:rsid w:val="00BB5B82"/>
    <w:pPr>
      <w:tabs>
        <w:tab w:val="clear" w:pos="792"/>
      </w:tabs>
      <w:spacing w:line="360" w:lineRule="atLeast"/>
      <w:ind w:left="0" w:firstLine="0"/>
    </w:pPr>
  </w:style>
  <w:style w:type="character" w:customStyle="1" w:styleId="BodyTextIndentChar">
    <w:name w:val="Body Text Indent Char"/>
    <w:link w:val="Tekstpodstawowywcity1"/>
    <w:uiPriority w:val="99"/>
    <w:locked/>
    <w:rsid w:val="00BB5B82"/>
  </w:style>
  <w:style w:type="table" w:styleId="Tabela-Siatka">
    <w:name w:val="Table Grid"/>
    <w:basedOn w:val="Standardowy"/>
    <w:uiPriority w:val="39"/>
    <w:rsid w:val="00BB5B82"/>
    <w:pPr>
      <w:spacing w:after="0" w:line="240" w:lineRule="auto"/>
    </w:pPr>
    <w:rPr>
      <w:rFonts w:ascii="Avenir-Light" w:eastAsia="Avenir-Light" w:hAnsi="Avenir-Light" w:cs="Avenir-Light"/>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31">
    <w:name w:val="Body Text 31"/>
    <w:basedOn w:val="Normalny"/>
    <w:uiPriority w:val="99"/>
    <w:rsid w:val="00BB5B82"/>
    <w:rPr>
      <w:rFonts w:ascii="Arial" w:hAnsi="Arial"/>
      <w:szCs w:val="20"/>
    </w:rPr>
  </w:style>
  <w:style w:type="character" w:customStyle="1" w:styleId="MapadokumentuZnak">
    <w:name w:val="Mapa dokumentu Znak"/>
    <w:link w:val="a"/>
    <w:uiPriority w:val="99"/>
    <w:semiHidden/>
    <w:locked/>
    <w:rsid w:val="00BB5B82"/>
    <w:rPr>
      <w:rFonts w:ascii="Wingdings" w:hAnsi="Wingdings" w:cs="Wingdings"/>
      <w:sz w:val="24"/>
      <w:szCs w:val="24"/>
      <w:shd w:val="clear" w:color="auto" w:fill="000080"/>
    </w:rPr>
  </w:style>
  <w:style w:type="paragraph" w:styleId="Tekstblokowy">
    <w:name w:val="Block Text"/>
    <w:basedOn w:val="Normalny"/>
    <w:uiPriority w:val="99"/>
    <w:rsid w:val="00BB5B82"/>
    <w:pPr>
      <w:spacing w:before="100" w:beforeAutospacing="1" w:after="100" w:afterAutospacing="1"/>
      <w:ind w:left="720" w:right="720"/>
    </w:pPr>
    <w:rPr>
      <w:b/>
      <w:bCs/>
    </w:rPr>
  </w:style>
  <w:style w:type="paragraph" w:customStyle="1" w:styleId="awylicz-2">
    <w:name w:val="a_wylicz-2"/>
    <w:basedOn w:val="Normalny"/>
    <w:uiPriority w:val="99"/>
    <w:rsid w:val="00BB5B82"/>
    <w:pPr>
      <w:spacing w:line="360" w:lineRule="auto"/>
      <w:ind w:left="1424" w:hanging="403"/>
    </w:pPr>
    <w:rPr>
      <w:szCs w:val="20"/>
    </w:rPr>
  </w:style>
  <w:style w:type="paragraph" w:customStyle="1" w:styleId="BodyTextIndent31">
    <w:name w:val="Body Text Indent 31"/>
    <w:basedOn w:val="Normalny"/>
    <w:uiPriority w:val="99"/>
    <w:rsid w:val="00BB5B82"/>
    <w:pPr>
      <w:spacing w:line="360" w:lineRule="auto"/>
      <w:ind w:left="851" w:hanging="851"/>
    </w:pPr>
    <w:rPr>
      <w:rFonts w:ascii="Arial" w:hAnsi="Arial"/>
      <w:szCs w:val="20"/>
    </w:rPr>
  </w:style>
  <w:style w:type="paragraph" w:customStyle="1" w:styleId="BodyText21">
    <w:name w:val="Body Text 21"/>
    <w:basedOn w:val="Normalny"/>
    <w:uiPriority w:val="99"/>
    <w:rsid w:val="00BB5B82"/>
    <w:pPr>
      <w:tabs>
        <w:tab w:val="left" w:pos="0"/>
      </w:tabs>
      <w:spacing w:line="360" w:lineRule="auto"/>
    </w:pPr>
    <w:rPr>
      <w:rFonts w:ascii="Arial" w:hAnsi="Arial"/>
      <w:szCs w:val="20"/>
    </w:rPr>
  </w:style>
  <w:style w:type="paragraph" w:customStyle="1" w:styleId="txt-2">
    <w:name w:val="txt-2"/>
    <w:basedOn w:val="Normalny"/>
    <w:uiPriority w:val="99"/>
    <w:rsid w:val="00BB5B82"/>
    <w:pPr>
      <w:ind w:left="567"/>
    </w:pPr>
    <w:rPr>
      <w:spacing w:val="2"/>
      <w:szCs w:val="20"/>
    </w:rPr>
  </w:style>
  <w:style w:type="paragraph" w:customStyle="1" w:styleId="pkt-umowy">
    <w:name w:val="pkt-umowy"/>
    <w:basedOn w:val="Nagwek5"/>
    <w:uiPriority w:val="99"/>
    <w:rsid w:val="00BB5B82"/>
    <w:pPr>
      <w:numPr>
        <w:numId w:val="5"/>
      </w:numPr>
      <w:overflowPunct/>
      <w:autoSpaceDE/>
      <w:autoSpaceDN/>
      <w:adjustRightInd/>
      <w:spacing w:before="0" w:after="0" w:line="240" w:lineRule="auto"/>
      <w:textAlignment w:val="auto"/>
    </w:pPr>
    <w:rPr>
      <w:rFonts w:ascii="SimSun" w:hAnsi="SimSun"/>
      <w:bCs/>
      <w:i/>
      <w:iCs/>
      <w:sz w:val="26"/>
      <w:szCs w:val="26"/>
      <w:lang w:val="x-none"/>
    </w:rPr>
  </w:style>
  <w:style w:type="paragraph" w:customStyle="1" w:styleId="txt-1">
    <w:name w:val="txt-1"/>
    <w:basedOn w:val="Normalny"/>
    <w:uiPriority w:val="99"/>
    <w:rsid w:val="00BB5B82"/>
    <w:pPr>
      <w:ind w:left="426"/>
    </w:pPr>
    <w:rPr>
      <w:spacing w:val="2"/>
      <w:szCs w:val="20"/>
    </w:rPr>
  </w:style>
  <w:style w:type="paragraph" w:customStyle="1" w:styleId="Tableitem">
    <w:name w:val="Table item"/>
    <w:basedOn w:val="Normalny"/>
    <w:uiPriority w:val="99"/>
    <w:rsid w:val="00BB5B82"/>
    <w:pPr>
      <w:spacing w:before="60" w:after="60"/>
    </w:pPr>
    <w:rPr>
      <w:rFonts w:ascii="Arial Narrow" w:hAnsi="Arial Narrow"/>
      <w:szCs w:val="20"/>
      <w:lang w:val="en-GB"/>
    </w:rPr>
  </w:style>
  <w:style w:type="paragraph" w:customStyle="1" w:styleId="a-tytu-2">
    <w:name w:val="a-tytuł-2"/>
    <w:basedOn w:val="Normalny"/>
    <w:uiPriority w:val="99"/>
    <w:rsid w:val="00BB5B82"/>
    <w:pPr>
      <w:tabs>
        <w:tab w:val="right" w:pos="14459"/>
      </w:tabs>
      <w:spacing w:after="120"/>
      <w:jc w:val="both"/>
    </w:pPr>
    <w:rPr>
      <w:b/>
      <w:szCs w:val="20"/>
      <w:lang w:val="en-GB"/>
    </w:rPr>
  </w:style>
  <w:style w:type="paragraph" w:customStyle="1" w:styleId="tekstdokumentu">
    <w:name w:val="tekst dokumentu"/>
    <w:autoRedefine/>
    <w:uiPriority w:val="99"/>
    <w:rsid w:val="00BB5B82"/>
    <w:pPr>
      <w:spacing w:after="0" w:line="240" w:lineRule="auto"/>
      <w:ind w:left="567" w:hanging="567"/>
      <w:jc w:val="both"/>
    </w:pPr>
    <w:rPr>
      <w:rFonts w:ascii="Avenir-Light" w:eastAsia="Avenir-Light" w:hAnsi="Avenir-Light" w:cs="Avenir-Light"/>
      <w:sz w:val="24"/>
      <w:szCs w:val="24"/>
      <w:lang w:eastAsia="pl-PL"/>
    </w:rPr>
  </w:style>
  <w:style w:type="paragraph" w:customStyle="1" w:styleId="Norm-1">
    <w:name w:val="Norm-1"/>
    <w:basedOn w:val="Normalny"/>
    <w:uiPriority w:val="99"/>
    <w:rsid w:val="00BB5B82"/>
    <w:pPr>
      <w:tabs>
        <w:tab w:val="left" w:pos="567"/>
        <w:tab w:val="left" w:pos="1134"/>
        <w:tab w:val="left" w:pos="1701"/>
      </w:tabs>
      <w:jc w:val="both"/>
    </w:pPr>
    <w:rPr>
      <w:szCs w:val="20"/>
    </w:rPr>
  </w:style>
  <w:style w:type="paragraph" w:customStyle="1" w:styleId="Pkt-3">
    <w:name w:val="Pkt-3"/>
    <w:basedOn w:val="Normalny"/>
    <w:rsid w:val="00BB5B82"/>
    <w:pPr>
      <w:tabs>
        <w:tab w:val="left" w:pos="1134"/>
        <w:tab w:val="left" w:pos="1701"/>
      </w:tabs>
      <w:spacing w:after="180"/>
      <w:ind w:left="567" w:hanging="567"/>
      <w:jc w:val="both"/>
    </w:pPr>
    <w:rPr>
      <w:szCs w:val="20"/>
    </w:rPr>
  </w:style>
  <w:style w:type="paragraph" w:customStyle="1" w:styleId="Default">
    <w:name w:val="Default"/>
    <w:rsid w:val="00BB5B82"/>
    <w:pPr>
      <w:autoSpaceDE w:val="0"/>
      <w:autoSpaceDN w:val="0"/>
      <w:adjustRightInd w:val="0"/>
      <w:spacing w:after="0" w:line="240" w:lineRule="auto"/>
    </w:pPr>
    <w:rPr>
      <w:rFonts w:ascii="Avenir-Light" w:eastAsia="Avenir-Light" w:hAnsi="Avenir-Light" w:cs="Avenir-Light"/>
      <w:color w:val="000000"/>
      <w:sz w:val="24"/>
      <w:szCs w:val="24"/>
      <w:lang w:eastAsia="pl-PL"/>
    </w:rPr>
  </w:style>
  <w:style w:type="character" w:customStyle="1" w:styleId="ZnakZnak1">
    <w:name w:val="Znak Znak1"/>
    <w:uiPriority w:val="99"/>
    <w:semiHidden/>
    <w:rsid w:val="00BB5B82"/>
    <w:rPr>
      <w:rFonts w:ascii="Avenir-Light" w:hAnsi="Avenir-Light" w:cs="Avenir-Light"/>
      <w:sz w:val="20"/>
      <w:szCs w:val="20"/>
      <w:lang w:eastAsia="pl-PL"/>
    </w:rPr>
  </w:style>
  <w:style w:type="paragraph" w:customStyle="1" w:styleId="pkt">
    <w:name w:val="pkt"/>
    <w:basedOn w:val="Normalny"/>
    <w:link w:val="pktZnak"/>
    <w:rsid w:val="00BB5B82"/>
    <w:pPr>
      <w:spacing w:before="60" w:after="60"/>
      <w:ind w:left="851" w:hanging="295"/>
      <w:jc w:val="both"/>
    </w:pPr>
    <w:rPr>
      <w:szCs w:val="20"/>
      <w:lang w:val="x-none" w:eastAsia="x-none"/>
    </w:rPr>
  </w:style>
  <w:style w:type="character" w:customStyle="1" w:styleId="FontStyle76">
    <w:name w:val="Font Style76"/>
    <w:uiPriority w:val="99"/>
    <w:rsid w:val="00BB5B82"/>
    <w:rPr>
      <w:rFonts w:ascii="Avenir-Light" w:hAnsi="Avenir-Light" w:cs="Avenir-Light"/>
      <w:b/>
      <w:bCs/>
      <w:color w:val="000000"/>
      <w:sz w:val="18"/>
      <w:szCs w:val="18"/>
    </w:rPr>
  </w:style>
  <w:style w:type="character" w:customStyle="1" w:styleId="FontStyle78">
    <w:name w:val="Font Style78"/>
    <w:uiPriority w:val="99"/>
    <w:rsid w:val="00BB5B82"/>
    <w:rPr>
      <w:rFonts w:ascii="Avenir-Light" w:hAnsi="Avenir-Light" w:cs="Avenir-Light"/>
      <w:color w:val="000000"/>
      <w:sz w:val="18"/>
      <w:szCs w:val="18"/>
    </w:rPr>
  </w:style>
  <w:style w:type="paragraph" w:customStyle="1" w:styleId="Akapitzlist1">
    <w:name w:val="Akapit z listą1"/>
    <w:basedOn w:val="Normalny"/>
    <w:rsid w:val="00BB5B82"/>
    <w:pPr>
      <w:spacing w:line="276" w:lineRule="auto"/>
      <w:ind w:left="720"/>
      <w:contextualSpacing/>
    </w:pPr>
    <w:rPr>
      <w:rFonts w:ascii="Wingdings" w:hAnsi="Wingdings"/>
      <w:sz w:val="20"/>
      <w:lang w:eastAsia="en-US"/>
    </w:rPr>
  </w:style>
  <w:style w:type="paragraph" w:customStyle="1" w:styleId="Heading1">
    <w:name w:val="Heading 1."/>
    <w:basedOn w:val="Nagwek1"/>
    <w:next w:val="Nagwek1"/>
    <w:uiPriority w:val="99"/>
    <w:rsid w:val="00BB5B82"/>
    <w:pPr>
      <w:widowControl w:val="0"/>
      <w:numPr>
        <w:numId w:val="6"/>
      </w:numPr>
      <w:tabs>
        <w:tab w:val="left" w:pos="567"/>
      </w:tabs>
      <w:spacing w:before="400" w:after="240"/>
      <w:ind w:left="567" w:hanging="567"/>
      <w:jc w:val="both"/>
    </w:pPr>
    <w:rPr>
      <w:rFonts w:ascii="Cambria Math" w:hAnsi="Cambria Math"/>
      <w:lang w:eastAsia="en-US"/>
    </w:rPr>
  </w:style>
  <w:style w:type="paragraph" w:customStyle="1" w:styleId="Heading11">
    <w:name w:val="Heading 1.1."/>
    <w:basedOn w:val="Nagwek2"/>
    <w:uiPriority w:val="99"/>
    <w:rsid w:val="00BB5B82"/>
    <w:pPr>
      <w:keepLines/>
      <w:widowControl w:val="0"/>
      <w:numPr>
        <w:ilvl w:val="1"/>
        <w:numId w:val="6"/>
      </w:numPr>
      <w:tabs>
        <w:tab w:val="left" w:pos="720"/>
      </w:tabs>
      <w:spacing w:after="140"/>
      <w:jc w:val="both"/>
    </w:pPr>
    <w:rPr>
      <w:rFonts w:ascii="Avenir-Light" w:hAnsi="Avenir-Light"/>
      <w:bCs w:val="0"/>
      <w:i w:val="0"/>
      <w:iCs w:val="0"/>
      <w:szCs w:val="20"/>
      <w:lang w:eastAsia="en-US"/>
    </w:rPr>
  </w:style>
  <w:style w:type="paragraph" w:customStyle="1" w:styleId="Heading111">
    <w:name w:val="Heading 1.1.1."/>
    <w:basedOn w:val="Nagwek3"/>
    <w:uiPriority w:val="99"/>
    <w:rsid w:val="00BB5B82"/>
    <w:pPr>
      <w:numPr>
        <w:ilvl w:val="2"/>
        <w:numId w:val="6"/>
      </w:numPr>
      <w:spacing w:before="240" w:after="60"/>
      <w:jc w:val="both"/>
    </w:pPr>
    <w:rPr>
      <w:rFonts w:ascii="Cambria Math" w:hAnsi="Cambria Math"/>
      <w:bCs/>
      <w:sz w:val="26"/>
      <w:szCs w:val="26"/>
      <w:lang w:val="en-US"/>
    </w:rPr>
  </w:style>
  <w:style w:type="paragraph" w:customStyle="1" w:styleId="Heading1111">
    <w:name w:val="Heading 1.1.1.1."/>
    <w:basedOn w:val="Normalny"/>
    <w:uiPriority w:val="99"/>
    <w:rsid w:val="00BB5B82"/>
    <w:pPr>
      <w:keepNext/>
      <w:keepLines/>
      <w:widowControl w:val="0"/>
      <w:numPr>
        <w:ilvl w:val="3"/>
        <w:numId w:val="6"/>
      </w:numPr>
      <w:tabs>
        <w:tab w:val="left" w:pos="1134"/>
      </w:tabs>
      <w:spacing w:before="200" w:after="120"/>
      <w:ind w:left="2149" w:hanging="1072"/>
      <w:jc w:val="both"/>
      <w:outlineLvl w:val="2"/>
    </w:pPr>
    <w:rPr>
      <w:b/>
      <w:szCs w:val="20"/>
      <w:lang w:eastAsia="en-US"/>
    </w:rPr>
  </w:style>
  <w:style w:type="paragraph" w:customStyle="1" w:styleId="NumPar11">
    <w:name w:val="NumPar 1.1"/>
    <w:basedOn w:val="Heading11"/>
    <w:uiPriority w:val="99"/>
    <w:rsid w:val="00BB5B82"/>
    <w:pPr>
      <w:keepNext w:val="0"/>
      <w:keepLines w:val="0"/>
      <w:spacing w:before="60" w:after="60"/>
    </w:pPr>
    <w:rPr>
      <w:b w:val="0"/>
      <w:bCs/>
      <w:sz w:val="24"/>
      <w:szCs w:val="24"/>
    </w:rPr>
  </w:style>
  <w:style w:type="paragraph" w:customStyle="1" w:styleId="ustp">
    <w:name w:val="ustęp"/>
    <w:basedOn w:val="Normalny"/>
    <w:link w:val="ustpZnak"/>
    <w:rsid w:val="00BB5B82"/>
    <w:pPr>
      <w:shd w:val="clear" w:color="auto" w:fill="FFFFFF"/>
      <w:ind w:left="567" w:right="1" w:hanging="283"/>
    </w:pPr>
    <w:rPr>
      <w:rFonts w:ascii="Arial Narrow" w:hAnsi="Arial Narrow"/>
      <w:lang w:val="x-none" w:eastAsia="x-none"/>
    </w:rPr>
  </w:style>
  <w:style w:type="character" w:customStyle="1" w:styleId="ustpZnak">
    <w:name w:val="ustęp Znak"/>
    <w:link w:val="ustp"/>
    <w:locked/>
    <w:rsid w:val="00BB5B82"/>
    <w:rPr>
      <w:rFonts w:ascii="Arial Narrow" w:eastAsia="Avenir-Light" w:hAnsi="Arial Narrow" w:cs="Avenir-Light"/>
      <w:sz w:val="24"/>
      <w:szCs w:val="24"/>
      <w:shd w:val="clear" w:color="auto" w:fill="FFFFFF"/>
      <w:lang w:val="x-none" w:eastAsia="x-none"/>
    </w:rPr>
  </w:style>
  <w:style w:type="paragraph" w:customStyle="1" w:styleId="punkt">
    <w:name w:val="punkt"/>
    <w:basedOn w:val="Normalny"/>
    <w:link w:val="punktZnak"/>
    <w:rsid w:val="00BB5B82"/>
    <w:pPr>
      <w:shd w:val="clear" w:color="auto" w:fill="FFFFFF"/>
      <w:tabs>
        <w:tab w:val="left" w:pos="1134"/>
      </w:tabs>
      <w:ind w:left="851" w:right="1" w:hanging="284"/>
    </w:pPr>
    <w:rPr>
      <w:rFonts w:ascii="Arial Narrow" w:hAnsi="Arial Narrow"/>
      <w:lang w:val="x-none" w:eastAsia="x-none"/>
    </w:rPr>
  </w:style>
  <w:style w:type="character" w:customStyle="1" w:styleId="punktZnak">
    <w:name w:val="punkt Znak"/>
    <w:link w:val="punkt"/>
    <w:locked/>
    <w:rsid w:val="00BB5B82"/>
    <w:rPr>
      <w:rFonts w:ascii="Arial Narrow" w:eastAsia="Avenir-Light" w:hAnsi="Arial Narrow" w:cs="Avenir-Light"/>
      <w:sz w:val="24"/>
      <w:szCs w:val="24"/>
      <w:shd w:val="clear" w:color="auto" w:fill="FFFFFF"/>
      <w:lang w:val="x-none" w:eastAsia="x-none"/>
    </w:rPr>
  </w:style>
  <w:style w:type="character" w:customStyle="1" w:styleId="FontStyle33">
    <w:name w:val="Font Style33"/>
    <w:uiPriority w:val="99"/>
    <w:rsid w:val="00BB5B82"/>
    <w:rPr>
      <w:rFonts w:ascii="Avenir-Light" w:hAnsi="Avenir-Light" w:cs="Avenir-Light"/>
      <w:sz w:val="22"/>
      <w:szCs w:val="22"/>
    </w:rPr>
  </w:style>
  <w:style w:type="character" w:customStyle="1" w:styleId="PlainTextChar1">
    <w:name w:val="Plain Text Char1"/>
    <w:uiPriority w:val="99"/>
    <w:semiHidden/>
    <w:rsid w:val="00BB5B82"/>
    <w:rPr>
      <w:rFonts w:ascii="Courier New" w:hAnsi="Courier New" w:cs="Courier New"/>
      <w:sz w:val="20"/>
      <w:szCs w:val="20"/>
    </w:rPr>
  </w:style>
  <w:style w:type="paragraph" w:styleId="Akapitzlist">
    <w:name w:val="List Paragraph"/>
    <w:aliases w:val="Nagłowek 3,Numerowanie,L1,Preambuła,Akapit z listą BS,Kolorowa lista — akcent 11,Dot pt,F5 List Paragraph,Recommendation,List Paragraph11,lp1,maz_wyliczenie,opis dzialania,K-P_odwolanie,A_wyliczenie,Akapit z listą 1,CW_Lista,Podsis rysunk"/>
    <w:basedOn w:val="Normalny"/>
    <w:link w:val="AkapitzlistZnak"/>
    <w:uiPriority w:val="34"/>
    <w:qFormat/>
    <w:rsid w:val="00BB5B82"/>
    <w:pPr>
      <w:ind w:left="720"/>
      <w:contextualSpacing/>
    </w:pPr>
    <w:rPr>
      <w:szCs w:val="20"/>
    </w:rPr>
  </w:style>
  <w:style w:type="paragraph" w:customStyle="1" w:styleId="Tekstpodstawowywcity1">
    <w:name w:val="Tekst podstawowy wcięty1"/>
    <w:basedOn w:val="Normalny"/>
    <w:link w:val="BodyTextIndentChar"/>
    <w:uiPriority w:val="99"/>
    <w:rsid w:val="00BB5B82"/>
    <w:pPr>
      <w:spacing w:before="120"/>
      <w:ind w:left="709"/>
      <w:jc w:val="both"/>
    </w:pPr>
    <w:rPr>
      <w:rFonts w:asciiTheme="minorHAnsi" w:eastAsiaTheme="minorHAnsi" w:hAnsiTheme="minorHAnsi" w:cstheme="minorBidi"/>
      <w:sz w:val="22"/>
      <w:szCs w:val="22"/>
      <w:lang w:eastAsia="en-US"/>
    </w:rPr>
  </w:style>
  <w:style w:type="paragraph" w:customStyle="1" w:styleId="Znak27">
    <w:name w:val="Znak27"/>
    <w:basedOn w:val="Normalny"/>
    <w:uiPriority w:val="99"/>
    <w:rsid w:val="00BB5B82"/>
    <w:pPr>
      <w:spacing w:after="120" w:line="360" w:lineRule="auto"/>
      <w:jc w:val="both"/>
    </w:pPr>
    <w:rPr>
      <w:rFonts w:ascii="Verdana" w:hAnsi="Verdana" w:cs="Arial"/>
      <w:b/>
      <w:bCs/>
      <w:sz w:val="20"/>
      <w:szCs w:val="20"/>
    </w:rPr>
  </w:style>
  <w:style w:type="paragraph" w:customStyle="1" w:styleId="NumPar111">
    <w:name w:val="NumPar 1.1.1"/>
    <w:basedOn w:val="Heading111"/>
    <w:uiPriority w:val="99"/>
    <w:rsid w:val="00BB5B82"/>
    <w:pPr>
      <w:keepNext w:val="0"/>
      <w:widowControl w:val="0"/>
      <w:tabs>
        <w:tab w:val="left" w:pos="1985"/>
      </w:tabs>
      <w:spacing w:before="20" w:after="40"/>
    </w:pPr>
    <w:rPr>
      <w:b w:val="0"/>
      <w:sz w:val="22"/>
      <w:szCs w:val="24"/>
      <w:lang w:val="pl-PL"/>
    </w:rPr>
  </w:style>
  <w:style w:type="paragraph" w:styleId="Poprawka">
    <w:name w:val="Revision"/>
    <w:hidden/>
    <w:uiPriority w:val="99"/>
    <w:semiHidden/>
    <w:rsid w:val="00BB5B82"/>
    <w:pPr>
      <w:spacing w:after="0" w:line="240" w:lineRule="auto"/>
    </w:pPr>
    <w:rPr>
      <w:rFonts w:ascii="Avenir-Light" w:eastAsia="Avenir-Light" w:hAnsi="Avenir-Light" w:cs="Avenir-Light"/>
      <w:sz w:val="24"/>
      <w:szCs w:val="24"/>
      <w:lang w:eastAsia="pl-PL"/>
    </w:rPr>
  </w:style>
  <w:style w:type="paragraph" w:customStyle="1" w:styleId="Akapitzlist11">
    <w:name w:val="Akapit z listą11"/>
    <w:basedOn w:val="Normalny"/>
    <w:uiPriority w:val="99"/>
    <w:rsid w:val="00BB5B82"/>
    <w:pPr>
      <w:spacing w:after="200" w:line="276" w:lineRule="auto"/>
      <w:ind w:left="720"/>
      <w:contextualSpacing/>
    </w:pPr>
    <w:rPr>
      <w:rFonts w:ascii="SimSun" w:hAnsi="SimSun" w:cs="SimSun"/>
      <w:sz w:val="22"/>
      <w:szCs w:val="22"/>
      <w:lang w:eastAsia="en-US"/>
    </w:rPr>
  </w:style>
  <w:style w:type="paragraph" w:customStyle="1" w:styleId="msolistparagraph0">
    <w:name w:val="msolistparagraph"/>
    <w:basedOn w:val="Normalny"/>
    <w:rsid w:val="00BB5B82"/>
    <w:pPr>
      <w:ind w:left="720"/>
    </w:pPr>
    <w:rPr>
      <w:rFonts w:ascii="SimSun" w:hAnsi="SimSun"/>
      <w:sz w:val="22"/>
      <w:szCs w:val="22"/>
    </w:rPr>
  </w:style>
  <w:style w:type="paragraph" w:customStyle="1" w:styleId="Akapitzlist2">
    <w:name w:val="Akapit z listą2"/>
    <w:basedOn w:val="Normalny"/>
    <w:link w:val="ListParagraphChar"/>
    <w:rsid w:val="00BB5B82"/>
    <w:pPr>
      <w:widowControl w:val="0"/>
      <w:autoSpaceDE w:val="0"/>
      <w:autoSpaceDN w:val="0"/>
      <w:adjustRightInd w:val="0"/>
      <w:spacing w:before="120"/>
      <w:ind w:left="708"/>
      <w:jc w:val="both"/>
    </w:pPr>
    <w:rPr>
      <w:sz w:val="20"/>
      <w:szCs w:val="20"/>
    </w:rPr>
  </w:style>
  <w:style w:type="character" w:customStyle="1" w:styleId="ListParagraphChar">
    <w:name w:val="List Paragraph Char"/>
    <w:link w:val="Akapitzlist2"/>
    <w:locked/>
    <w:rsid w:val="00BB5B82"/>
    <w:rPr>
      <w:rFonts w:ascii="Avenir-Light" w:eastAsia="Avenir-Light" w:hAnsi="Avenir-Light" w:cs="Avenir-Light"/>
      <w:sz w:val="20"/>
      <w:szCs w:val="20"/>
      <w:lang w:eastAsia="pl-PL"/>
    </w:rPr>
  </w:style>
  <w:style w:type="character" w:customStyle="1" w:styleId="CommentTextChar">
    <w:name w:val="Comment Text Char"/>
    <w:locked/>
    <w:rsid w:val="00BB5B82"/>
    <w:rPr>
      <w:rFonts w:ascii="Avenir-Light" w:hAnsi="Avenir-Light" w:cs="Avenir-Light"/>
    </w:rPr>
  </w:style>
  <w:style w:type="paragraph" w:styleId="Tekstprzypisukocowego">
    <w:name w:val="endnote text"/>
    <w:basedOn w:val="Normalny"/>
    <w:link w:val="TekstprzypisukocowegoZnak"/>
    <w:rsid w:val="00BB5B82"/>
    <w:rPr>
      <w:sz w:val="20"/>
      <w:szCs w:val="20"/>
    </w:rPr>
  </w:style>
  <w:style w:type="character" w:customStyle="1" w:styleId="TekstprzypisukocowegoZnak">
    <w:name w:val="Tekst przypisu końcowego Znak"/>
    <w:basedOn w:val="Domylnaczcionkaakapitu"/>
    <w:link w:val="Tekstprzypisukocowego"/>
    <w:rsid w:val="00BB5B82"/>
    <w:rPr>
      <w:rFonts w:ascii="Avenir-Light" w:eastAsia="Avenir-Light" w:hAnsi="Avenir-Light" w:cs="Avenir-Light"/>
      <w:sz w:val="20"/>
      <w:szCs w:val="20"/>
      <w:lang w:eastAsia="pl-PL"/>
    </w:rPr>
  </w:style>
  <w:style w:type="character" w:styleId="Odwoanieprzypisukocowego">
    <w:name w:val="endnote reference"/>
    <w:rsid w:val="00BB5B82"/>
    <w:rPr>
      <w:vertAlign w:val="superscript"/>
    </w:rPr>
  </w:style>
  <w:style w:type="paragraph" w:customStyle="1" w:styleId="StylListParagraphaciskiTimesNewRoman11ptPrzed6">
    <w:name w:val="Styl List Paragraph + (Łaciński) Times New Roman 11 pt Przed:  6..."/>
    <w:basedOn w:val="Akapitzlist"/>
    <w:uiPriority w:val="99"/>
    <w:rsid w:val="00BB5B82"/>
    <w:pPr>
      <w:spacing w:before="120"/>
      <w:contextualSpacing w:val="0"/>
    </w:pPr>
    <w:rPr>
      <w:rFonts w:eastAsia="SimSun"/>
      <w:sz w:val="22"/>
    </w:rPr>
  </w:style>
  <w:style w:type="paragraph" w:styleId="Listapunktowana2">
    <w:name w:val="List Bullet 2"/>
    <w:basedOn w:val="Listapunktowana"/>
    <w:autoRedefine/>
    <w:rsid w:val="00BB5B82"/>
    <w:pPr>
      <w:widowControl w:val="0"/>
      <w:tabs>
        <w:tab w:val="clear" w:pos="360"/>
      </w:tabs>
      <w:spacing w:after="160"/>
      <w:ind w:left="720" w:hanging="11"/>
      <w:contextualSpacing w:val="0"/>
      <w:jc w:val="both"/>
    </w:pPr>
    <w:rPr>
      <w:color w:val="000000"/>
    </w:rPr>
  </w:style>
  <w:style w:type="paragraph" w:styleId="Listapunktowana">
    <w:name w:val="List Bullet"/>
    <w:basedOn w:val="Normalny"/>
    <w:uiPriority w:val="99"/>
    <w:unhideWhenUsed/>
    <w:rsid w:val="00BB5B82"/>
    <w:pPr>
      <w:tabs>
        <w:tab w:val="num" w:pos="360"/>
      </w:tabs>
      <w:ind w:left="360" w:hanging="360"/>
      <w:contextualSpacing/>
    </w:pPr>
    <w:rPr>
      <w:szCs w:val="20"/>
    </w:rPr>
  </w:style>
  <w:style w:type="paragraph" w:styleId="Lista">
    <w:name w:val="List"/>
    <w:basedOn w:val="Normalny"/>
    <w:unhideWhenUsed/>
    <w:rsid w:val="00BB5B82"/>
    <w:pPr>
      <w:ind w:left="283" w:hanging="283"/>
      <w:contextualSpacing/>
    </w:pPr>
    <w:rPr>
      <w:szCs w:val="20"/>
    </w:rPr>
  </w:style>
  <w:style w:type="paragraph" w:styleId="Lista3">
    <w:name w:val="List 3"/>
    <w:basedOn w:val="Normalny"/>
    <w:rsid w:val="00BB5B82"/>
    <w:pPr>
      <w:ind w:left="849" w:hanging="283"/>
    </w:pPr>
    <w:rPr>
      <w:sz w:val="20"/>
      <w:szCs w:val="20"/>
    </w:rPr>
  </w:style>
  <w:style w:type="paragraph" w:customStyle="1" w:styleId="Bartek">
    <w:name w:val="Bartek"/>
    <w:basedOn w:val="Normalny"/>
    <w:rsid w:val="00BB5B82"/>
    <w:rPr>
      <w:sz w:val="28"/>
      <w:szCs w:val="20"/>
    </w:rPr>
  </w:style>
  <w:style w:type="paragraph" w:customStyle="1" w:styleId="Normal">
    <w:name w:val="Normal+"/>
    <w:basedOn w:val="Normalny"/>
    <w:rsid w:val="00BB5B82"/>
    <w:pPr>
      <w:spacing w:before="240" w:after="48" w:line="360" w:lineRule="atLeast"/>
      <w:jc w:val="both"/>
    </w:pPr>
    <w:rPr>
      <w:rFonts w:ascii="Helv" w:hAnsi="Helv" w:cs="Helv"/>
      <w:sz w:val="20"/>
      <w:szCs w:val="20"/>
      <w:lang w:val="en-GB"/>
    </w:rPr>
  </w:style>
  <w:style w:type="paragraph" w:customStyle="1" w:styleId="PN">
    <w:name w:val="PN"/>
    <w:rsid w:val="00BB5B82"/>
    <w:pPr>
      <w:spacing w:after="0" w:line="240" w:lineRule="atLeast"/>
    </w:pPr>
    <w:rPr>
      <w:rFonts w:ascii="Avenir-Light" w:eastAsia="Avenir-Light" w:hAnsi="Avenir-Light" w:cs="Avenir-Light"/>
      <w:sz w:val="24"/>
      <w:szCs w:val="24"/>
      <w:lang w:val="en-GB" w:eastAsia="pl-PL"/>
    </w:rPr>
  </w:style>
  <w:style w:type="paragraph" w:customStyle="1" w:styleId="Pisma">
    <w:name w:val="Pisma"/>
    <w:basedOn w:val="Normalny"/>
    <w:rsid w:val="00BB5B82"/>
    <w:pPr>
      <w:tabs>
        <w:tab w:val="left" w:pos="284"/>
      </w:tabs>
      <w:spacing w:line="340" w:lineRule="exact"/>
      <w:jc w:val="both"/>
    </w:pPr>
    <w:rPr>
      <w:rFonts w:ascii="Arial" w:hAnsi="Arial"/>
      <w:szCs w:val="20"/>
    </w:rPr>
  </w:style>
  <w:style w:type="paragraph" w:customStyle="1" w:styleId="Tekstpodstawowywciety">
    <w:name w:val="Tekst podstawowy wciety"/>
    <w:basedOn w:val="Normalny"/>
    <w:next w:val="Normalny"/>
    <w:rsid w:val="00BB5B82"/>
    <w:pPr>
      <w:autoSpaceDE w:val="0"/>
      <w:autoSpaceDN w:val="0"/>
      <w:adjustRightInd w:val="0"/>
    </w:pPr>
    <w:rPr>
      <w:rFonts w:ascii="Wingdings" w:hAnsi="Wingdings"/>
      <w:sz w:val="20"/>
    </w:rPr>
  </w:style>
  <w:style w:type="paragraph" w:customStyle="1" w:styleId="WW-Nagwekwykazurde">
    <w:name w:val="WW-Nagłówek wykazu źródeł"/>
    <w:basedOn w:val="Normalny"/>
    <w:next w:val="Normalny"/>
    <w:rsid w:val="00BB5B82"/>
    <w:pPr>
      <w:tabs>
        <w:tab w:val="left" w:pos="9000"/>
        <w:tab w:val="right" w:pos="9360"/>
      </w:tabs>
      <w:suppressAutoHyphens/>
      <w:jc w:val="both"/>
    </w:pPr>
    <w:rPr>
      <w:szCs w:val="20"/>
      <w:lang w:val="en-US" w:eastAsia="ar-SA"/>
    </w:rPr>
  </w:style>
  <w:style w:type="paragraph" w:customStyle="1" w:styleId="Document1">
    <w:name w:val="Document 1"/>
    <w:rsid w:val="00BB5B82"/>
    <w:pPr>
      <w:keepNext/>
      <w:keepLines/>
      <w:suppressAutoHyphens/>
      <w:spacing w:after="0" w:line="240" w:lineRule="auto"/>
    </w:pPr>
    <w:rPr>
      <w:rFonts w:ascii="Avenir-Light" w:eastAsia="Avenir-Light" w:hAnsi="Avenir-Light" w:cs="Avenir-Light"/>
      <w:sz w:val="24"/>
      <w:szCs w:val="24"/>
      <w:lang w:val="en-US" w:eastAsia="ar-SA"/>
    </w:rPr>
  </w:style>
  <w:style w:type="paragraph" w:customStyle="1" w:styleId="WW-Tekstpodstawowywcity3">
    <w:name w:val="WW-Tekst podstawowy wcięty 3"/>
    <w:basedOn w:val="Normalny"/>
    <w:rsid w:val="00BB5B82"/>
    <w:pPr>
      <w:suppressAutoHyphens/>
      <w:spacing w:before="120"/>
      <w:ind w:left="708"/>
      <w:jc w:val="both"/>
    </w:pPr>
    <w:rPr>
      <w:lang w:eastAsia="ar-SA"/>
    </w:rPr>
  </w:style>
  <w:style w:type="character" w:customStyle="1" w:styleId="tw4winTerm">
    <w:name w:val="tw4winTerm"/>
    <w:rsid w:val="00BB5B82"/>
    <w:rPr>
      <w:color w:val="0000FF"/>
    </w:rPr>
  </w:style>
  <w:style w:type="paragraph" w:customStyle="1" w:styleId="Tekstpodstawowy22">
    <w:name w:val="Tekst podstawowy 22"/>
    <w:basedOn w:val="Normalny"/>
    <w:uiPriority w:val="99"/>
    <w:rsid w:val="00BB5B82"/>
    <w:pPr>
      <w:spacing w:before="120" w:after="120"/>
      <w:jc w:val="both"/>
    </w:pPr>
    <w:rPr>
      <w:rFonts w:ascii="Times New Roman PL" w:hAnsi="Times New Roman PL"/>
      <w:szCs w:val="20"/>
    </w:rPr>
  </w:style>
  <w:style w:type="paragraph" w:customStyle="1" w:styleId="Tekstpodstawowy24">
    <w:name w:val="Tekst podstawowy 24"/>
    <w:basedOn w:val="Normalny"/>
    <w:rsid w:val="00BB5B82"/>
    <w:pPr>
      <w:spacing w:before="120" w:after="120"/>
      <w:jc w:val="both"/>
    </w:pPr>
    <w:rPr>
      <w:rFonts w:ascii="Times New Roman PL" w:hAnsi="Times New Roman PL"/>
      <w:szCs w:val="20"/>
    </w:rPr>
  </w:style>
  <w:style w:type="paragraph" w:customStyle="1" w:styleId="Naglwek2">
    <w:name w:val="Naglówek 2"/>
    <w:basedOn w:val="Normalny"/>
    <w:next w:val="Normalny"/>
    <w:rsid w:val="00BB5B82"/>
    <w:pPr>
      <w:keepNext/>
      <w:widowControl w:val="0"/>
      <w:tabs>
        <w:tab w:val="left" w:pos="576"/>
      </w:tabs>
      <w:overflowPunct w:val="0"/>
      <w:autoSpaceDE w:val="0"/>
      <w:autoSpaceDN w:val="0"/>
      <w:adjustRightInd w:val="0"/>
      <w:ind w:left="576" w:hanging="576"/>
      <w:jc w:val="center"/>
      <w:textAlignment w:val="baseline"/>
    </w:pPr>
    <w:rPr>
      <w:rFonts w:ascii="Arial" w:hAnsi="Arial"/>
      <w:b/>
      <w:sz w:val="28"/>
      <w:szCs w:val="20"/>
    </w:rPr>
  </w:style>
  <w:style w:type="paragraph" w:customStyle="1" w:styleId="Tekstpodstawowy23">
    <w:name w:val="Tekst podstawowy 23"/>
    <w:basedOn w:val="Normalny"/>
    <w:rsid w:val="00BB5B82"/>
    <w:pPr>
      <w:spacing w:before="120" w:after="120"/>
      <w:jc w:val="both"/>
    </w:pPr>
    <w:rPr>
      <w:rFonts w:ascii="Times New Roman PL" w:hAnsi="Times New Roman PL"/>
      <w:szCs w:val="20"/>
    </w:rPr>
  </w:style>
  <w:style w:type="paragraph" w:customStyle="1" w:styleId="Tekstpodstawowy25">
    <w:name w:val="Tekst podstawowy 25"/>
    <w:basedOn w:val="Normalny"/>
    <w:rsid w:val="00BB5B82"/>
    <w:pPr>
      <w:spacing w:before="120" w:after="120"/>
      <w:jc w:val="both"/>
    </w:pPr>
    <w:rPr>
      <w:rFonts w:ascii="Times New Roman PL" w:hAnsi="Times New Roman PL"/>
      <w:szCs w:val="20"/>
    </w:rPr>
  </w:style>
  <w:style w:type="paragraph" w:customStyle="1" w:styleId="WW-BodyText2">
    <w:name w:val="WW-Body Text 2"/>
    <w:basedOn w:val="Normalny"/>
    <w:rsid w:val="00BB5B82"/>
    <w:pPr>
      <w:suppressAutoHyphens/>
      <w:overflowPunct w:val="0"/>
      <w:autoSpaceDE w:val="0"/>
      <w:jc w:val="both"/>
      <w:textAlignment w:val="baseline"/>
    </w:pPr>
    <w:rPr>
      <w:b/>
      <w:szCs w:val="20"/>
      <w:lang w:eastAsia="ar-SA"/>
    </w:rPr>
  </w:style>
  <w:style w:type="paragraph" w:customStyle="1" w:styleId="Tekstpodstawowy26">
    <w:name w:val="Tekst podstawowy 26"/>
    <w:basedOn w:val="Normalny"/>
    <w:rsid w:val="00BB5B82"/>
    <w:pPr>
      <w:spacing w:before="120" w:after="120"/>
      <w:jc w:val="both"/>
    </w:pPr>
    <w:rPr>
      <w:rFonts w:ascii="Times New Roman PL" w:hAnsi="Times New Roman PL"/>
      <w:szCs w:val="20"/>
    </w:rPr>
  </w:style>
  <w:style w:type="paragraph" w:customStyle="1" w:styleId="WW-BodyText3">
    <w:name w:val="WW-Body Text 3"/>
    <w:basedOn w:val="Normalny"/>
    <w:rsid w:val="00BB5B82"/>
    <w:pPr>
      <w:suppressAutoHyphens/>
      <w:overflowPunct w:val="0"/>
      <w:autoSpaceDE w:val="0"/>
      <w:jc w:val="both"/>
      <w:textAlignment w:val="baseline"/>
    </w:pPr>
    <w:rPr>
      <w:i/>
      <w:sz w:val="20"/>
      <w:szCs w:val="20"/>
      <w:lang w:eastAsia="ar-SA"/>
    </w:rPr>
  </w:style>
  <w:style w:type="paragraph" w:customStyle="1" w:styleId="WW-BodyText212">
    <w:name w:val="WW-Body Text 212"/>
    <w:basedOn w:val="Normalny"/>
    <w:rsid w:val="00BB5B82"/>
    <w:pPr>
      <w:suppressAutoHyphens/>
      <w:overflowPunct w:val="0"/>
      <w:autoSpaceDE w:val="0"/>
      <w:textAlignment w:val="baseline"/>
    </w:pPr>
    <w:rPr>
      <w:szCs w:val="20"/>
      <w:lang w:eastAsia="ar-SA"/>
    </w:rPr>
  </w:style>
  <w:style w:type="paragraph" w:customStyle="1" w:styleId="Tekstpodstawowy27">
    <w:name w:val="Tekst podstawowy 27"/>
    <w:basedOn w:val="Normalny"/>
    <w:rsid w:val="00BB5B82"/>
    <w:pPr>
      <w:spacing w:before="120" w:after="120"/>
      <w:jc w:val="both"/>
    </w:pPr>
    <w:rPr>
      <w:rFonts w:ascii="Times New Roman PL" w:hAnsi="Times New Roman PL"/>
      <w:szCs w:val="20"/>
    </w:rPr>
  </w:style>
  <w:style w:type="paragraph" w:customStyle="1" w:styleId="Styl1nagwek">
    <w:name w:val="Styl1 nagłówek"/>
    <w:basedOn w:val="Normalny"/>
    <w:rsid w:val="00BB5B82"/>
    <w:pPr>
      <w:spacing w:before="60"/>
      <w:jc w:val="center"/>
    </w:pPr>
    <w:rPr>
      <w:b/>
    </w:rPr>
  </w:style>
  <w:style w:type="character" w:customStyle="1" w:styleId="Styl115ptPogrubienie">
    <w:name w:val="Styl 115 pt Pogrubienie"/>
    <w:uiPriority w:val="99"/>
    <w:rsid w:val="00BB5B82"/>
    <w:rPr>
      <w:b/>
      <w:bCs/>
      <w:sz w:val="24"/>
    </w:rPr>
  </w:style>
  <w:style w:type="paragraph" w:customStyle="1" w:styleId="StylStyl1nagwek115pt">
    <w:name w:val="Styl Styl1 nagłówek + 115 pt"/>
    <w:basedOn w:val="Styl1nagwek"/>
    <w:rsid w:val="00BB5B82"/>
    <w:rPr>
      <w:bCs/>
    </w:rPr>
  </w:style>
  <w:style w:type="character" w:customStyle="1" w:styleId="ZnakZnak18">
    <w:name w:val="Znak Znak18"/>
    <w:rsid w:val="00BB5B82"/>
    <w:rPr>
      <w:rFonts w:ascii="Avenir-Light" w:eastAsia="Avenir-Light" w:hAnsi="Avenir-Light"/>
      <w:b/>
      <w:sz w:val="24"/>
    </w:rPr>
  </w:style>
  <w:style w:type="paragraph" w:customStyle="1" w:styleId="1TableHead">
    <w:name w:val="1Table_Head"/>
    <w:rsid w:val="00BB5B82"/>
    <w:pPr>
      <w:keepNext/>
      <w:keepLines/>
      <w:spacing w:before="60" w:after="60" w:line="240" w:lineRule="auto"/>
      <w:jc w:val="center"/>
    </w:pPr>
    <w:rPr>
      <w:rFonts w:ascii="Cambria Math" w:eastAsia="Avenir-Light" w:hAnsi="Cambria Math" w:cs="Avenir-Light"/>
      <w:b/>
      <w:sz w:val="24"/>
      <w:szCs w:val="24"/>
      <w:lang w:eastAsia="pl-PL"/>
    </w:rPr>
  </w:style>
  <w:style w:type="paragraph" w:customStyle="1" w:styleId="1BodyText">
    <w:name w:val="1Body_Text"/>
    <w:rsid w:val="00BB5B82"/>
    <w:pPr>
      <w:suppressAutoHyphens/>
      <w:spacing w:before="160" w:after="0" w:line="240" w:lineRule="auto"/>
      <w:ind w:left="1701"/>
      <w:jc w:val="both"/>
    </w:pPr>
    <w:rPr>
      <w:rFonts w:ascii="Cambria Math" w:eastAsia="Arial" w:hAnsi="Cambria Math" w:cs="Avenir-Light"/>
      <w:lang w:eastAsia="ar-SA"/>
    </w:rPr>
  </w:style>
  <w:style w:type="paragraph" w:customStyle="1" w:styleId="body2">
    <w:name w:val="body 2"/>
    <w:basedOn w:val="Normalny"/>
    <w:rsid w:val="00BB5B82"/>
    <w:pPr>
      <w:widowControl w:val="0"/>
      <w:spacing w:before="60" w:after="60"/>
      <w:ind w:left="567"/>
      <w:jc w:val="both"/>
    </w:pPr>
    <w:rPr>
      <w:rFonts w:ascii="Arial" w:hAnsi="Arial"/>
      <w:szCs w:val="20"/>
      <w:lang w:eastAsia="en-US"/>
    </w:rPr>
  </w:style>
  <w:style w:type="paragraph" w:customStyle="1" w:styleId="body1">
    <w:name w:val="body 1"/>
    <w:basedOn w:val="Normalny"/>
    <w:link w:val="body1Char"/>
    <w:rsid w:val="00BB5B82"/>
    <w:pPr>
      <w:widowControl w:val="0"/>
      <w:spacing w:before="60" w:after="60"/>
      <w:jc w:val="both"/>
    </w:pPr>
    <w:rPr>
      <w:snapToGrid w:val="0"/>
      <w:szCs w:val="20"/>
      <w:lang w:val="x-none" w:eastAsia="en-US"/>
    </w:rPr>
  </w:style>
  <w:style w:type="character" w:customStyle="1" w:styleId="body1Char">
    <w:name w:val="body 1 Char"/>
    <w:link w:val="body1"/>
    <w:rsid w:val="00BB5B82"/>
    <w:rPr>
      <w:rFonts w:ascii="Avenir-Light" w:eastAsia="Avenir-Light" w:hAnsi="Avenir-Light" w:cs="Avenir-Light"/>
      <w:snapToGrid w:val="0"/>
      <w:sz w:val="24"/>
      <w:szCs w:val="20"/>
      <w:lang w:val="x-none"/>
    </w:rPr>
  </w:style>
  <w:style w:type="paragraph" w:customStyle="1" w:styleId="Domylnie">
    <w:name w:val="Domyślnie"/>
    <w:rsid w:val="00BB5B82"/>
    <w:pPr>
      <w:suppressAutoHyphens/>
      <w:spacing w:after="0" w:line="100" w:lineRule="atLeast"/>
    </w:pPr>
    <w:rPr>
      <w:rFonts w:ascii="Avenir-Light" w:eastAsia="Avenir-Light" w:hAnsi="Avenir-Light" w:cs="Avenir-Light"/>
      <w:sz w:val="24"/>
      <w:szCs w:val="24"/>
      <w:lang w:eastAsia="pl-PL"/>
    </w:rPr>
  </w:style>
  <w:style w:type="character" w:styleId="Tekstzastpczy">
    <w:name w:val="Placeholder Text"/>
    <w:uiPriority w:val="99"/>
    <w:semiHidden/>
    <w:rsid w:val="00BB5B82"/>
    <w:rPr>
      <w:color w:val="808080"/>
    </w:rPr>
  </w:style>
  <w:style w:type="character" w:customStyle="1" w:styleId="ustp-umowyChar">
    <w:name w:val="ustęp-umowy Char"/>
    <w:link w:val="ustp-umowy"/>
    <w:uiPriority w:val="99"/>
    <w:rsid w:val="00BB5B82"/>
    <w:rPr>
      <w:rFonts w:ascii="Avenir-Light" w:eastAsia="Avenir-Light" w:hAnsi="Avenir-Light" w:cs="Avenir-Light"/>
      <w:spacing w:val="2"/>
      <w:kern w:val="1"/>
      <w:sz w:val="24"/>
      <w:szCs w:val="24"/>
      <w:lang w:val="x-none" w:eastAsia="ar-SA"/>
    </w:rPr>
  </w:style>
  <w:style w:type="paragraph" w:customStyle="1" w:styleId="ustpumowya">
    <w:name w:val="ustęp umowy a)"/>
    <w:basedOn w:val="Normalny"/>
    <w:link w:val="ustpumowyaChar"/>
    <w:qFormat/>
    <w:rsid w:val="00BB5B82"/>
    <w:pPr>
      <w:numPr>
        <w:numId w:val="9"/>
      </w:numPr>
      <w:tabs>
        <w:tab w:val="left" w:pos="1134"/>
      </w:tabs>
      <w:spacing w:line="276" w:lineRule="auto"/>
      <w:jc w:val="both"/>
    </w:pPr>
    <w:rPr>
      <w:rFonts w:ascii="SimSun" w:eastAsia="SimSun" w:hAnsi="SimSun"/>
      <w:sz w:val="22"/>
      <w:szCs w:val="22"/>
      <w:lang w:val="en-US" w:eastAsia="en-US"/>
    </w:rPr>
  </w:style>
  <w:style w:type="character" w:customStyle="1" w:styleId="ustpumowyaChar">
    <w:name w:val="ustęp umowy a) Char"/>
    <w:link w:val="ustpumowya"/>
    <w:rsid w:val="00BB5B82"/>
    <w:rPr>
      <w:rFonts w:ascii="SimSun" w:eastAsia="SimSun" w:hAnsi="SimSun" w:cs="Avenir-Light"/>
      <w:lang w:val="en-US"/>
    </w:rPr>
  </w:style>
  <w:style w:type="character" w:customStyle="1" w:styleId="FontStyle59">
    <w:name w:val="Font Style59"/>
    <w:rsid w:val="00BB5B82"/>
    <w:rPr>
      <w:rFonts w:ascii="Avenir-Light" w:hAnsi="Avenir-Light" w:cs="Avenir-Light"/>
      <w:color w:val="000000"/>
      <w:sz w:val="20"/>
      <w:szCs w:val="20"/>
    </w:rPr>
  </w:style>
  <w:style w:type="paragraph" w:customStyle="1" w:styleId="enum1">
    <w:name w:val="enum 1"/>
    <w:basedOn w:val="Normalny"/>
    <w:rsid w:val="00BB5B82"/>
    <w:pPr>
      <w:widowControl w:val="0"/>
      <w:numPr>
        <w:numId w:val="10"/>
      </w:numPr>
      <w:spacing w:before="20" w:after="60"/>
      <w:jc w:val="both"/>
    </w:pPr>
    <w:rPr>
      <w:rFonts w:ascii="Arial" w:hAnsi="Arial"/>
      <w:szCs w:val="20"/>
      <w:lang w:eastAsia="en-US"/>
    </w:rPr>
  </w:style>
  <w:style w:type="paragraph" w:customStyle="1" w:styleId="body3">
    <w:name w:val="body 3"/>
    <w:basedOn w:val="body2"/>
    <w:rsid w:val="00BB5B82"/>
    <w:pPr>
      <w:ind w:left="1134"/>
    </w:pPr>
  </w:style>
  <w:style w:type="paragraph" w:customStyle="1" w:styleId="ZnakZnak4">
    <w:name w:val="Znak Znak4"/>
    <w:basedOn w:val="Normalny"/>
    <w:uiPriority w:val="99"/>
    <w:rsid w:val="00BB5B82"/>
    <w:pPr>
      <w:spacing w:after="120" w:line="360" w:lineRule="auto"/>
      <w:jc w:val="both"/>
    </w:pPr>
    <w:rPr>
      <w:rFonts w:ascii="Verdana" w:hAnsi="Verdana" w:cs="Arial"/>
      <w:b/>
      <w:bCs/>
      <w:sz w:val="20"/>
      <w:szCs w:val="20"/>
    </w:rPr>
  </w:style>
  <w:style w:type="paragraph" w:customStyle="1" w:styleId="celp">
    <w:name w:val="cel_p"/>
    <w:basedOn w:val="Normalny"/>
    <w:rsid w:val="00BB5B82"/>
    <w:pPr>
      <w:spacing w:after="10"/>
      <w:ind w:left="10" w:right="10"/>
      <w:jc w:val="both"/>
      <w:textAlignment w:val="top"/>
    </w:pPr>
  </w:style>
  <w:style w:type="character" w:customStyle="1" w:styleId="pktZnak">
    <w:name w:val="pkt Znak"/>
    <w:link w:val="pkt"/>
    <w:rsid w:val="00BB5B82"/>
    <w:rPr>
      <w:rFonts w:ascii="Avenir-Light" w:eastAsia="Avenir-Light" w:hAnsi="Avenir-Light" w:cs="Avenir-Light"/>
      <w:sz w:val="24"/>
      <w:szCs w:val="20"/>
      <w:lang w:val="x-none" w:eastAsia="x-none"/>
    </w:rPr>
  </w:style>
  <w:style w:type="paragraph" w:customStyle="1" w:styleId="Style3">
    <w:name w:val="Style3"/>
    <w:basedOn w:val="Normalny"/>
    <w:rsid w:val="00BB5B82"/>
    <w:pPr>
      <w:widowControl w:val="0"/>
      <w:autoSpaceDE w:val="0"/>
      <w:autoSpaceDN w:val="0"/>
      <w:adjustRightInd w:val="0"/>
      <w:spacing w:line="252" w:lineRule="exact"/>
      <w:ind w:hanging="355"/>
      <w:jc w:val="both"/>
    </w:pPr>
  </w:style>
  <w:style w:type="character" w:customStyle="1" w:styleId="FontStyle17">
    <w:name w:val="Font Style17"/>
    <w:rsid w:val="00BB5B82"/>
    <w:rPr>
      <w:rFonts w:ascii="Arial Narrow" w:hAnsi="Arial Narrow" w:cs="Arial Narrow"/>
      <w:sz w:val="20"/>
      <w:szCs w:val="20"/>
    </w:rPr>
  </w:style>
  <w:style w:type="paragraph" w:customStyle="1" w:styleId="arimr">
    <w:name w:val="arimr"/>
    <w:basedOn w:val="Normalny"/>
    <w:rsid w:val="00BB5B82"/>
    <w:pPr>
      <w:widowControl w:val="0"/>
      <w:snapToGrid w:val="0"/>
      <w:spacing w:line="360" w:lineRule="auto"/>
    </w:pPr>
    <w:rPr>
      <w:szCs w:val="20"/>
      <w:lang w:val="en-US"/>
    </w:rPr>
  </w:style>
  <w:style w:type="character" w:customStyle="1" w:styleId="AkapitzlistZnak">
    <w:name w:val="Akapit z listą Znak"/>
    <w:aliases w:val="Nagłowek 3 Znak,Numerowanie Znak,L1 Znak,Preambuła Znak,Akapit z listą BS Znak,Kolorowa lista — akcent 11 Znak,Dot pt Znak,F5 List Paragraph Znak,Recommendation Znak,List Paragraph11 Znak,lp1 Znak,maz_wyliczenie Znak,CW_Lista Znak"/>
    <w:link w:val="Akapitzlist"/>
    <w:uiPriority w:val="34"/>
    <w:qFormat/>
    <w:rsid w:val="00BB5B82"/>
    <w:rPr>
      <w:rFonts w:ascii="Avenir-Light" w:eastAsia="Avenir-Light" w:hAnsi="Avenir-Light" w:cs="Avenir-Light"/>
      <w:sz w:val="24"/>
      <w:szCs w:val="20"/>
      <w:lang w:eastAsia="pl-PL"/>
    </w:rPr>
  </w:style>
  <w:style w:type="table" w:customStyle="1" w:styleId="Tabela-Siatka1">
    <w:name w:val="Tabela - Siatka1"/>
    <w:basedOn w:val="Standardowy"/>
    <w:next w:val="Tabela-Siatka"/>
    <w:rsid w:val="00BB5B82"/>
    <w:pPr>
      <w:suppressAutoHyphens/>
      <w:spacing w:after="0" w:line="240" w:lineRule="auto"/>
    </w:pPr>
    <w:rPr>
      <w:rFonts w:ascii="Avenir-Light" w:eastAsia="Avenir-Light" w:hAnsi="Avenir-Light" w:cs="Avenir-Light"/>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BB5B82"/>
    <w:pPr>
      <w:widowControl w:val="0"/>
      <w:suppressAutoHyphens/>
      <w:autoSpaceDN w:val="0"/>
      <w:spacing w:after="0" w:line="240" w:lineRule="auto"/>
      <w:textAlignment w:val="baseline"/>
    </w:pPr>
    <w:rPr>
      <w:rFonts w:ascii="Avenir-Light" w:eastAsia="SimSun" w:hAnsi="Avenir-Light" w:cs="Arial"/>
      <w:kern w:val="3"/>
      <w:sz w:val="24"/>
      <w:szCs w:val="24"/>
      <w:lang w:eastAsia="zh-CN" w:bidi="hi-IN"/>
    </w:rPr>
  </w:style>
  <w:style w:type="paragraph" w:customStyle="1" w:styleId="TableParagraph">
    <w:name w:val="Table Paragraph"/>
    <w:basedOn w:val="Normalny"/>
    <w:uiPriority w:val="1"/>
    <w:qFormat/>
    <w:rsid w:val="00BB5B82"/>
    <w:pPr>
      <w:widowControl w:val="0"/>
      <w:numPr>
        <w:numId w:val="34"/>
      </w:numPr>
      <w:autoSpaceDE w:val="0"/>
      <w:autoSpaceDN w:val="0"/>
    </w:pPr>
    <w:rPr>
      <w:sz w:val="22"/>
      <w:szCs w:val="22"/>
      <w:lang w:val="en-US" w:eastAsia="en-US"/>
    </w:rPr>
  </w:style>
  <w:style w:type="paragraph" w:customStyle="1" w:styleId="Zwykytekst1">
    <w:name w:val="Zwykły tekst1"/>
    <w:basedOn w:val="Normalny"/>
    <w:rsid w:val="00BB5B82"/>
    <w:pPr>
      <w:suppressAutoHyphens/>
    </w:pPr>
    <w:rPr>
      <w:rFonts w:ascii="Courier New" w:eastAsia="Times New Roman" w:hAnsi="Courier New" w:cs="Times New Roman"/>
      <w:sz w:val="20"/>
      <w:szCs w:val="20"/>
      <w:lang w:eastAsia="ar-SA"/>
    </w:rPr>
  </w:style>
  <w:style w:type="paragraph" w:styleId="Mapadokumentu">
    <w:name w:val="Document Map"/>
    <w:basedOn w:val="Normalny"/>
    <w:link w:val="MapadokumentuZnak1"/>
    <w:uiPriority w:val="99"/>
    <w:semiHidden/>
    <w:unhideWhenUsed/>
    <w:rsid w:val="00BB5B82"/>
    <w:rPr>
      <w:rFonts w:ascii="Segoe UI" w:hAnsi="Segoe UI" w:cs="Segoe UI"/>
      <w:sz w:val="16"/>
      <w:szCs w:val="16"/>
    </w:rPr>
  </w:style>
  <w:style w:type="character" w:customStyle="1" w:styleId="MapadokumentuZnak1">
    <w:name w:val="Mapa dokumentu Znak1"/>
    <w:basedOn w:val="Domylnaczcionkaakapitu"/>
    <w:link w:val="Mapadokumentu"/>
    <w:uiPriority w:val="99"/>
    <w:semiHidden/>
    <w:rsid w:val="00BB5B82"/>
    <w:rPr>
      <w:rFonts w:ascii="Segoe UI" w:eastAsia="Avenir-Light" w:hAnsi="Segoe UI" w:cs="Segoe UI"/>
      <w:sz w:val="16"/>
      <w:szCs w:val="16"/>
      <w:lang w:eastAsia="pl-PL"/>
    </w:rPr>
  </w:style>
  <w:style w:type="paragraph" w:customStyle="1" w:styleId="Normalny1">
    <w:name w:val="Normalny1"/>
    <w:rsid w:val="007B6ABF"/>
    <w:pPr>
      <w:spacing w:after="0" w:line="276" w:lineRule="auto"/>
    </w:pPr>
    <w:rPr>
      <w:rFonts w:ascii="Arial" w:eastAsia="Arial" w:hAnsi="Arial" w:cs="Arial"/>
      <w:color w:val="00000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pubenchmark.net/desktop.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cpubenchmark.net/multithread/lapto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74805-62AC-4463-81B9-93B102880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5521</Words>
  <Characters>33126</Characters>
  <Application>Microsoft Office Word</Application>
  <DocSecurity>0</DocSecurity>
  <Lines>276</Lines>
  <Paragraphs>77</Paragraphs>
  <ScaleCrop>false</ScaleCrop>
  <HeadingPairs>
    <vt:vector size="2" baseType="variant">
      <vt:variant>
        <vt:lpstr>Tytuł</vt:lpstr>
      </vt:variant>
      <vt:variant>
        <vt:i4>1</vt:i4>
      </vt:variant>
    </vt:vector>
  </HeadingPairs>
  <TitlesOfParts>
    <vt:vector size="1" baseType="lpstr">
      <vt:lpstr/>
    </vt:vector>
  </TitlesOfParts>
  <Company>Główny Urząd Statystyczny</Company>
  <LinksUpToDate>false</LinksUpToDate>
  <CharactersWithSpaces>38570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Urbaniec Beata</dc:creator>
  <cp:keywords/>
  <dc:description/>
  <cp:lastModifiedBy>Urbaniec Beata</cp:lastModifiedBy>
  <cp:revision>5</cp:revision>
  <cp:lastPrinted>2025-11-04T13:27:00Z</cp:lastPrinted>
  <dcterms:created xsi:type="dcterms:W3CDTF">2025-11-04T13:28:00Z</dcterms:created>
  <dcterms:modified xsi:type="dcterms:W3CDTF">2025-11-04T13:31:00Z</dcterms:modified>
</cp:coreProperties>
</file>