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A8EA02" w14:textId="77777777" w:rsidR="00A85EA7" w:rsidRPr="00B875AC" w:rsidRDefault="00A85EA7" w:rsidP="00C01C16">
      <w:pPr>
        <w:spacing w:line="259" w:lineRule="auto"/>
        <w:ind w:left="6096"/>
        <w:jc w:val="center"/>
        <w:rPr>
          <w:rFonts w:ascii="Fira Sans" w:hAnsi="Fira Sans" w:cs="Arial"/>
          <w:sz w:val="16"/>
          <w:szCs w:val="19"/>
        </w:rPr>
      </w:pPr>
      <w:bookmarkStart w:id="0" w:name="_GoBack"/>
      <w:bookmarkEnd w:id="0"/>
      <w:r w:rsidRPr="00B875AC">
        <w:rPr>
          <w:rFonts w:ascii="Fira Sans" w:hAnsi="Fira Sans" w:cs="Arial"/>
          <w:sz w:val="16"/>
          <w:szCs w:val="19"/>
        </w:rPr>
        <w:t>Załącznik nr 1</w:t>
      </w:r>
    </w:p>
    <w:p w14:paraId="4F262B7D" w14:textId="77777777" w:rsidR="00A85EA7" w:rsidRPr="00B875AC" w:rsidRDefault="00A85EA7" w:rsidP="00C01C16">
      <w:pPr>
        <w:ind w:left="6237"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do formularza oferty</w:t>
      </w:r>
    </w:p>
    <w:p w14:paraId="065F2F4F" w14:textId="77777777" w:rsidR="00A85EA7" w:rsidRPr="00B875AC" w:rsidRDefault="00A85EA7" w:rsidP="00A85EA7">
      <w:pPr>
        <w:spacing w:line="240" w:lineRule="atLeast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……………………………………..</w:t>
      </w:r>
    </w:p>
    <w:p w14:paraId="0CA69576" w14:textId="77777777" w:rsidR="00A85EA7" w:rsidRPr="00B875AC" w:rsidRDefault="00A85EA7" w:rsidP="00A85EA7">
      <w:pPr>
        <w:spacing w:line="240" w:lineRule="atLeast"/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 xml:space="preserve">(Nazwa Wykonawcy) </w:t>
      </w:r>
    </w:p>
    <w:p w14:paraId="6DC08656" w14:textId="77777777"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14:paraId="0DEE9379" w14:textId="77777777"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14:paraId="149C30BF" w14:textId="77777777" w:rsidR="00A85EA7" w:rsidRPr="00B875AC" w:rsidRDefault="00A85EA7" w:rsidP="00A85EA7">
      <w:pPr>
        <w:autoSpaceDE w:val="0"/>
        <w:autoSpaceDN w:val="0"/>
        <w:adjustRightInd w:val="0"/>
        <w:jc w:val="center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b/>
          <w:sz w:val="19"/>
          <w:szCs w:val="19"/>
        </w:rPr>
        <w:t>FORMULARZ CENOWY</w:t>
      </w:r>
    </w:p>
    <w:p w14:paraId="4706D42C" w14:textId="77777777"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14:paraId="6C066C15" w14:textId="77777777"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Postępowanie o udzielenie zamówienia publicznego w trybie podstawowym pn.: </w:t>
      </w:r>
      <w:r w:rsidR="00761AAF" w:rsidRPr="00B875AC">
        <w:rPr>
          <w:rFonts w:ascii="Fira Sans" w:hAnsi="Fira Sans" w:cs="Arial"/>
          <w:sz w:val="19"/>
          <w:szCs w:val="19"/>
        </w:rPr>
        <w:t>„</w:t>
      </w:r>
      <w:r w:rsidR="0036583B" w:rsidRPr="0036583B">
        <w:rPr>
          <w:rFonts w:ascii="Fira Sans" w:hAnsi="Fira Sans" w:cs="Arial"/>
          <w:b/>
          <w:sz w:val="19"/>
          <w:szCs w:val="19"/>
        </w:rPr>
        <w:t>Kompleksowa organizacja i obsługa warszta</w:t>
      </w:r>
      <w:r w:rsidR="0036583B">
        <w:rPr>
          <w:rFonts w:ascii="Fira Sans" w:hAnsi="Fira Sans" w:cs="Arial"/>
          <w:b/>
          <w:sz w:val="19"/>
          <w:szCs w:val="19"/>
        </w:rPr>
        <w:t>tów w 2026</w:t>
      </w:r>
      <w:r w:rsidR="0036583B" w:rsidRPr="0036583B">
        <w:rPr>
          <w:rFonts w:ascii="Fira Sans" w:hAnsi="Fira Sans" w:cs="Arial"/>
          <w:b/>
          <w:sz w:val="19"/>
          <w:szCs w:val="19"/>
        </w:rPr>
        <w:t xml:space="preserve"> roku w ramach realizacji projektu współfinansowanego ze środków programu Pomoc Techn</w:t>
      </w:r>
      <w:r w:rsidR="00C35280">
        <w:rPr>
          <w:rFonts w:ascii="Fira Sans" w:hAnsi="Fira Sans" w:cs="Arial"/>
          <w:b/>
          <w:sz w:val="19"/>
          <w:szCs w:val="19"/>
        </w:rPr>
        <w:t>iczna dla Funduszy Europejskich</w:t>
      </w:r>
      <w:r w:rsidR="0036583B" w:rsidRPr="0036583B">
        <w:rPr>
          <w:rFonts w:ascii="Fira Sans" w:hAnsi="Fira Sans" w:cs="Arial"/>
          <w:b/>
          <w:sz w:val="19"/>
          <w:szCs w:val="19"/>
        </w:rPr>
        <w:t xml:space="preserve"> 2021-2027</w:t>
      </w:r>
      <w:r w:rsidR="00761AAF" w:rsidRPr="0036583B">
        <w:rPr>
          <w:rFonts w:ascii="Fira Sans" w:hAnsi="Fira Sans" w:cs="Arial"/>
          <w:b/>
          <w:sz w:val="19"/>
          <w:szCs w:val="19"/>
        </w:rPr>
        <w:t>”</w:t>
      </w:r>
    </w:p>
    <w:p w14:paraId="4D6D4223" w14:textId="77777777" w:rsidR="00834534" w:rsidRDefault="00834534" w:rsidP="00A85EA7">
      <w:pPr>
        <w:rPr>
          <w:rFonts w:ascii="Fira Sans" w:hAnsi="Fira Sans"/>
          <w:sz w:val="19"/>
          <w:szCs w:val="19"/>
        </w:rPr>
      </w:pPr>
    </w:p>
    <w:tbl>
      <w:tblPr>
        <w:tblW w:w="9923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4300"/>
        <w:gridCol w:w="970"/>
        <w:gridCol w:w="851"/>
        <w:gridCol w:w="1701"/>
        <w:gridCol w:w="1701"/>
      </w:tblGrid>
      <w:tr w:rsidR="00BC7723" w:rsidRPr="00BC7723" w14:paraId="11C5ED6B" w14:textId="77777777" w:rsidTr="00661224">
        <w:trPr>
          <w:trHeight w:val="72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38F10C1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Lp.</w:t>
            </w: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282A65C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Element spotkania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9350723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Jednostka miary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5FC341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ED239B4" w14:textId="77777777" w:rsidR="00BC7723" w:rsidRPr="00BC7723" w:rsidRDefault="00661224" w:rsidP="00BC7723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Cena jedn. netto (zł)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1FC84DC" w14:textId="77777777" w:rsidR="00727202" w:rsidRDefault="00727202" w:rsidP="00727202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Wartość</w:t>
            </w:r>
            <w:r w:rsidR="00BC7723" w:rsidRPr="00BC7723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 xml:space="preserve"> netto</w:t>
            </w:r>
          </w:p>
          <w:p w14:paraId="5F81CDED" w14:textId="77777777" w:rsidR="00BC7723" w:rsidRPr="00BC7723" w:rsidRDefault="00BC7723" w:rsidP="00727202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 xml:space="preserve"> (zł)</w:t>
            </w:r>
            <w:r w:rsidRPr="00BC7723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br/>
              <w:t>= [4]x[5]</w:t>
            </w:r>
          </w:p>
        </w:tc>
      </w:tr>
      <w:tr w:rsidR="00BC7723" w:rsidRPr="00BC7723" w14:paraId="417E5B65" w14:textId="77777777" w:rsidTr="00661224">
        <w:trPr>
          <w:trHeight w:val="24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131E00F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216D9683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433EB32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D29B34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990303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1158439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6</w:t>
            </w:r>
          </w:p>
        </w:tc>
      </w:tr>
      <w:tr w:rsidR="00661224" w:rsidRPr="00BC7723" w14:paraId="0CF44FF9" w14:textId="77777777" w:rsidTr="00661224">
        <w:trPr>
          <w:trHeight w:val="429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84FF9E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4F26A4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Nocleg ze śniadaniem (2 doby) w hotelu 4*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8A3E0A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nocleg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7AE504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2B0AD0F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F3CA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</w:tr>
      <w:tr w:rsidR="00661224" w:rsidRPr="00BC7723" w14:paraId="7DD888EB" w14:textId="77777777" w:rsidTr="00661224">
        <w:trPr>
          <w:trHeight w:val="1238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3ACB0CB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2.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070B19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Sala konferencyjna do przeprowadzenia warsztatów wraz z wyposażeniem dla 100 osób (zlokalizowana w obiekcie zapewniającym noclegi dla uczestników)</w:t>
            </w: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br/>
            </w: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kpl = 1 sala x 1 dzień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41B67E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kpl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02D5A5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CAD490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965F0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</w:tr>
      <w:tr w:rsidR="00661224" w:rsidRPr="00BC7723" w14:paraId="30628317" w14:textId="77777777" w:rsidTr="00661224">
        <w:trPr>
          <w:trHeight w:val="67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7098C50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3.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458DD76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 xml:space="preserve">Serwis kawowy całodzienny </w:t>
            </w: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br/>
            </w: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kpl = 1 serwis w systemie ciągłym x 1 osoba x 1 dzień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34D036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kpl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246104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260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FAA8F2C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37814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</w:tr>
      <w:tr w:rsidR="00661224" w:rsidRPr="00BC7723" w14:paraId="721CE72A" w14:textId="77777777" w:rsidTr="00661224">
        <w:trPr>
          <w:trHeight w:val="52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4BCB71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4.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CC88FD5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Obiad</w:t>
            </w: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br/>
            </w: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kpl = 1 obiad x 1 osoba x 1 dzień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42B9CB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kpl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DE6B4D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C7388D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128F5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</w:tr>
      <w:tr w:rsidR="00661224" w:rsidRPr="00BC7723" w14:paraId="17CB4A04" w14:textId="77777777" w:rsidTr="00661224">
        <w:trPr>
          <w:trHeight w:val="495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DD1DE2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5.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2D04909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Standardowa kolacja</w:t>
            </w: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br/>
            </w:r>
            <w:r w:rsidRPr="00BC7723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kpl = 1 kolacja x 1 osoba x 1 dzień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8EA141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kpl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CD234B" w14:textId="71B4520F" w:rsidR="00BC7723" w:rsidRPr="00BC7723" w:rsidRDefault="003F27B4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DCF9E35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5264E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</w:tr>
      <w:tr w:rsidR="00661224" w:rsidRPr="00BC7723" w14:paraId="6EC1A1A1" w14:textId="77777777" w:rsidTr="00661224">
        <w:trPr>
          <w:trHeight w:val="63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E34076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6.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52CD3DE" w14:textId="77777777" w:rsidR="00BC7723" w:rsidRPr="00951971" w:rsidRDefault="00BC7723" w:rsidP="00BC7723">
            <w:pP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951971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Uroczysta kolacja</w:t>
            </w:r>
            <w:r w:rsidRPr="00951971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br/>
            </w:r>
            <w:r w:rsidRPr="00951971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kpl = 1 kolacja x 1 osoba x 1 dzień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C8E629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kpl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3265B2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1743D5A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25774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 </w:t>
            </w:r>
          </w:p>
        </w:tc>
      </w:tr>
      <w:tr w:rsidR="00661224" w:rsidRPr="00BC7723" w14:paraId="73B14490" w14:textId="77777777" w:rsidTr="00661224">
        <w:trPr>
          <w:trHeight w:val="63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6288F0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7.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02C24F3" w14:textId="792A1C2E" w:rsidR="00BC7723" w:rsidRPr="00951971" w:rsidRDefault="00951971" w:rsidP="00BC7723">
            <w:pP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951971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Wydarzenie kulturalne</w:t>
            </w:r>
            <w:r w:rsidR="00BC7723" w:rsidRPr="00951971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 xml:space="preserve"> podczas uroczystej kolacji wymienionej w pkt. 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9235E0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kpl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29A3AC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478E8C8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71EB0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 </w:t>
            </w:r>
          </w:p>
        </w:tc>
      </w:tr>
      <w:tr w:rsidR="00661224" w:rsidRPr="00BC7723" w14:paraId="7F07758E" w14:textId="77777777" w:rsidTr="00661224">
        <w:trPr>
          <w:trHeight w:val="978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2A0479D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8.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9E84341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 xml:space="preserve">Transport  (autobus/bus) dla ok. 80 osób (5 kursów po około 5 km na terenie miasta Zielona Góra według ustalonego wcześniej harmonogramu)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68D9C6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kpl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774D83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E54022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A0BE7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sz w:val="18"/>
                <w:szCs w:val="18"/>
              </w:rPr>
              <w:t> </w:t>
            </w:r>
          </w:p>
        </w:tc>
      </w:tr>
      <w:tr w:rsidR="00BC7723" w:rsidRPr="00BC7723" w14:paraId="31F3AEF6" w14:textId="77777777" w:rsidTr="00661224">
        <w:trPr>
          <w:trHeight w:val="42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</w:tcPr>
          <w:p w14:paraId="5C35C437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bCs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Cs/>
                <w:sz w:val="18"/>
                <w:szCs w:val="18"/>
              </w:rPr>
              <w:t>9.</w:t>
            </w:r>
          </w:p>
        </w:tc>
        <w:tc>
          <w:tcPr>
            <w:tcW w:w="7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5B56719" w14:textId="77777777" w:rsidR="00BC7723" w:rsidRPr="00BC7723" w:rsidRDefault="00BC7723" w:rsidP="00BC7723">
            <w:pPr>
              <w:jc w:val="right"/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  <w:t>Łączna wartość netto</w:t>
            </w:r>
            <w:r w:rsidRPr="00BC7723">
              <w:rPr>
                <w:rFonts w:ascii="Fira Sans" w:eastAsia="Times New Roman" w:hAnsi="Fira Sans" w:cs="Arial"/>
                <w:b/>
                <w:sz w:val="18"/>
                <w:szCs w:val="18"/>
              </w:rPr>
              <w:t xml:space="preserve"> (suma pozycji 1-8) zł: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40D9E2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</w:pPr>
          </w:p>
        </w:tc>
      </w:tr>
      <w:tr w:rsidR="00BC7723" w:rsidRPr="00BC7723" w14:paraId="5909982D" w14:textId="77777777" w:rsidTr="00661224">
        <w:trPr>
          <w:trHeight w:val="42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</w:tcPr>
          <w:p w14:paraId="6C8BD095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bCs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Cs/>
                <w:sz w:val="18"/>
                <w:szCs w:val="18"/>
              </w:rPr>
              <w:t>10.</w:t>
            </w:r>
          </w:p>
        </w:tc>
        <w:tc>
          <w:tcPr>
            <w:tcW w:w="7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ACDCD54" w14:textId="77777777" w:rsidR="00BC7723" w:rsidRPr="00BC7723" w:rsidRDefault="00BC7723" w:rsidP="00BC7723">
            <w:pPr>
              <w:jc w:val="right"/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  <w:t>Wartość podatku VAT 23% (od poz. 9) zł: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4AEA41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</w:pPr>
          </w:p>
        </w:tc>
      </w:tr>
      <w:tr w:rsidR="00BC7723" w:rsidRPr="00BC7723" w14:paraId="05B9F522" w14:textId="77777777" w:rsidTr="00661224">
        <w:trPr>
          <w:trHeight w:val="42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</w:tcPr>
          <w:p w14:paraId="601FEB02" w14:textId="77777777" w:rsidR="00BC7723" w:rsidRPr="00BC7723" w:rsidRDefault="00BC7723" w:rsidP="00BC7723">
            <w:pPr>
              <w:jc w:val="center"/>
              <w:rPr>
                <w:rFonts w:ascii="Fira Sans" w:eastAsia="Times New Roman" w:hAnsi="Fira Sans" w:cs="Arial"/>
                <w:bCs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Cs/>
                <w:sz w:val="18"/>
                <w:szCs w:val="18"/>
              </w:rPr>
              <w:t>11.</w:t>
            </w:r>
          </w:p>
        </w:tc>
        <w:tc>
          <w:tcPr>
            <w:tcW w:w="7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387A4D0" w14:textId="77777777" w:rsidR="00BC7723" w:rsidRPr="00BC7723" w:rsidRDefault="00BC7723" w:rsidP="00BC7723">
            <w:pPr>
              <w:jc w:val="right"/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</w:pPr>
            <w:r w:rsidRPr="00BC7723"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  <w:t>Wartość brutto (suma poz. 9 i 10) zł: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CA876B" w14:textId="77777777" w:rsidR="00BC7723" w:rsidRPr="00BC7723" w:rsidRDefault="00BC7723" w:rsidP="00BC7723">
            <w:pPr>
              <w:rPr>
                <w:rFonts w:ascii="Fira Sans" w:eastAsia="Times New Roman" w:hAnsi="Fira Sans" w:cs="Arial"/>
                <w:b/>
                <w:bCs/>
                <w:sz w:val="18"/>
                <w:szCs w:val="18"/>
              </w:rPr>
            </w:pPr>
          </w:p>
        </w:tc>
      </w:tr>
    </w:tbl>
    <w:p w14:paraId="49FDC3FC" w14:textId="77777777" w:rsidR="00834534" w:rsidRDefault="00834534" w:rsidP="00A85EA7">
      <w:pPr>
        <w:rPr>
          <w:rFonts w:ascii="Fira Sans" w:hAnsi="Fira Sans"/>
          <w:sz w:val="19"/>
          <w:szCs w:val="19"/>
        </w:rPr>
      </w:pPr>
    </w:p>
    <w:p w14:paraId="275481F3" w14:textId="77777777" w:rsidR="00834534" w:rsidRPr="00B875AC" w:rsidRDefault="00834534" w:rsidP="00A85EA7">
      <w:pPr>
        <w:rPr>
          <w:rFonts w:ascii="Fira Sans" w:hAnsi="Fira Sans"/>
          <w:sz w:val="19"/>
          <w:szCs w:val="19"/>
        </w:rPr>
      </w:pPr>
    </w:p>
    <w:p w14:paraId="700A143A" w14:textId="77777777" w:rsidR="00BC7723" w:rsidRPr="005215F9" w:rsidRDefault="00BC7723" w:rsidP="00BC7723">
      <w:pPr>
        <w:widowControl w:val="0"/>
        <w:spacing w:line="276" w:lineRule="auto"/>
        <w:jc w:val="both"/>
        <w:outlineLvl w:val="3"/>
        <w:rPr>
          <w:rFonts w:ascii="Fira Sans" w:hAnsi="Fira Sans" w:cs="Arial"/>
          <w:b/>
          <w:color w:val="FF0000"/>
          <w:sz w:val="19"/>
          <w:szCs w:val="19"/>
        </w:rPr>
      </w:pPr>
      <w:r w:rsidRPr="005215F9">
        <w:rPr>
          <w:rFonts w:ascii="Fira Sans" w:hAnsi="Fira Sans" w:cs="Arial"/>
          <w:b/>
          <w:color w:val="FF0000"/>
          <w:sz w:val="19"/>
          <w:szCs w:val="19"/>
        </w:rPr>
        <w:t>Uwaga:</w:t>
      </w:r>
    </w:p>
    <w:p w14:paraId="4DB6E3D0" w14:textId="77777777" w:rsidR="00BC7723" w:rsidRPr="005C6EEC" w:rsidRDefault="00BC7723" w:rsidP="001A6180">
      <w:pPr>
        <w:widowControl w:val="0"/>
        <w:numPr>
          <w:ilvl w:val="0"/>
          <w:numId w:val="58"/>
        </w:numPr>
        <w:spacing w:line="276" w:lineRule="auto"/>
        <w:ind w:left="426"/>
        <w:jc w:val="both"/>
        <w:outlineLvl w:val="3"/>
        <w:rPr>
          <w:rFonts w:ascii="Fira Sans" w:hAnsi="Fira Sans" w:cs="Arial"/>
          <w:sz w:val="19"/>
          <w:szCs w:val="19"/>
        </w:rPr>
      </w:pPr>
      <w:r w:rsidRPr="005C6EEC">
        <w:rPr>
          <w:rFonts w:ascii="Fira Sans" w:hAnsi="Fira Sans" w:cs="Arial"/>
          <w:sz w:val="19"/>
          <w:szCs w:val="19"/>
        </w:rPr>
        <w:t xml:space="preserve">Wyspecyfikowane przez Zamawiającego, w ramach zamówienia usługi, jako usługi kompleksowe obejmujące różne świadczenia, ale prowadzące w konsekwencji do nabycia przedmiotu zamówienia w postaci kompleksowej organizacji i obsługi warsztatów, powinny zostać opodatkowane na zasadach ogólnych, </w:t>
      </w:r>
      <w:r w:rsidRPr="00575A5F">
        <w:rPr>
          <w:rFonts w:ascii="Fira Sans" w:hAnsi="Fira Sans" w:cs="Arial"/>
          <w:b/>
          <w:sz w:val="19"/>
          <w:szCs w:val="19"/>
        </w:rPr>
        <w:t>stawką VAT w wysokości 23%.</w:t>
      </w:r>
    </w:p>
    <w:p w14:paraId="7C4E8E62" w14:textId="77777777" w:rsidR="00BC7723" w:rsidRPr="005C6EEC" w:rsidRDefault="00BC7723" w:rsidP="001A6180">
      <w:pPr>
        <w:widowControl w:val="0"/>
        <w:numPr>
          <w:ilvl w:val="0"/>
          <w:numId w:val="58"/>
        </w:numPr>
        <w:spacing w:line="276" w:lineRule="auto"/>
        <w:ind w:left="426"/>
        <w:jc w:val="both"/>
        <w:outlineLvl w:val="3"/>
        <w:rPr>
          <w:rFonts w:ascii="Fira Sans" w:hAnsi="Fira Sans"/>
          <w:sz w:val="19"/>
          <w:szCs w:val="19"/>
        </w:rPr>
      </w:pPr>
      <w:r w:rsidRPr="005C6EEC">
        <w:rPr>
          <w:rFonts w:ascii="Fira Sans" w:hAnsi="Fira Sans" w:cs="Arial"/>
          <w:sz w:val="19"/>
          <w:szCs w:val="19"/>
        </w:rPr>
        <w:t xml:space="preserve">Zamawiający zastrzega sobie prawo do zrealizowania przedmiotu zamówienia w niepełnym zakresie, bez żadnych roszczeń ze strony Wykonawcy, w szczególności, Zamawiający ma prawo do zlecenia kompleksowej organizacji i obsługi </w:t>
      </w:r>
      <w:r w:rsidRPr="005C6EEC">
        <w:rPr>
          <w:rFonts w:ascii="Fira Sans" w:hAnsi="Fira Sans"/>
          <w:sz w:val="19"/>
          <w:szCs w:val="19"/>
        </w:rPr>
        <w:t>warsztatów dla liczby uczestników mniejszej niż 100 osób;</w:t>
      </w:r>
    </w:p>
    <w:p w14:paraId="6CB92E0D" w14:textId="77777777" w:rsidR="00BC7723" w:rsidRPr="005C6EEC" w:rsidRDefault="00BC7723" w:rsidP="001A6180">
      <w:pPr>
        <w:widowControl w:val="0"/>
        <w:numPr>
          <w:ilvl w:val="0"/>
          <w:numId w:val="58"/>
        </w:numPr>
        <w:spacing w:line="276" w:lineRule="auto"/>
        <w:ind w:left="426"/>
        <w:jc w:val="both"/>
        <w:outlineLvl w:val="3"/>
        <w:rPr>
          <w:rFonts w:ascii="Fira Sans" w:hAnsi="Fira Sans" w:cs="Arial"/>
          <w:sz w:val="19"/>
          <w:szCs w:val="19"/>
        </w:rPr>
      </w:pPr>
      <w:r w:rsidRPr="005C6EEC">
        <w:rPr>
          <w:rFonts w:ascii="Fira Sans" w:hAnsi="Fira Sans" w:cs="Arial"/>
          <w:sz w:val="19"/>
          <w:szCs w:val="19"/>
        </w:rPr>
        <w:lastRenderedPageBreak/>
        <w:t>Zamawiający zastrzega sobie prawo do niewykorzystania całej kwoty Umowy, wynikającej z oferty Wykonawcy, w przypadku wystąpienia okoliczności wskazanych w pkt 2), bez żadnych roszczeń ze strony Wykonawcy, z zastrzeżeniem, że wykorzystana przez Zamawiającego kwota Umowy wynikająca z oferty Wykonawcy, będzie nie mniejsza niż 60% tej wartości.</w:t>
      </w:r>
    </w:p>
    <w:p w14:paraId="17288AA8" w14:textId="03C40F2C" w:rsidR="00BC7723" w:rsidRPr="005C6EEC" w:rsidRDefault="00BC7723" w:rsidP="001A6180">
      <w:pPr>
        <w:widowControl w:val="0"/>
        <w:numPr>
          <w:ilvl w:val="0"/>
          <w:numId w:val="58"/>
        </w:numPr>
        <w:spacing w:line="276" w:lineRule="auto"/>
        <w:ind w:left="426"/>
        <w:jc w:val="both"/>
        <w:outlineLvl w:val="3"/>
        <w:rPr>
          <w:rFonts w:ascii="Fira Sans" w:hAnsi="Fira Sans" w:cs="Arial"/>
          <w:sz w:val="19"/>
          <w:szCs w:val="19"/>
        </w:rPr>
      </w:pPr>
      <w:r w:rsidRPr="005C6EEC">
        <w:rPr>
          <w:rFonts w:ascii="Fira Sans" w:hAnsi="Fira Sans" w:cs="Arial"/>
          <w:sz w:val="19"/>
          <w:szCs w:val="19"/>
        </w:rPr>
        <w:t>Ilości usług wskazane w Formularzu cenowym są wielkościami szacunkowymi, służą jedynie do skalkulowania ceny oferty i nie stanowią zobowiązania Zamawiającego do ich wykonania w okresie realizacji Umowy.</w:t>
      </w:r>
    </w:p>
    <w:p w14:paraId="095C1219" w14:textId="77777777" w:rsidR="00A85EA7" w:rsidRDefault="00A85EA7" w:rsidP="00A85EA7">
      <w:pPr>
        <w:rPr>
          <w:rFonts w:ascii="Fira Sans" w:hAnsi="Fira Sans"/>
          <w:sz w:val="19"/>
          <w:szCs w:val="19"/>
        </w:rPr>
      </w:pPr>
    </w:p>
    <w:p w14:paraId="2C2EEC00" w14:textId="77777777" w:rsidR="005C6EEC" w:rsidRDefault="005C6EEC" w:rsidP="00A85EA7">
      <w:pPr>
        <w:rPr>
          <w:rFonts w:ascii="Fira Sans" w:hAnsi="Fira Sans"/>
          <w:sz w:val="19"/>
          <w:szCs w:val="19"/>
        </w:rPr>
      </w:pPr>
    </w:p>
    <w:p w14:paraId="1F208834" w14:textId="77777777" w:rsidR="005C6EEC" w:rsidRPr="00B875AC" w:rsidRDefault="005C6EEC" w:rsidP="00A85EA7">
      <w:pPr>
        <w:rPr>
          <w:rFonts w:ascii="Fira Sans" w:hAnsi="Fira Sans"/>
          <w:sz w:val="19"/>
          <w:szCs w:val="19"/>
        </w:rPr>
      </w:pPr>
    </w:p>
    <w:p w14:paraId="3E160251" w14:textId="77777777" w:rsidR="00F603E7" w:rsidRPr="00B875AC" w:rsidRDefault="00F603E7" w:rsidP="00A85EA7">
      <w:pPr>
        <w:rPr>
          <w:rFonts w:ascii="Fira Sans" w:hAnsi="Fira Sans"/>
          <w:sz w:val="19"/>
          <w:szCs w:val="19"/>
        </w:rPr>
      </w:pPr>
    </w:p>
    <w:p w14:paraId="6D63A594" w14:textId="77777777" w:rsidR="00A85EA7" w:rsidRPr="00B875AC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Dokument należy podpisać </w:t>
      </w:r>
      <w:r w:rsidRPr="00B875AC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zaufanym, lub elektronicznym podpisem osobistym.</w:t>
      </w:r>
    </w:p>
    <w:p w14:paraId="22D41BE6" w14:textId="77777777" w:rsidR="00A85EA7" w:rsidRPr="00B875AC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</w:rPr>
      </w:pPr>
    </w:p>
    <w:p w14:paraId="3E3F0738" w14:textId="77777777" w:rsidR="00A85EA7" w:rsidRPr="00B875AC" w:rsidRDefault="00A85EA7" w:rsidP="00A85EA7">
      <w:pPr>
        <w:rPr>
          <w:rFonts w:ascii="Fira Sans" w:hAnsi="Fira Sans" w:cs="Arial"/>
          <w:b/>
          <w:bCs/>
          <w:sz w:val="19"/>
          <w:szCs w:val="19"/>
        </w:rPr>
      </w:pPr>
      <w:r w:rsidRPr="00B875AC">
        <w:rPr>
          <w:rFonts w:ascii="Fira Sans" w:hAnsi="Fira Sans" w:cs="Arial"/>
          <w:b/>
          <w:bCs/>
          <w:sz w:val="19"/>
          <w:szCs w:val="19"/>
        </w:rPr>
        <w:br w:type="page"/>
      </w:r>
    </w:p>
    <w:p w14:paraId="1304BFD2" w14:textId="77777777" w:rsidR="00A85EA7" w:rsidRPr="00B875AC" w:rsidRDefault="00A85EA7" w:rsidP="00A85EA7">
      <w:pPr>
        <w:ind w:left="6663"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lastRenderedPageBreak/>
        <w:t>Załącznik nr 2</w:t>
      </w:r>
    </w:p>
    <w:p w14:paraId="383F91EA" w14:textId="77777777" w:rsidR="00A85EA7" w:rsidRPr="00B875AC" w:rsidRDefault="00A85EA7" w:rsidP="00A85EA7">
      <w:pPr>
        <w:ind w:left="6663"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do formularza oferty</w:t>
      </w:r>
    </w:p>
    <w:p w14:paraId="79CD8171" w14:textId="77777777" w:rsidR="00A85EA7" w:rsidRPr="00B875AC" w:rsidRDefault="00A85EA7" w:rsidP="00A85EA7">
      <w:pPr>
        <w:ind w:left="6663"/>
        <w:contextualSpacing/>
        <w:jc w:val="center"/>
        <w:rPr>
          <w:rFonts w:ascii="Fira Sans" w:hAnsi="Fira Sans" w:cs="Arial"/>
          <w:sz w:val="16"/>
          <w:szCs w:val="19"/>
        </w:rPr>
      </w:pPr>
      <w:r w:rsidRPr="00B875AC">
        <w:rPr>
          <w:rFonts w:ascii="Fira Sans" w:hAnsi="Fira Sans" w:cs="Arial"/>
          <w:sz w:val="16"/>
          <w:szCs w:val="19"/>
        </w:rPr>
        <w:t>...................................... (miejscowość, data)</w:t>
      </w:r>
    </w:p>
    <w:p w14:paraId="5BEBB82C" w14:textId="77777777" w:rsidR="00A85EA7" w:rsidRPr="00B875AC" w:rsidRDefault="00A85EA7" w:rsidP="00A85EA7">
      <w:pPr>
        <w:spacing w:line="240" w:lineRule="atLeast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……………………………………..</w:t>
      </w:r>
    </w:p>
    <w:p w14:paraId="7D054E04" w14:textId="77777777" w:rsidR="00A85EA7" w:rsidRPr="00B875AC" w:rsidRDefault="00A85EA7" w:rsidP="00A85EA7">
      <w:pPr>
        <w:spacing w:line="240" w:lineRule="atLeast"/>
        <w:rPr>
          <w:rFonts w:ascii="Fira Sans" w:hAnsi="Fira Sans" w:cs="Arial"/>
          <w:i/>
          <w:sz w:val="16"/>
          <w:szCs w:val="19"/>
        </w:rPr>
      </w:pPr>
      <w:r w:rsidRPr="00B875AC">
        <w:rPr>
          <w:rFonts w:ascii="Fira Sans" w:hAnsi="Fira Sans" w:cs="Arial"/>
          <w:i/>
          <w:sz w:val="16"/>
          <w:szCs w:val="19"/>
        </w:rPr>
        <w:t xml:space="preserve">(Nazwa Wykonawcy) </w:t>
      </w:r>
    </w:p>
    <w:p w14:paraId="4F8EEE15" w14:textId="77777777" w:rsidR="00A85EA7" w:rsidRPr="00B875AC" w:rsidRDefault="00A85EA7" w:rsidP="00A85EA7">
      <w:pPr>
        <w:ind w:right="282"/>
        <w:jc w:val="center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b/>
          <w:sz w:val="19"/>
          <w:szCs w:val="19"/>
        </w:rPr>
        <w:t xml:space="preserve">OŚWIADCZENIE </w:t>
      </w:r>
    </w:p>
    <w:p w14:paraId="39507492" w14:textId="77777777" w:rsidR="00A85EA7" w:rsidRPr="00B875AC" w:rsidRDefault="00A85EA7" w:rsidP="00A85EA7">
      <w:pPr>
        <w:ind w:right="282"/>
        <w:jc w:val="center"/>
        <w:rPr>
          <w:rFonts w:ascii="Fira Sans" w:hAnsi="Fira Sans" w:cs="Arial"/>
          <w:b/>
          <w:sz w:val="19"/>
          <w:szCs w:val="19"/>
        </w:rPr>
      </w:pPr>
      <w:r w:rsidRPr="00B875AC">
        <w:rPr>
          <w:rFonts w:ascii="Fira Sans" w:hAnsi="Fira Sans" w:cs="Arial"/>
          <w:b/>
          <w:sz w:val="19"/>
          <w:szCs w:val="19"/>
        </w:rPr>
        <w:t xml:space="preserve">o którym mowa w art. 125 ust. 1 ustawy pzp </w:t>
      </w:r>
    </w:p>
    <w:p w14:paraId="5E94CFD1" w14:textId="77777777"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14:paraId="0DF56968" w14:textId="77777777" w:rsidR="00A85EA7" w:rsidRPr="009C74B0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Postępowanie o udzielenie zamówienia publicznego w </w:t>
      </w:r>
      <w:r w:rsidRPr="009C74B0">
        <w:rPr>
          <w:rFonts w:ascii="Fira Sans" w:hAnsi="Fira Sans" w:cs="Arial"/>
          <w:sz w:val="19"/>
          <w:szCs w:val="19"/>
        </w:rPr>
        <w:t xml:space="preserve">trybie podstawowym pn.: </w:t>
      </w:r>
      <w:r w:rsidRPr="009C74B0">
        <w:rPr>
          <w:rFonts w:ascii="Fira Sans" w:hAnsi="Fira Sans" w:cs="Arial"/>
          <w:b/>
          <w:sz w:val="19"/>
          <w:szCs w:val="19"/>
        </w:rPr>
        <w:t>„</w:t>
      </w:r>
      <w:r w:rsidR="009C74B0" w:rsidRPr="009C74B0">
        <w:rPr>
          <w:rFonts w:ascii="Fira Sans" w:hAnsi="Fira Sans"/>
          <w:b/>
          <w:sz w:val="19"/>
          <w:szCs w:val="19"/>
        </w:rPr>
        <w:t>Kompleksowa organizacja i obsługa warsztatów w 2026 roku w ramach realizacji projektu współfinansowanego ze środków programu Pomoc Techni</w:t>
      </w:r>
      <w:r w:rsidR="00C35280">
        <w:rPr>
          <w:rFonts w:ascii="Fira Sans" w:hAnsi="Fira Sans"/>
          <w:b/>
          <w:sz w:val="19"/>
          <w:szCs w:val="19"/>
        </w:rPr>
        <w:t xml:space="preserve">czna dla Funduszy Europejskich </w:t>
      </w:r>
      <w:r w:rsidR="009C74B0" w:rsidRPr="009C74B0">
        <w:rPr>
          <w:rFonts w:ascii="Fira Sans" w:hAnsi="Fira Sans"/>
          <w:b/>
          <w:sz w:val="19"/>
          <w:szCs w:val="19"/>
        </w:rPr>
        <w:t>2021-2027</w:t>
      </w:r>
      <w:r w:rsidRPr="009C74B0">
        <w:rPr>
          <w:rFonts w:ascii="Fira Sans" w:hAnsi="Fira Sans" w:cs="Arial"/>
          <w:b/>
          <w:sz w:val="19"/>
          <w:szCs w:val="19"/>
        </w:rPr>
        <w:t>”</w:t>
      </w:r>
    </w:p>
    <w:p w14:paraId="1AD98483" w14:textId="77777777" w:rsidR="00A85EA7" w:rsidRPr="009C74B0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14:paraId="25BD653E" w14:textId="77777777" w:rsidR="00A85EA7" w:rsidRPr="00B875AC" w:rsidRDefault="00A85EA7" w:rsidP="00F8655C">
      <w:pPr>
        <w:numPr>
          <w:ilvl w:val="0"/>
          <w:numId w:val="39"/>
        </w:numPr>
        <w:spacing w:line="240" w:lineRule="atLeast"/>
        <w:ind w:left="0" w:right="274"/>
        <w:jc w:val="both"/>
        <w:rPr>
          <w:rFonts w:ascii="Fira Sans" w:hAnsi="Fira Sans" w:cs="Arial"/>
          <w:i/>
          <w:sz w:val="19"/>
          <w:szCs w:val="19"/>
        </w:rPr>
      </w:pPr>
      <w:r w:rsidRPr="009C74B0">
        <w:rPr>
          <w:rFonts w:ascii="Fira Sans" w:hAnsi="Fira Sans" w:cs="Arial"/>
          <w:sz w:val="19"/>
          <w:szCs w:val="19"/>
        </w:rPr>
        <w:t xml:space="preserve">Oświadczam, że </w:t>
      </w:r>
      <w:r w:rsidRPr="009C74B0">
        <w:rPr>
          <w:rFonts w:ascii="Fira Sans" w:hAnsi="Fira Sans" w:cs="Arial"/>
          <w:b/>
          <w:sz w:val="19"/>
          <w:szCs w:val="19"/>
        </w:rPr>
        <w:t>nie podlegam wykluczeniu / podlegam wykluczeniu*</w:t>
      </w:r>
      <w:r w:rsidRPr="009C74B0">
        <w:rPr>
          <w:rFonts w:ascii="Fira Sans" w:hAnsi="Fira Sans" w:cs="Arial"/>
          <w:sz w:val="19"/>
          <w:szCs w:val="19"/>
        </w:rPr>
        <w:t xml:space="preserve"> z postępowania</w:t>
      </w:r>
      <w:r w:rsidRPr="00B875AC">
        <w:rPr>
          <w:rFonts w:ascii="Fira Sans" w:hAnsi="Fira Sans" w:cs="Arial"/>
          <w:sz w:val="19"/>
          <w:szCs w:val="19"/>
        </w:rPr>
        <w:t xml:space="preserve"> na podstawie art. 108 ust. 1, art. 109 ust.1 pkt 1 oraz art. 109 ust.1 pkt 4 ustawy pzp.</w:t>
      </w:r>
      <w:r w:rsidRPr="00B875AC">
        <w:rPr>
          <w:rFonts w:ascii="Fira Sans" w:hAnsi="Fira Sans" w:cs="Arial"/>
          <w:i/>
          <w:sz w:val="19"/>
          <w:szCs w:val="19"/>
        </w:rPr>
        <w:t xml:space="preserve">           </w:t>
      </w:r>
    </w:p>
    <w:p w14:paraId="6DE1B238" w14:textId="77777777" w:rsidR="00A85EA7" w:rsidRPr="00B875AC" w:rsidRDefault="00A85EA7" w:rsidP="00A85EA7">
      <w:pPr>
        <w:spacing w:line="240" w:lineRule="atLeast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i/>
          <w:sz w:val="19"/>
          <w:szCs w:val="19"/>
        </w:rPr>
        <w:t xml:space="preserve">                                                                                    </w:t>
      </w:r>
    </w:p>
    <w:p w14:paraId="067EFF1D" w14:textId="0943C6CC" w:rsidR="00A85EA7" w:rsidRPr="00B875AC" w:rsidRDefault="00A85EA7" w:rsidP="00F8655C">
      <w:pPr>
        <w:numPr>
          <w:ilvl w:val="0"/>
          <w:numId w:val="39"/>
        </w:numPr>
        <w:ind w:left="0" w:right="282"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Oświadczam, że </w:t>
      </w:r>
      <w:r w:rsidRPr="00B875AC">
        <w:rPr>
          <w:rFonts w:ascii="Fira Sans" w:hAnsi="Fira Sans" w:cs="Arial"/>
          <w:b/>
          <w:sz w:val="19"/>
          <w:szCs w:val="19"/>
        </w:rPr>
        <w:t>nie zachodzą w stosunku do mnie podstawy wykluczenia / zachodzą w stosunku do mnie podstawy wykluczenia*</w:t>
      </w:r>
      <w:r w:rsidRPr="00B875AC">
        <w:rPr>
          <w:rFonts w:ascii="Fira Sans" w:hAnsi="Fira Sans" w:cs="Arial"/>
          <w:sz w:val="19"/>
          <w:szCs w:val="19"/>
        </w:rPr>
        <w:t xml:space="preserve"> z postępowania na podstawie art. ...... ustawy pzp </w:t>
      </w:r>
      <w:r w:rsidRPr="00B875AC">
        <w:rPr>
          <w:rFonts w:ascii="Fira Sans" w:hAnsi="Fira Sans" w:cs="Arial"/>
          <w:i/>
          <w:sz w:val="19"/>
          <w:szCs w:val="19"/>
        </w:rPr>
        <w:t>(podać mającą zastosowanie podstawę prawną wykluczenia spośród wymienionych w art</w:t>
      </w:r>
      <w:r w:rsidRPr="00B875AC">
        <w:rPr>
          <w:rFonts w:ascii="Fira Sans" w:hAnsi="Fira Sans" w:cs="Arial"/>
          <w:i/>
          <w:iCs/>
          <w:color w:val="000000"/>
          <w:sz w:val="19"/>
          <w:szCs w:val="19"/>
        </w:rPr>
        <w:t xml:space="preserve">. 108 ust. 1 pkt 1, 2, 5 lub art. 109 ust. 1 </w:t>
      </w:r>
      <w:r w:rsidR="00D801A9">
        <w:rPr>
          <w:rFonts w:ascii="Fira Sans" w:hAnsi="Fira Sans" w:cs="Arial"/>
          <w:i/>
          <w:iCs/>
          <w:color w:val="000000"/>
          <w:sz w:val="19"/>
          <w:szCs w:val="19"/>
        </w:rPr>
        <w:t>pkt 1, lub art. 109 ust. 1 pkt 4</w:t>
      </w:r>
      <w:r w:rsidRPr="00B875AC">
        <w:rPr>
          <w:rFonts w:ascii="Fira Sans" w:hAnsi="Fira Sans" w:cs="Arial"/>
          <w:i/>
          <w:iCs/>
          <w:color w:val="000000"/>
          <w:sz w:val="19"/>
          <w:szCs w:val="19"/>
        </w:rPr>
        <w:t xml:space="preserve"> </w:t>
      </w:r>
      <w:r w:rsidRPr="00B875AC">
        <w:rPr>
          <w:rFonts w:ascii="Fira Sans" w:hAnsi="Fira Sans" w:cs="Arial"/>
          <w:i/>
          <w:sz w:val="19"/>
          <w:szCs w:val="19"/>
        </w:rPr>
        <w:t>ustawy pzp).</w:t>
      </w:r>
    </w:p>
    <w:p w14:paraId="510DBD3F" w14:textId="77777777" w:rsidR="00A85EA7" w:rsidRPr="00B875AC" w:rsidRDefault="00A85EA7" w:rsidP="00A85EA7">
      <w:pPr>
        <w:ind w:right="282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Jednocześnie oświadczam, że w związku z ww. okolicznością, na podstawie art. </w:t>
      </w:r>
      <w:r w:rsidRPr="00B875AC">
        <w:rPr>
          <w:rFonts w:ascii="Fira Sans" w:hAnsi="Fira Sans" w:cs="Arial"/>
          <w:color w:val="000000"/>
          <w:sz w:val="19"/>
          <w:szCs w:val="19"/>
        </w:rPr>
        <w:t xml:space="preserve">110 ust. 2 </w:t>
      </w:r>
      <w:r w:rsidRPr="00B875AC">
        <w:rPr>
          <w:rFonts w:ascii="Fira Sans" w:hAnsi="Fira Sans" w:cs="Arial"/>
          <w:sz w:val="19"/>
          <w:szCs w:val="19"/>
        </w:rPr>
        <w:t>ustawy pzp, podjąłem następujące środki naprawcze:</w:t>
      </w:r>
    </w:p>
    <w:p w14:paraId="1721FF31" w14:textId="77777777" w:rsidR="00A85EA7" w:rsidRPr="00B875AC" w:rsidRDefault="00A85EA7" w:rsidP="00A85EA7">
      <w:pPr>
        <w:ind w:right="282"/>
        <w:jc w:val="both"/>
        <w:rPr>
          <w:rFonts w:ascii="Fira Sans" w:hAnsi="Fira Sans" w:cs="Arial"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……………………………………………………...................................................................................................................................</w:t>
      </w:r>
    </w:p>
    <w:p w14:paraId="0E47C475" w14:textId="77777777" w:rsidR="00A85EA7" w:rsidRPr="00B875AC" w:rsidRDefault="00A85EA7" w:rsidP="00F8655C">
      <w:pPr>
        <w:numPr>
          <w:ilvl w:val="0"/>
          <w:numId w:val="39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Oświadczam, że </w:t>
      </w:r>
      <w:r w:rsidRPr="00B875AC">
        <w:rPr>
          <w:rFonts w:ascii="Fira Sans" w:hAnsi="Fira Sans" w:cs="Arial"/>
          <w:b/>
          <w:sz w:val="19"/>
          <w:szCs w:val="19"/>
        </w:rPr>
        <w:t>nie podlegam wykluczeniu / podlegam wykluczeniu*</w:t>
      </w:r>
      <w:r w:rsidRPr="00B875AC">
        <w:rPr>
          <w:rFonts w:ascii="Fira Sans" w:hAnsi="Fira Sans" w:cs="Arial"/>
          <w:sz w:val="19"/>
          <w:szCs w:val="19"/>
        </w:rPr>
        <w:t xml:space="preserve"> z postępowania na podstawie art. 7 ust. 1 ustawy z dnia 13.04.2022r. </w:t>
      </w:r>
      <w:r w:rsidRPr="00B875AC">
        <w:rPr>
          <w:rFonts w:ascii="Fira Sans" w:hAnsi="Fira Sans" w:cs="Arial"/>
          <w:i/>
          <w:sz w:val="19"/>
          <w:szCs w:val="19"/>
        </w:rPr>
        <w:t>o szczególnych rozwiązaniach w zakresie przeciwdziałania wspieraniu agresji na Ukrainę oraz służących ochronie bezpieczeństwa narodowego.</w:t>
      </w:r>
    </w:p>
    <w:p w14:paraId="7248852E" w14:textId="77777777"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14:paraId="632A3D41" w14:textId="6C10A449" w:rsidR="00A85EA7" w:rsidRPr="00B875AC" w:rsidRDefault="00A85EA7" w:rsidP="00F8655C">
      <w:pPr>
        <w:numPr>
          <w:ilvl w:val="0"/>
          <w:numId w:val="39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Oświadczam, że </w:t>
      </w:r>
      <w:r w:rsidRPr="00B875AC">
        <w:rPr>
          <w:rFonts w:ascii="Fira Sans" w:hAnsi="Fira Sans" w:cs="Arial"/>
          <w:b/>
          <w:sz w:val="19"/>
          <w:szCs w:val="19"/>
        </w:rPr>
        <w:t>nie zachodzą w stosunku do mnie podstawy wykluczenia / zachodzą w stosunku do mnie podstawy wykluczenia*</w:t>
      </w:r>
      <w:r w:rsidRPr="00B875AC">
        <w:rPr>
          <w:rFonts w:ascii="Fira Sans" w:hAnsi="Fira Sans" w:cs="Arial"/>
          <w:sz w:val="19"/>
          <w:szCs w:val="19"/>
        </w:rPr>
        <w:t xml:space="preserve"> z postępowania na podstawie art. 7 ust. 1 pkt ...... ustawy z dnia 13.04.2022r. </w:t>
      </w:r>
      <w:r w:rsidRPr="00B875AC">
        <w:rPr>
          <w:rFonts w:ascii="Fira Sans" w:hAnsi="Fira Sans" w:cs="Arial"/>
          <w:i/>
          <w:sz w:val="19"/>
          <w:szCs w:val="19"/>
        </w:rPr>
        <w:t>o szczególnych rozwiązaniach w zakresie przeciwdziałania wspieraniu agresji na Ukrainę oraz służących ochronie bezpieczeństwa narodowego</w:t>
      </w:r>
      <w:r w:rsidRPr="00B875AC">
        <w:rPr>
          <w:rFonts w:ascii="Fira Sans" w:hAnsi="Fira Sans" w:cs="Arial"/>
          <w:sz w:val="19"/>
          <w:szCs w:val="19"/>
        </w:rPr>
        <w:t xml:space="preserve"> </w:t>
      </w:r>
      <w:r w:rsidRPr="00B875AC">
        <w:rPr>
          <w:rFonts w:ascii="Fira Sans" w:hAnsi="Fira Sans" w:cs="Arial"/>
          <w:i/>
          <w:sz w:val="19"/>
          <w:szCs w:val="19"/>
        </w:rPr>
        <w:t>(podać mającą zastosowanie podstawę prawną wykluczenia spośród wymienionych w art</w:t>
      </w:r>
      <w:r w:rsidRPr="00B875AC">
        <w:rPr>
          <w:rFonts w:ascii="Fira Sans" w:hAnsi="Fira Sans" w:cs="Arial"/>
          <w:i/>
          <w:iCs/>
          <w:color w:val="000000"/>
          <w:sz w:val="19"/>
          <w:szCs w:val="19"/>
        </w:rPr>
        <w:t>. 7 ust. 1).</w:t>
      </w:r>
    </w:p>
    <w:p w14:paraId="667CD714" w14:textId="77777777"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14:paraId="5E540CC1" w14:textId="77777777" w:rsidR="00A85EA7" w:rsidRPr="00DF599C" w:rsidRDefault="00A85EA7" w:rsidP="00F8655C">
      <w:pPr>
        <w:numPr>
          <w:ilvl w:val="0"/>
          <w:numId w:val="39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Oświadczam, że</w:t>
      </w:r>
      <w:r w:rsidRPr="00B875AC">
        <w:rPr>
          <w:rFonts w:ascii="Fira Sans" w:hAnsi="Fira Sans" w:cs="Arial"/>
          <w:b/>
          <w:sz w:val="19"/>
          <w:szCs w:val="19"/>
        </w:rPr>
        <w:t xml:space="preserve"> spełniam wszystkie </w:t>
      </w:r>
      <w:r w:rsidRPr="00DF599C">
        <w:rPr>
          <w:rFonts w:ascii="Fira Sans" w:hAnsi="Fira Sans" w:cs="Arial"/>
          <w:b/>
          <w:sz w:val="19"/>
          <w:szCs w:val="19"/>
        </w:rPr>
        <w:t>warunki udziału w postępowaniu / spełniam warunki udziału w postępowaniu w zakresie …………………………………….*</w:t>
      </w:r>
    </w:p>
    <w:p w14:paraId="597A36EE" w14:textId="77777777"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DF599C">
        <w:rPr>
          <w:rFonts w:ascii="Fira Sans" w:hAnsi="Fira Sans" w:cs="Arial"/>
          <w:i/>
          <w:sz w:val="19"/>
          <w:szCs w:val="19"/>
        </w:rPr>
        <w:t xml:space="preserve">(wskazać zakres spełniania warunków: </w:t>
      </w:r>
      <w:r w:rsidR="00A514AF" w:rsidRPr="00DF599C">
        <w:rPr>
          <w:rFonts w:ascii="Fira Sans" w:hAnsi="Fira Sans" w:cs="Arial"/>
          <w:i/>
          <w:sz w:val="19"/>
          <w:szCs w:val="19"/>
        </w:rPr>
        <w:t>SWZ rozdział 6 pkt</w:t>
      </w:r>
      <w:r w:rsidRPr="00DF599C">
        <w:rPr>
          <w:rFonts w:ascii="Fira Sans" w:hAnsi="Fira Sans" w:cs="Arial"/>
          <w:i/>
          <w:sz w:val="19"/>
          <w:szCs w:val="19"/>
        </w:rPr>
        <w:t xml:space="preserve"> 2.4)</w:t>
      </w:r>
    </w:p>
    <w:p w14:paraId="409A3B1A" w14:textId="77777777"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14:paraId="77DA2AD6" w14:textId="77777777" w:rsidR="00A85EA7" w:rsidRPr="00B875AC" w:rsidRDefault="00A85EA7" w:rsidP="00F8655C">
      <w:pPr>
        <w:numPr>
          <w:ilvl w:val="0"/>
          <w:numId w:val="39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>Oświadczam, że wszystkie informacje podane w powyższych oświadczeniach są aktualne i zgodne z prawdą oraz zostały przedstawione z pełną świadomością konsekwencji wprowadzenia zamawiającego w błąd przy przedstawianiu informacji.</w:t>
      </w:r>
      <w:r w:rsidRPr="00B875AC">
        <w:rPr>
          <w:rFonts w:ascii="Fira Sans" w:hAnsi="Fira Sans" w:cs="Arial"/>
          <w:sz w:val="19"/>
          <w:szCs w:val="19"/>
        </w:rPr>
        <w:tab/>
      </w:r>
      <w:r w:rsidRPr="00B875AC">
        <w:rPr>
          <w:rFonts w:ascii="Fira Sans" w:hAnsi="Fira Sans" w:cs="Arial"/>
          <w:sz w:val="19"/>
          <w:szCs w:val="19"/>
        </w:rPr>
        <w:tab/>
      </w:r>
      <w:r w:rsidRPr="00B875AC">
        <w:rPr>
          <w:rFonts w:ascii="Fira Sans" w:hAnsi="Fira Sans" w:cs="Arial"/>
          <w:sz w:val="19"/>
          <w:szCs w:val="19"/>
        </w:rPr>
        <w:tab/>
      </w:r>
    </w:p>
    <w:p w14:paraId="07AA3E25" w14:textId="77777777"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</w:p>
    <w:p w14:paraId="291EC239" w14:textId="77777777" w:rsidR="00A85EA7" w:rsidRPr="00B875AC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B875AC">
        <w:rPr>
          <w:rFonts w:ascii="Fira Sans" w:hAnsi="Fira Sans" w:cs="Arial"/>
          <w:i/>
          <w:iCs/>
          <w:sz w:val="19"/>
          <w:szCs w:val="19"/>
        </w:rPr>
        <w:t>*niepotrzebne skreślić</w:t>
      </w:r>
    </w:p>
    <w:p w14:paraId="1C0DC1B4" w14:textId="77777777" w:rsidR="00A85EA7" w:rsidRPr="00B875AC" w:rsidRDefault="00A85EA7" w:rsidP="00A85EA7">
      <w:pPr>
        <w:spacing w:line="240" w:lineRule="atLeast"/>
        <w:jc w:val="both"/>
        <w:rPr>
          <w:rFonts w:ascii="Fira Sans" w:hAnsi="Fira Sans" w:cs="Arial"/>
          <w:sz w:val="19"/>
          <w:szCs w:val="19"/>
        </w:rPr>
      </w:pPr>
    </w:p>
    <w:p w14:paraId="56CCC452" w14:textId="77777777" w:rsidR="00A85EA7" w:rsidRPr="00B875AC" w:rsidRDefault="00A85EA7" w:rsidP="00A85EA7">
      <w:pPr>
        <w:spacing w:line="240" w:lineRule="atLeast"/>
        <w:jc w:val="center"/>
        <w:rPr>
          <w:rFonts w:ascii="Fira Sans" w:hAnsi="Fira Sans" w:cs="Arial"/>
          <w:b/>
          <w:bCs/>
          <w:sz w:val="19"/>
          <w:szCs w:val="19"/>
        </w:rPr>
      </w:pPr>
      <w:r w:rsidRPr="00B875AC">
        <w:rPr>
          <w:rFonts w:ascii="Fira Sans" w:hAnsi="Fira Sans" w:cs="Arial"/>
          <w:sz w:val="19"/>
          <w:szCs w:val="19"/>
        </w:rPr>
        <w:t xml:space="preserve">Dokument należy podpisać </w:t>
      </w:r>
      <w:r w:rsidRPr="00B875AC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zaufanym, lub elektronicznym podpisem osobistym.</w:t>
      </w:r>
    </w:p>
    <w:p w14:paraId="089464E5" w14:textId="77777777" w:rsidR="00A85EA7" w:rsidRPr="00B875AC" w:rsidRDefault="00A85EA7" w:rsidP="00A85EA7">
      <w:pPr>
        <w:spacing w:line="240" w:lineRule="atLeast"/>
        <w:jc w:val="both"/>
        <w:rPr>
          <w:rFonts w:ascii="Fira Sans" w:hAnsi="Fira Sans" w:cs="Arial"/>
          <w:i/>
          <w:sz w:val="19"/>
          <w:szCs w:val="19"/>
        </w:rPr>
      </w:pPr>
    </w:p>
    <w:p w14:paraId="3FEF5645" w14:textId="77777777" w:rsidR="00A85EA7" w:rsidRPr="00B875AC" w:rsidRDefault="00A85EA7" w:rsidP="00A85EA7">
      <w:pPr>
        <w:ind w:right="282"/>
        <w:jc w:val="both"/>
        <w:rPr>
          <w:rFonts w:ascii="Fira Sans" w:hAnsi="Fira Sans" w:cs="Arial"/>
          <w:b/>
          <w:i/>
          <w:sz w:val="18"/>
          <w:szCs w:val="19"/>
        </w:rPr>
      </w:pPr>
      <w:r w:rsidRPr="00B875AC">
        <w:rPr>
          <w:rFonts w:ascii="Fira Sans" w:hAnsi="Fira Sans" w:cs="Arial"/>
          <w:b/>
          <w:i/>
          <w:sz w:val="18"/>
          <w:szCs w:val="19"/>
        </w:rPr>
        <w:t xml:space="preserve">Uwaga: </w:t>
      </w:r>
    </w:p>
    <w:p w14:paraId="5BCD6DEE" w14:textId="704DAF88" w:rsidR="00A85EA7" w:rsidRPr="00B875AC" w:rsidRDefault="00A85EA7" w:rsidP="00A85EA7">
      <w:pPr>
        <w:jc w:val="both"/>
        <w:rPr>
          <w:rFonts w:ascii="Fira Sans" w:hAnsi="Fira Sans" w:cs="Arial"/>
          <w:i/>
          <w:sz w:val="18"/>
          <w:szCs w:val="19"/>
        </w:rPr>
      </w:pPr>
      <w:r w:rsidRPr="00B875AC">
        <w:rPr>
          <w:rFonts w:ascii="Fira Sans" w:hAnsi="Fira Sans" w:cs="Arial"/>
          <w:b/>
          <w:i/>
          <w:sz w:val="18"/>
          <w:szCs w:val="19"/>
        </w:rPr>
        <w:t>W przypadku Wykonawców wspólnie</w:t>
      </w:r>
      <w:r w:rsidRPr="00B875AC">
        <w:rPr>
          <w:rFonts w:ascii="Fira Sans" w:hAnsi="Fira Sans" w:cs="Arial"/>
          <w:i/>
          <w:sz w:val="18"/>
          <w:szCs w:val="19"/>
        </w:rPr>
        <w:t xml:space="preserve"> </w:t>
      </w:r>
      <w:r w:rsidRPr="00B875AC">
        <w:rPr>
          <w:rFonts w:ascii="Fira Sans" w:hAnsi="Fira Sans" w:cs="Arial"/>
          <w:b/>
          <w:i/>
          <w:sz w:val="18"/>
          <w:szCs w:val="19"/>
        </w:rPr>
        <w:t>ubiegających się o udzielenie zamówienia</w:t>
      </w:r>
      <w:r w:rsidRPr="00B875AC">
        <w:rPr>
          <w:rFonts w:ascii="Fira Sans" w:hAnsi="Fira Sans" w:cs="Arial"/>
          <w:i/>
          <w:sz w:val="18"/>
          <w:szCs w:val="19"/>
        </w:rPr>
        <w:t xml:space="preserve">, </w:t>
      </w:r>
      <w:r w:rsidRPr="00B875AC">
        <w:rPr>
          <w:rFonts w:ascii="Fira Sans" w:hAnsi="Fira Sans" w:cs="Arial"/>
          <w:b/>
          <w:i/>
          <w:sz w:val="18"/>
          <w:szCs w:val="19"/>
          <w:u w:val="single"/>
        </w:rPr>
        <w:t>oświadczenie składa każdy z</w:t>
      </w:r>
      <w:r w:rsidR="00896A08">
        <w:rPr>
          <w:rFonts w:ascii="Fira Sans" w:hAnsi="Fira Sans" w:cs="Arial"/>
          <w:b/>
          <w:i/>
          <w:sz w:val="18"/>
          <w:szCs w:val="19"/>
          <w:u w:val="single"/>
        </w:rPr>
        <w:t> </w:t>
      </w:r>
      <w:r w:rsidRPr="00B875AC">
        <w:rPr>
          <w:rFonts w:ascii="Fira Sans" w:hAnsi="Fira Sans" w:cs="Arial"/>
          <w:b/>
          <w:i/>
          <w:sz w:val="18"/>
          <w:szCs w:val="19"/>
          <w:u w:val="single"/>
        </w:rPr>
        <w:t>Wykonawców wspólnie ubiegających się o udzielenie zamówienia</w:t>
      </w:r>
      <w:r w:rsidRPr="00B875AC">
        <w:rPr>
          <w:rFonts w:ascii="Fira Sans" w:hAnsi="Fira Sans" w:cs="Arial"/>
          <w:i/>
          <w:sz w:val="18"/>
          <w:szCs w:val="19"/>
        </w:rPr>
        <w:t xml:space="preserve">. Oświadczenie to potwierdza brak podstaw do wykluczenia oraz spełnianie warunków udziału w postępowaniu w zakresie, w jakim każdy z Wykonawców wykazuje spełnianie warunków udziału w postępowaniu.      </w:t>
      </w:r>
    </w:p>
    <w:p w14:paraId="72FF2DA2" w14:textId="77777777"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i/>
          <w:sz w:val="18"/>
          <w:szCs w:val="19"/>
        </w:rPr>
      </w:pPr>
      <w:r w:rsidRPr="00B875AC">
        <w:rPr>
          <w:rFonts w:ascii="Fira Sans" w:hAnsi="Fira Sans" w:cs="Arial"/>
          <w:i/>
          <w:sz w:val="18"/>
          <w:szCs w:val="19"/>
        </w:rPr>
        <w:t xml:space="preserve">W przypadku gdy Wykonawca polega na zdolnościach lub sytuacji podmiotów udostępniających zasoby, składa </w:t>
      </w:r>
      <w:r w:rsidRPr="00B875AC">
        <w:rPr>
          <w:rFonts w:ascii="Fira Sans" w:hAnsi="Fira Sans" w:cs="Arial"/>
          <w:b/>
          <w:i/>
          <w:sz w:val="18"/>
          <w:szCs w:val="19"/>
        </w:rPr>
        <w:t>także oświadczenie podmiotu udostępniającego zasoby</w:t>
      </w:r>
      <w:r w:rsidRPr="00B875AC">
        <w:rPr>
          <w:rFonts w:ascii="Fira Sans" w:hAnsi="Fira Sans" w:cs="Arial"/>
          <w:i/>
          <w:sz w:val="18"/>
          <w:szCs w:val="19"/>
        </w:rPr>
        <w:t>, potwierdzające brak podstaw do wykluczenia tego podmiotu oraz odpowiednio spełnianie warunków udziału w postępowaniu, w zakresie w jakim Wykonawca powołuje się na jego zasoby.</w:t>
      </w:r>
    </w:p>
    <w:p w14:paraId="42868874" w14:textId="77777777" w:rsidR="00A85EA7" w:rsidRPr="00B875A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i/>
          <w:sz w:val="18"/>
          <w:szCs w:val="19"/>
        </w:rPr>
      </w:pPr>
    </w:p>
    <w:p w14:paraId="3E2D937F" w14:textId="77777777" w:rsidR="00761AAF" w:rsidRPr="00B875AC" w:rsidRDefault="00761AAF" w:rsidP="00A85EA7">
      <w:pPr>
        <w:autoSpaceDE w:val="0"/>
        <w:autoSpaceDN w:val="0"/>
        <w:adjustRightInd w:val="0"/>
        <w:ind w:right="132"/>
        <w:jc w:val="both"/>
        <w:rPr>
          <w:rFonts w:ascii="Fira Sans" w:hAnsi="Fira Sans" w:cs="Arial"/>
          <w:i/>
          <w:sz w:val="19"/>
          <w:szCs w:val="19"/>
        </w:rPr>
      </w:pPr>
    </w:p>
    <w:p w14:paraId="7580424E" w14:textId="77777777" w:rsidR="00761AAF" w:rsidRPr="00B875AC" w:rsidRDefault="00761AAF">
      <w:pPr>
        <w:spacing w:after="160" w:line="259" w:lineRule="auto"/>
        <w:rPr>
          <w:rFonts w:ascii="Fira Sans" w:hAnsi="Fira Sans" w:cs="Arial"/>
          <w:i/>
          <w:sz w:val="19"/>
          <w:szCs w:val="19"/>
        </w:rPr>
      </w:pPr>
      <w:r w:rsidRPr="00B875AC">
        <w:rPr>
          <w:rFonts w:ascii="Fira Sans" w:hAnsi="Fira Sans" w:cs="Arial"/>
          <w:i/>
          <w:sz w:val="19"/>
          <w:szCs w:val="19"/>
        </w:rPr>
        <w:br w:type="page"/>
      </w:r>
    </w:p>
    <w:p w14:paraId="547C9C00" w14:textId="77777777" w:rsidR="00A85EA7" w:rsidRPr="00B875AC" w:rsidRDefault="00A85EA7" w:rsidP="00A85EA7">
      <w:pPr>
        <w:autoSpaceDE w:val="0"/>
        <w:autoSpaceDN w:val="0"/>
        <w:adjustRightInd w:val="0"/>
        <w:ind w:right="132"/>
        <w:jc w:val="both"/>
        <w:rPr>
          <w:rFonts w:ascii="Fira Sans" w:hAnsi="Fira Sans" w:cs="Arial"/>
          <w:i/>
          <w:sz w:val="19"/>
          <w:szCs w:val="19"/>
        </w:rPr>
      </w:pPr>
    </w:p>
    <w:p w14:paraId="4B799AF8" w14:textId="77777777" w:rsidR="00A85EA7" w:rsidRPr="00DF599C" w:rsidRDefault="00A85EA7" w:rsidP="00A85EA7">
      <w:pPr>
        <w:ind w:left="6237" w:right="132" w:firstLine="1418"/>
        <w:rPr>
          <w:rFonts w:ascii="Fira Sans" w:hAnsi="Fira Sans" w:cs="Arial"/>
          <w:sz w:val="16"/>
          <w:szCs w:val="19"/>
        </w:rPr>
      </w:pPr>
      <w:r w:rsidRPr="00DF599C">
        <w:rPr>
          <w:rFonts w:ascii="Fira Sans" w:hAnsi="Fira Sans" w:cs="Arial"/>
          <w:sz w:val="16"/>
          <w:szCs w:val="19"/>
        </w:rPr>
        <w:t>Załącznik nr 3</w:t>
      </w:r>
    </w:p>
    <w:p w14:paraId="133AF64F" w14:textId="77777777" w:rsidR="00A85EA7" w:rsidRPr="00DF599C" w:rsidRDefault="00A85EA7" w:rsidP="00A85EA7">
      <w:pPr>
        <w:ind w:right="132"/>
        <w:jc w:val="right"/>
        <w:rPr>
          <w:rFonts w:ascii="Fira Sans" w:hAnsi="Fira Sans" w:cs="Arial"/>
          <w:sz w:val="16"/>
          <w:szCs w:val="19"/>
        </w:rPr>
      </w:pPr>
      <w:r w:rsidRPr="00DF599C">
        <w:rPr>
          <w:rFonts w:ascii="Fira Sans" w:hAnsi="Fira Sans" w:cs="Arial"/>
          <w:sz w:val="16"/>
          <w:szCs w:val="19"/>
        </w:rPr>
        <w:t>do formularza oferty</w:t>
      </w:r>
    </w:p>
    <w:p w14:paraId="580802D9" w14:textId="77777777" w:rsidR="00A85EA7" w:rsidRPr="00DF599C" w:rsidRDefault="00A85EA7" w:rsidP="00A85EA7">
      <w:pPr>
        <w:ind w:left="7230"/>
        <w:contextualSpacing/>
        <w:jc w:val="center"/>
        <w:rPr>
          <w:rFonts w:ascii="Fira Sans" w:hAnsi="Fira Sans" w:cs="Arial"/>
          <w:sz w:val="16"/>
          <w:szCs w:val="19"/>
        </w:rPr>
      </w:pPr>
      <w:r w:rsidRPr="00DF599C">
        <w:rPr>
          <w:rFonts w:ascii="Fira Sans" w:hAnsi="Fira Sans" w:cs="Arial"/>
          <w:sz w:val="16"/>
          <w:szCs w:val="19"/>
        </w:rPr>
        <w:t>...................................... (miejscowość, data)</w:t>
      </w:r>
    </w:p>
    <w:p w14:paraId="466229FB" w14:textId="77777777" w:rsidR="00A85EA7" w:rsidRPr="00DF599C" w:rsidRDefault="00A85EA7" w:rsidP="00A85EA7">
      <w:pPr>
        <w:jc w:val="right"/>
        <w:rPr>
          <w:rFonts w:ascii="Fira Sans" w:hAnsi="Fira Sans" w:cs="Arial"/>
          <w:sz w:val="16"/>
          <w:szCs w:val="19"/>
        </w:rPr>
      </w:pPr>
    </w:p>
    <w:p w14:paraId="3EF15248" w14:textId="77777777" w:rsidR="00A85EA7" w:rsidRPr="00DF599C" w:rsidRDefault="00A85EA7" w:rsidP="00A85EA7">
      <w:pPr>
        <w:jc w:val="both"/>
        <w:rPr>
          <w:rFonts w:ascii="Fira Sans" w:hAnsi="Fira Sans" w:cs="Arial"/>
          <w:sz w:val="16"/>
          <w:szCs w:val="19"/>
        </w:rPr>
      </w:pPr>
      <w:r w:rsidRPr="00DF599C">
        <w:rPr>
          <w:rFonts w:ascii="Fira Sans" w:hAnsi="Fira Sans" w:cs="Arial"/>
          <w:sz w:val="16"/>
          <w:szCs w:val="19"/>
        </w:rPr>
        <w:t>.....................................................................</w:t>
      </w:r>
    </w:p>
    <w:p w14:paraId="4AEE74AA" w14:textId="77777777" w:rsidR="00A85EA7" w:rsidRPr="00DF599C" w:rsidRDefault="00A85EA7" w:rsidP="00A85EA7">
      <w:pPr>
        <w:jc w:val="both"/>
        <w:rPr>
          <w:rFonts w:ascii="Fira Sans" w:hAnsi="Fira Sans" w:cs="Arial"/>
          <w:sz w:val="16"/>
          <w:szCs w:val="19"/>
        </w:rPr>
      </w:pPr>
      <w:r w:rsidRPr="00DF599C">
        <w:rPr>
          <w:rFonts w:ascii="Fira Sans" w:hAnsi="Fira Sans" w:cs="Arial"/>
          <w:i/>
          <w:sz w:val="16"/>
          <w:szCs w:val="19"/>
        </w:rPr>
        <w:t>(pełna nazwa podmiotu oddającego potencjał, NIP/REGON)</w:t>
      </w:r>
    </w:p>
    <w:p w14:paraId="38FE75CD" w14:textId="77777777" w:rsidR="00A85EA7" w:rsidRPr="00DF599C" w:rsidRDefault="00A85EA7" w:rsidP="00A85EA7">
      <w:pPr>
        <w:pStyle w:val="Zwykytekst1"/>
        <w:tabs>
          <w:tab w:val="left" w:pos="9214"/>
        </w:tabs>
        <w:spacing w:before="120"/>
        <w:ind w:right="-1"/>
        <w:rPr>
          <w:rFonts w:ascii="Fira Sans" w:hAnsi="Fira Sans" w:cs="Arial"/>
          <w:sz w:val="19"/>
          <w:szCs w:val="19"/>
        </w:rPr>
      </w:pPr>
    </w:p>
    <w:p w14:paraId="14F9FD5C" w14:textId="77777777" w:rsidR="00A85EA7" w:rsidRPr="00DF599C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b/>
          <w:sz w:val="19"/>
          <w:szCs w:val="19"/>
        </w:rPr>
      </w:pPr>
      <w:r w:rsidRPr="00DF599C">
        <w:rPr>
          <w:rFonts w:ascii="Fira Sans" w:hAnsi="Fira Sans" w:cs="Arial"/>
          <w:b/>
          <w:sz w:val="19"/>
          <w:szCs w:val="19"/>
        </w:rPr>
        <w:t>ZOBOWIĄZANIE DO UDOSTĘPNIENIA ZASOBÓW</w:t>
      </w:r>
    </w:p>
    <w:p w14:paraId="55797BA0" w14:textId="77777777" w:rsidR="00A85EA7" w:rsidRPr="00DF599C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(jeżeli dotyczy)</w:t>
      </w:r>
    </w:p>
    <w:p w14:paraId="308894B9" w14:textId="77777777" w:rsidR="00A85EA7" w:rsidRPr="00DF599C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sz w:val="19"/>
          <w:szCs w:val="19"/>
        </w:rPr>
      </w:pPr>
    </w:p>
    <w:p w14:paraId="02BE50C2" w14:textId="77777777" w:rsidR="00A85EA7" w:rsidRPr="00DF599C" w:rsidRDefault="00A85EA7" w:rsidP="00A85EA7">
      <w:pPr>
        <w:pStyle w:val="Zwykytekst1"/>
        <w:tabs>
          <w:tab w:val="left" w:pos="9214"/>
        </w:tabs>
        <w:spacing w:before="120"/>
        <w:ind w:right="-1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Działając na podstawie art. 118 ustawy prawo zamówień publicznych oświadczam, iż zobowiązuję się do oddania swoich zasobów w zakresie:</w:t>
      </w:r>
    </w:p>
    <w:p w14:paraId="5A2CC3E5" w14:textId="77777777" w:rsidR="00A85EA7" w:rsidRPr="00DF599C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0264027D" w14:textId="77777777" w:rsidR="00A85EA7" w:rsidRPr="00DF599C" w:rsidRDefault="00A85EA7" w:rsidP="00A85EA7">
      <w:pPr>
        <w:jc w:val="center"/>
        <w:rPr>
          <w:rFonts w:ascii="Fira Sans" w:hAnsi="Fira Sans" w:cs="Arial"/>
          <w:i/>
          <w:sz w:val="16"/>
          <w:szCs w:val="19"/>
        </w:rPr>
      </w:pPr>
      <w:r w:rsidRPr="00DF599C">
        <w:rPr>
          <w:rFonts w:ascii="Fira Sans" w:hAnsi="Fira Sans" w:cs="Arial"/>
          <w:i/>
          <w:sz w:val="16"/>
          <w:szCs w:val="19"/>
        </w:rPr>
        <w:t xml:space="preserve"> (określenie zasobu* – zdolności zawodowe)</w:t>
      </w:r>
    </w:p>
    <w:p w14:paraId="51C014CE" w14:textId="77777777" w:rsidR="00A85EA7" w:rsidRPr="00DF599C" w:rsidRDefault="00A85EA7" w:rsidP="00A85EA7">
      <w:pPr>
        <w:pStyle w:val="Zwykytekst1"/>
        <w:tabs>
          <w:tab w:val="left" w:pos="9214"/>
        </w:tabs>
        <w:spacing w:before="120"/>
        <w:ind w:right="-1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do dyspozycji Wykonawcy/ów**:</w:t>
      </w:r>
    </w:p>
    <w:p w14:paraId="50EB00CC" w14:textId="77777777" w:rsidR="00A85EA7" w:rsidRPr="00DF599C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628A7A68" w14:textId="77777777" w:rsidR="00A85EA7" w:rsidRPr="00DF599C" w:rsidRDefault="00A85EA7" w:rsidP="00A85EA7">
      <w:pPr>
        <w:jc w:val="center"/>
        <w:rPr>
          <w:rFonts w:ascii="Fira Sans" w:hAnsi="Fira Sans" w:cs="Arial"/>
          <w:i/>
          <w:sz w:val="16"/>
          <w:szCs w:val="19"/>
        </w:rPr>
      </w:pPr>
      <w:r w:rsidRPr="00DF599C">
        <w:rPr>
          <w:rFonts w:ascii="Fira Sans" w:hAnsi="Fira Sans" w:cs="Arial"/>
          <w:i/>
          <w:sz w:val="16"/>
          <w:szCs w:val="19"/>
        </w:rPr>
        <w:t xml:space="preserve"> (nazwa Wykonawcy/Wykonawców**)</w:t>
      </w:r>
    </w:p>
    <w:p w14:paraId="7586E1FD" w14:textId="77777777" w:rsidR="00A85EA7" w:rsidRPr="00DF599C" w:rsidRDefault="00A85EA7" w:rsidP="00A85EA7">
      <w:pPr>
        <w:rPr>
          <w:rFonts w:ascii="Fira Sans" w:hAnsi="Fira Sans" w:cs="Arial"/>
          <w:sz w:val="19"/>
          <w:szCs w:val="19"/>
        </w:rPr>
      </w:pPr>
    </w:p>
    <w:p w14:paraId="52988A90" w14:textId="77777777" w:rsidR="00A85EA7" w:rsidRPr="00DF599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na potrzeby realizacji zamówienia pod nazwą:</w:t>
      </w:r>
      <w:r w:rsidRPr="00DF599C">
        <w:rPr>
          <w:rFonts w:ascii="Fira Sans" w:hAnsi="Fira Sans" w:cs="Arial"/>
          <w:b/>
          <w:sz w:val="19"/>
          <w:szCs w:val="19"/>
        </w:rPr>
        <w:t xml:space="preserve"> „</w:t>
      </w:r>
      <w:r w:rsidR="009C74B0" w:rsidRPr="00DF599C">
        <w:rPr>
          <w:rFonts w:ascii="Fira Sans" w:hAnsi="Fira Sans" w:cs="Arial"/>
          <w:b/>
          <w:sz w:val="19"/>
          <w:szCs w:val="19"/>
        </w:rPr>
        <w:t>Kompleksowa organizacja i obsługa warsztatów w 2026 roku w ramach realizacji projektu współfinansowanego ze środków programu Pomoc Techni</w:t>
      </w:r>
      <w:r w:rsidR="00C35280" w:rsidRPr="00DF599C">
        <w:rPr>
          <w:rFonts w:ascii="Fira Sans" w:hAnsi="Fira Sans" w:cs="Arial"/>
          <w:b/>
          <w:sz w:val="19"/>
          <w:szCs w:val="19"/>
        </w:rPr>
        <w:t xml:space="preserve">czna dla Funduszy Europejskich </w:t>
      </w:r>
      <w:r w:rsidR="009C74B0" w:rsidRPr="00DF599C">
        <w:rPr>
          <w:rFonts w:ascii="Fira Sans" w:hAnsi="Fira Sans" w:cs="Arial"/>
          <w:b/>
          <w:sz w:val="19"/>
          <w:szCs w:val="19"/>
        </w:rPr>
        <w:t>2021-2027</w:t>
      </w:r>
      <w:r w:rsidRPr="00DF599C">
        <w:rPr>
          <w:rFonts w:ascii="Fira Sans" w:hAnsi="Fira Sans" w:cs="Arial"/>
          <w:b/>
          <w:sz w:val="19"/>
          <w:szCs w:val="19"/>
        </w:rPr>
        <w:t>”</w:t>
      </w:r>
    </w:p>
    <w:p w14:paraId="4108A6A1" w14:textId="77777777" w:rsidR="00A85EA7" w:rsidRPr="00DF599C" w:rsidRDefault="00A85EA7" w:rsidP="00A85EA7">
      <w:pPr>
        <w:autoSpaceDE w:val="0"/>
        <w:autoSpaceDN w:val="0"/>
        <w:adjustRightInd w:val="0"/>
        <w:jc w:val="center"/>
        <w:rPr>
          <w:rFonts w:ascii="Fira Sans" w:hAnsi="Fira Sans" w:cs="Arial-BoldMT"/>
          <w:b/>
          <w:bCs/>
          <w:sz w:val="19"/>
          <w:szCs w:val="19"/>
        </w:rPr>
      </w:pPr>
    </w:p>
    <w:p w14:paraId="03ED530C" w14:textId="77777777" w:rsidR="00A85EA7" w:rsidRPr="00DF599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</w:p>
    <w:p w14:paraId="42979DB2" w14:textId="77777777" w:rsidR="00A85EA7" w:rsidRPr="00DF599C" w:rsidRDefault="00A85EA7" w:rsidP="00A85EA7">
      <w:pPr>
        <w:autoSpaceDE w:val="0"/>
        <w:autoSpaceDN w:val="0"/>
        <w:adjustRightInd w:val="0"/>
        <w:jc w:val="both"/>
        <w:rPr>
          <w:rFonts w:ascii="Fira Sans" w:eastAsia="Times New Roman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Oświadczam, iż:</w:t>
      </w:r>
    </w:p>
    <w:p w14:paraId="4D898131" w14:textId="77777777" w:rsidR="00A85EA7" w:rsidRPr="00DF599C" w:rsidRDefault="00A85EA7" w:rsidP="00F8655C">
      <w:pPr>
        <w:pStyle w:val="Zwykytekst1"/>
        <w:numPr>
          <w:ilvl w:val="0"/>
          <w:numId w:val="40"/>
        </w:numPr>
        <w:spacing w:before="120"/>
        <w:ind w:hanging="720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udostępniam Wykonawcy ww. zasoby, w następującym zakresie:</w:t>
      </w:r>
    </w:p>
    <w:p w14:paraId="2F2E123D" w14:textId="77777777" w:rsidR="00A85EA7" w:rsidRPr="00DF599C" w:rsidRDefault="00A85EA7" w:rsidP="00A85EA7">
      <w:pPr>
        <w:pStyle w:val="Zwykytekst1"/>
        <w:spacing w:before="120"/>
        <w:contextualSpacing/>
        <w:jc w:val="center"/>
        <w:rPr>
          <w:rFonts w:ascii="Fira Sans" w:hAnsi="Fira Sans" w:cs="Arial"/>
          <w:sz w:val="16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 xml:space="preserve">...................................................................................................................................................................................................... </w:t>
      </w:r>
      <w:r w:rsidRPr="00DF599C">
        <w:rPr>
          <w:rFonts w:ascii="Fira Sans" w:hAnsi="Fira Sans" w:cs="Arial"/>
          <w:i/>
          <w:iCs/>
          <w:sz w:val="16"/>
          <w:szCs w:val="19"/>
        </w:rPr>
        <w:t>(określenie zasobu – zdolność zawodowa (wiedza i doświadczeni</w:t>
      </w:r>
      <w:r w:rsidR="00761AAF" w:rsidRPr="00DF599C">
        <w:rPr>
          <w:rFonts w:ascii="Fira Sans" w:hAnsi="Fira Sans" w:cs="Arial"/>
          <w:i/>
          <w:iCs/>
          <w:sz w:val="16"/>
          <w:szCs w:val="19"/>
        </w:rPr>
        <w:t>e)</w:t>
      </w:r>
      <w:r w:rsidRPr="00DF599C">
        <w:rPr>
          <w:rFonts w:ascii="Fira Sans" w:hAnsi="Fira Sans" w:cs="Arial"/>
          <w:i/>
          <w:iCs/>
          <w:sz w:val="16"/>
          <w:szCs w:val="19"/>
        </w:rPr>
        <w:t>)</w:t>
      </w:r>
    </w:p>
    <w:p w14:paraId="157E750C" w14:textId="77777777" w:rsidR="00A85EA7" w:rsidRPr="00DF599C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2F5CFA65" w14:textId="77777777" w:rsidR="00A85EA7" w:rsidRPr="00DF599C" w:rsidRDefault="00A85EA7" w:rsidP="00A85EA7">
      <w:pPr>
        <w:spacing w:line="257" w:lineRule="auto"/>
        <w:jc w:val="center"/>
        <w:rPr>
          <w:rFonts w:ascii="Fira Sans" w:hAnsi="Fira Sans" w:cs="Arial"/>
          <w:bCs/>
          <w:sz w:val="16"/>
          <w:szCs w:val="19"/>
        </w:rPr>
      </w:pPr>
      <w:r w:rsidRPr="00DF599C">
        <w:rPr>
          <w:rFonts w:ascii="Fira Sans" w:hAnsi="Fira Sans" w:cs="Arial"/>
          <w:i/>
          <w:sz w:val="16"/>
          <w:szCs w:val="19"/>
        </w:rPr>
        <w:t xml:space="preserve">(należy podać informacje umożliwiające ocenę spełnienia warunków, </w:t>
      </w:r>
      <w:r w:rsidRPr="00DF599C">
        <w:rPr>
          <w:rFonts w:ascii="Fira Sans" w:hAnsi="Fira Sans" w:cs="Arial"/>
          <w:bCs/>
          <w:i/>
          <w:sz w:val="16"/>
          <w:szCs w:val="19"/>
        </w:rPr>
        <w:t>określon</w:t>
      </w:r>
      <w:r w:rsidR="00FC6231">
        <w:rPr>
          <w:rFonts w:ascii="Fira Sans" w:hAnsi="Fira Sans" w:cs="Arial"/>
          <w:bCs/>
          <w:i/>
          <w:sz w:val="16"/>
          <w:szCs w:val="19"/>
        </w:rPr>
        <w:t>ych w SWZ rozdział 6 pkt</w:t>
      </w:r>
      <w:r w:rsidRPr="00DF599C">
        <w:rPr>
          <w:rFonts w:ascii="Fira Sans" w:hAnsi="Fira Sans" w:cs="Arial"/>
          <w:bCs/>
          <w:i/>
          <w:sz w:val="16"/>
          <w:szCs w:val="19"/>
        </w:rPr>
        <w:t xml:space="preserve"> 2.4, </w:t>
      </w:r>
      <w:r w:rsidRPr="00DF599C">
        <w:rPr>
          <w:rFonts w:ascii="Fira Sans" w:hAnsi="Fira Sans" w:cs="Arial"/>
          <w:i/>
          <w:sz w:val="16"/>
          <w:szCs w:val="19"/>
        </w:rPr>
        <w:t>przez udostępniane zasoby)</w:t>
      </w:r>
    </w:p>
    <w:p w14:paraId="1CFEAE8A" w14:textId="77777777" w:rsidR="00A85EA7" w:rsidRPr="00DF599C" w:rsidRDefault="00A85EA7" w:rsidP="00F8655C">
      <w:pPr>
        <w:pStyle w:val="Zwykytekst1"/>
        <w:numPr>
          <w:ilvl w:val="0"/>
          <w:numId w:val="40"/>
        </w:numPr>
        <w:spacing w:before="120"/>
        <w:ind w:right="283" w:hanging="720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sposób i okres udostępnienia wykonawcy i wykorzystania przez niego moich zasobów przy wykonywaniu zamówienia:</w:t>
      </w:r>
    </w:p>
    <w:p w14:paraId="717AA04C" w14:textId="77777777" w:rsidR="00A85EA7" w:rsidRPr="00DF599C" w:rsidRDefault="00A85EA7" w:rsidP="00A85EA7">
      <w:pPr>
        <w:pStyle w:val="Zwykytekst1"/>
        <w:spacing w:before="120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</w:t>
      </w:r>
    </w:p>
    <w:p w14:paraId="08647E58" w14:textId="77777777" w:rsidR="00A85EA7" w:rsidRPr="00DF599C" w:rsidRDefault="00A85EA7" w:rsidP="0049352B">
      <w:pPr>
        <w:pStyle w:val="Zwykytekst1"/>
        <w:numPr>
          <w:ilvl w:val="0"/>
          <w:numId w:val="40"/>
        </w:numPr>
        <w:spacing w:before="120"/>
        <w:ind w:left="709" w:hanging="709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zakres naszego udziału przy wykonywaniu tego zamówienia będzie następujący:</w:t>
      </w:r>
    </w:p>
    <w:p w14:paraId="124FBDD4" w14:textId="77777777" w:rsidR="00A85EA7" w:rsidRPr="00DF599C" w:rsidRDefault="00A85EA7" w:rsidP="00A85EA7">
      <w:pPr>
        <w:pStyle w:val="Zwykytekst1"/>
        <w:spacing w:before="120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</w:t>
      </w:r>
    </w:p>
    <w:p w14:paraId="183228E9" w14:textId="1A9A80E6" w:rsidR="00A85EA7" w:rsidRPr="0049352B" w:rsidRDefault="0049352B" w:rsidP="0049352B">
      <w:pPr>
        <w:pStyle w:val="Zwykytekst1"/>
        <w:numPr>
          <w:ilvl w:val="0"/>
          <w:numId w:val="40"/>
        </w:numPr>
        <w:spacing w:before="120"/>
        <w:ind w:hanging="720"/>
        <w:jc w:val="both"/>
        <w:rPr>
          <w:rFonts w:ascii="Fira Sans" w:hAnsi="Fira Sans" w:cs="Arial"/>
          <w:sz w:val="19"/>
          <w:szCs w:val="19"/>
        </w:rPr>
      </w:pPr>
      <w:r w:rsidRPr="0049352B">
        <w:rPr>
          <w:rFonts w:ascii="Fira Sans" w:hAnsi="Fira Sans"/>
          <w:sz w:val="19"/>
          <w:szCs w:val="19"/>
        </w:rPr>
        <w:t>zrealizuję* / nie zrealizuję* usługi, których wskazane zdolności dotyczą w następującym zakresie:</w:t>
      </w:r>
    </w:p>
    <w:p w14:paraId="4484C0AB" w14:textId="77777777" w:rsidR="0049352B" w:rsidRPr="00DF599C" w:rsidRDefault="0049352B" w:rsidP="0049352B">
      <w:pPr>
        <w:pStyle w:val="Zwykytekst1"/>
        <w:spacing w:before="120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</w:t>
      </w:r>
    </w:p>
    <w:p w14:paraId="0F297546" w14:textId="77777777" w:rsidR="0049352B" w:rsidRPr="0049352B" w:rsidRDefault="0049352B" w:rsidP="0049352B">
      <w:pPr>
        <w:pStyle w:val="Zwykytekst1"/>
        <w:spacing w:before="120"/>
        <w:ind w:left="720"/>
        <w:jc w:val="both"/>
        <w:rPr>
          <w:rFonts w:ascii="Fira Sans" w:hAnsi="Fira Sans" w:cs="Arial"/>
          <w:sz w:val="19"/>
          <w:szCs w:val="19"/>
        </w:rPr>
      </w:pPr>
    </w:p>
    <w:p w14:paraId="575843A4" w14:textId="77777777" w:rsidR="00A85EA7" w:rsidRPr="00DF599C" w:rsidRDefault="00A85EA7" w:rsidP="00A85EA7">
      <w:pPr>
        <w:pStyle w:val="NormalnyWeb"/>
        <w:spacing w:line="276" w:lineRule="auto"/>
        <w:jc w:val="center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 xml:space="preserve">Dokument należy podpisać </w:t>
      </w:r>
      <w:r w:rsidRPr="00DF599C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 lub elektronicznym podpisem osobistym.</w:t>
      </w:r>
    </w:p>
    <w:p w14:paraId="7027D1FA" w14:textId="77777777" w:rsidR="00A85EA7" w:rsidRPr="00DF599C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DF599C">
        <w:rPr>
          <w:rFonts w:ascii="Fira Sans" w:hAnsi="Fira Sans" w:cs="Arial"/>
          <w:i/>
          <w:iCs/>
          <w:sz w:val="19"/>
          <w:szCs w:val="19"/>
        </w:rPr>
        <w:t>*podać właściwe</w:t>
      </w:r>
    </w:p>
    <w:p w14:paraId="42AF5723" w14:textId="77777777" w:rsidR="00A85EA7" w:rsidRPr="00DF599C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DF599C">
        <w:rPr>
          <w:rFonts w:ascii="Fira Sans" w:hAnsi="Fira Sans" w:cs="Arial"/>
          <w:i/>
          <w:iCs/>
          <w:sz w:val="19"/>
          <w:szCs w:val="19"/>
        </w:rPr>
        <w:t>**niepotrzebne skreślić</w:t>
      </w:r>
    </w:p>
    <w:p w14:paraId="5BAEA22B" w14:textId="77777777" w:rsidR="00A85EA7" w:rsidRPr="00DF599C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</w:p>
    <w:p w14:paraId="55903E43" w14:textId="77777777" w:rsidR="00A85EA7" w:rsidRPr="00DF599C" w:rsidRDefault="00A85EA7" w:rsidP="00A85EA7">
      <w:pPr>
        <w:pStyle w:val="Zwykytekst"/>
        <w:rPr>
          <w:rFonts w:ascii="Fira Sans" w:hAnsi="Fira Sans" w:cs="Arial"/>
          <w:i/>
          <w:sz w:val="19"/>
          <w:szCs w:val="19"/>
        </w:rPr>
      </w:pPr>
      <w:r w:rsidRPr="00DF599C">
        <w:rPr>
          <w:rFonts w:ascii="Fira Sans" w:hAnsi="Fira Sans" w:cs="Arial"/>
          <w:i/>
          <w:sz w:val="19"/>
          <w:szCs w:val="19"/>
        </w:rPr>
        <w:t xml:space="preserve">UWAGA: </w:t>
      </w:r>
    </w:p>
    <w:p w14:paraId="19B166BC" w14:textId="77777777" w:rsidR="00A85EA7" w:rsidRPr="00DF599C" w:rsidRDefault="00A85EA7" w:rsidP="00A416B5">
      <w:pPr>
        <w:pStyle w:val="Zwykytekst"/>
        <w:jc w:val="both"/>
        <w:rPr>
          <w:rFonts w:ascii="Fira Sans" w:hAnsi="Fira Sans" w:cs="Arial"/>
          <w:i/>
          <w:sz w:val="16"/>
          <w:szCs w:val="19"/>
        </w:rPr>
      </w:pPr>
      <w:r w:rsidRPr="00DF599C">
        <w:rPr>
          <w:rFonts w:ascii="Fira Sans" w:hAnsi="Fira Sans" w:cs="Arial"/>
          <w:i/>
          <w:sz w:val="16"/>
          <w:szCs w:val="19"/>
        </w:rPr>
        <w:t>Zamiast niniejszego Formularza można przedstawić inne dokumenty, które określają w szczególności:</w:t>
      </w:r>
    </w:p>
    <w:p w14:paraId="45BEFE55" w14:textId="77777777" w:rsidR="00A85EA7" w:rsidRPr="00DF599C" w:rsidRDefault="00A85EA7" w:rsidP="00A416B5">
      <w:pPr>
        <w:pStyle w:val="Zwykytekst"/>
        <w:tabs>
          <w:tab w:val="left" w:pos="284"/>
        </w:tabs>
        <w:jc w:val="both"/>
        <w:rPr>
          <w:rFonts w:ascii="Fira Sans" w:hAnsi="Fira Sans" w:cs="Arial"/>
          <w:i/>
          <w:sz w:val="16"/>
          <w:szCs w:val="19"/>
        </w:rPr>
      </w:pPr>
      <w:r w:rsidRPr="00DF599C">
        <w:rPr>
          <w:rFonts w:ascii="Fira Sans" w:hAnsi="Fira Sans" w:cs="Arial"/>
          <w:i/>
          <w:sz w:val="16"/>
          <w:szCs w:val="19"/>
        </w:rPr>
        <w:t>a)</w:t>
      </w:r>
      <w:r w:rsidRPr="00DF599C">
        <w:rPr>
          <w:rFonts w:ascii="Fira Sans" w:hAnsi="Fira Sans" w:cs="Arial"/>
          <w:i/>
          <w:sz w:val="16"/>
          <w:szCs w:val="19"/>
        </w:rPr>
        <w:tab/>
        <w:t>zakres  dostępnych Wykonawcy zasobów podmiotu udostepniającego,</w:t>
      </w:r>
    </w:p>
    <w:p w14:paraId="4B2FDA05" w14:textId="77777777" w:rsidR="00A85EA7" w:rsidRPr="0073206A" w:rsidRDefault="00A85EA7" w:rsidP="00A416B5">
      <w:pPr>
        <w:pStyle w:val="Zwykytekst"/>
        <w:tabs>
          <w:tab w:val="left" w:pos="284"/>
        </w:tabs>
        <w:jc w:val="both"/>
        <w:rPr>
          <w:rFonts w:ascii="Fira Sans" w:hAnsi="Fira Sans" w:cs="Arial"/>
          <w:i/>
          <w:sz w:val="16"/>
          <w:szCs w:val="16"/>
        </w:rPr>
      </w:pPr>
      <w:r w:rsidRPr="00DF599C">
        <w:rPr>
          <w:rFonts w:ascii="Fira Sans" w:hAnsi="Fira Sans" w:cs="Arial"/>
          <w:i/>
          <w:sz w:val="16"/>
          <w:szCs w:val="19"/>
        </w:rPr>
        <w:t>b)</w:t>
      </w:r>
      <w:r w:rsidRPr="00DF599C">
        <w:rPr>
          <w:rFonts w:ascii="Fira Sans" w:hAnsi="Fira Sans" w:cs="Arial"/>
          <w:i/>
          <w:sz w:val="16"/>
          <w:szCs w:val="19"/>
        </w:rPr>
        <w:tab/>
        <w:t xml:space="preserve">sposób i okres udostepnienia wykonawcy i wykorzystania przez niego zasobów podmiotu udostepniającego te zasoby </w:t>
      </w:r>
      <w:r w:rsidRPr="0073206A">
        <w:rPr>
          <w:rFonts w:ascii="Fira Sans" w:hAnsi="Fira Sans" w:cs="Arial"/>
          <w:i/>
          <w:sz w:val="16"/>
          <w:szCs w:val="16"/>
        </w:rPr>
        <w:t>przy wykonywaniu zamówienia,</w:t>
      </w:r>
    </w:p>
    <w:p w14:paraId="7625EE12" w14:textId="2C3CD839" w:rsidR="0073206A" w:rsidRPr="0073206A" w:rsidRDefault="0073206A" w:rsidP="00A416B5">
      <w:pPr>
        <w:pStyle w:val="Zwykytekst"/>
        <w:tabs>
          <w:tab w:val="left" w:pos="284"/>
        </w:tabs>
        <w:jc w:val="both"/>
        <w:rPr>
          <w:rFonts w:ascii="Fira Sans" w:hAnsi="Fira Sans" w:cs="Arial"/>
          <w:i/>
          <w:sz w:val="16"/>
          <w:szCs w:val="16"/>
        </w:rPr>
      </w:pPr>
      <w:r w:rsidRPr="0073206A">
        <w:rPr>
          <w:rFonts w:ascii="Fira Sans" w:hAnsi="Fira Sans"/>
          <w:i/>
          <w:sz w:val="16"/>
          <w:szCs w:val="16"/>
        </w:rPr>
        <w:t>c) czy i w jakim zakresie podmiot udostępniający zasoby, na zdolnościach którego wykonawca polega w odniesieniu do warunków w postępowaniu dotyczących doświadczenia, zrealizuje usługi, których wskazane zdolności dotyczą.</w:t>
      </w:r>
    </w:p>
    <w:p w14:paraId="77BDCD47" w14:textId="77777777" w:rsidR="00A85EA7" w:rsidRPr="00DF599C" w:rsidRDefault="00A85EA7" w:rsidP="00A85EA7">
      <w:pPr>
        <w:rPr>
          <w:rFonts w:ascii="Fira Sans" w:hAnsi="Fira Sans" w:cs="Arial"/>
          <w:sz w:val="16"/>
          <w:szCs w:val="19"/>
        </w:rPr>
        <w:sectPr w:rsidR="00A85EA7" w:rsidRPr="00DF599C">
          <w:headerReference w:type="default" r:id="rId8"/>
          <w:footerReference w:type="default" r:id="rId9"/>
          <w:pgSz w:w="11899" w:h="16838"/>
          <w:pgMar w:top="1418" w:right="1418" w:bottom="1418" w:left="1418" w:header="709" w:footer="709" w:gutter="0"/>
          <w:cols w:space="708"/>
        </w:sectPr>
      </w:pPr>
    </w:p>
    <w:p w14:paraId="477903E5" w14:textId="77777777" w:rsidR="00A85EA7" w:rsidRPr="00DF599C" w:rsidRDefault="00A85EA7" w:rsidP="00A85EA7">
      <w:pPr>
        <w:ind w:left="7797"/>
        <w:rPr>
          <w:rFonts w:ascii="Fira Sans" w:hAnsi="Fira Sans" w:cs="Arial"/>
          <w:bCs/>
          <w:sz w:val="16"/>
          <w:szCs w:val="19"/>
          <w:shd w:val="clear" w:color="auto" w:fill="FFFFFF"/>
        </w:rPr>
      </w:pPr>
      <w:bookmarkStart w:id="1" w:name="_Hlk79050440"/>
      <w:r w:rsidRPr="00DF599C">
        <w:rPr>
          <w:rFonts w:ascii="Fira Sans" w:hAnsi="Fira Sans" w:cs="Arial"/>
          <w:bCs/>
          <w:sz w:val="16"/>
          <w:szCs w:val="19"/>
          <w:shd w:val="clear" w:color="auto" w:fill="FFFFFF"/>
        </w:rPr>
        <w:lastRenderedPageBreak/>
        <w:t>Załącznik nr 4</w:t>
      </w:r>
    </w:p>
    <w:p w14:paraId="08973FA3" w14:textId="77777777" w:rsidR="00A85EA7" w:rsidRPr="00DF599C" w:rsidRDefault="00A85EA7" w:rsidP="00A85EA7">
      <w:pPr>
        <w:jc w:val="right"/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DF599C">
        <w:rPr>
          <w:rFonts w:ascii="Fira Sans" w:hAnsi="Fira Sans" w:cs="Arial"/>
          <w:bCs/>
          <w:sz w:val="16"/>
          <w:szCs w:val="19"/>
          <w:shd w:val="clear" w:color="auto" w:fill="FFFFFF"/>
        </w:rPr>
        <w:t>do formularza oferty</w:t>
      </w:r>
    </w:p>
    <w:p w14:paraId="2D7102B8" w14:textId="77777777" w:rsidR="00A85EA7" w:rsidRPr="00DF599C" w:rsidRDefault="00A85EA7" w:rsidP="00A85EA7">
      <w:pPr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DF599C">
        <w:rPr>
          <w:rFonts w:ascii="Fira Sans" w:hAnsi="Fira Sans" w:cs="Arial"/>
          <w:bCs/>
          <w:sz w:val="16"/>
          <w:szCs w:val="19"/>
          <w:shd w:val="clear" w:color="auto" w:fill="FFFFFF"/>
        </w:rPr>
        <w:t>………………………………………………</w:t>
      </w:r>
    </w:p>
    <w:p w14:paraId="638210A7" w14:textId="77777777" w:rsidR="00A85EA7" w:rsidRPr="00DF599C" w:rsidRDefault="00A85EA7" w:rsidP="00A85EA7">
      <w:pPr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DF599C">
        <w:rPr>
          <w:rFonts w:ascii="Fira Sans" w:hAnsi="Fira Sans" w:cs="Arial"/>
          <w:bCs/>
          <w:sz w:val="16"/>
          <w:szCs w:val="19"/>
          <w:shd w:val="clear" w:color="auto" w:fill="FFFFFF"/>
        </w:rPr>
        <w:t>(Nazwa Wykonawcy/Wykonawców)</w:t>
      </w:r>
    </w:p>
    <w:p w14:paraId="0FC5BF45" w14:textId="77777777" w:rsidR="00A85EA7" w:rsidRPr="00DF599C" w:rsidRDefault="00A85EA7" w:rsidP="00A85EA7">
      <w:pPr>
        <w:rPr>
          <w:rFonts w:ascii="Fira Sans" w:hAnsi="Fira Sans" w:cs="Arial"/>
          <w:bCs/>
          <w:sz w:val="19"/>
          <w:szCs w:val="19"/>
          <w:shd w:val="clear" w:color="auto" w:fill="FFFFFF"/>
        </w:rPr>
      </w:pPr>
    </w:p>
    <w:p w14:paraId="3047836C" w14:textId="77777777" w:rsidR="00A85EA7" w:rsidRPr="00DF599C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  <w:shd w:val="clear" w:color="auto" w:fill="FFFFFF"/>
        </w:rPr>
      </w:pPr>
      <w:r w:rsidRPr="00DF599C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 xml:space="preserve">OŚWIADCZENIE WYKONAWCÓW WSPÓLNIE UBIEGAJĄCYCH SIĘ O UDZIELENIE ZAMÓWIENIA </w:t>
      </w:r>
    </w:p>
    <w:p w14:paraId="42899968" w14:textId="77777777" w:rsidR="00A85EA7" w:rsidRPr="00DF599C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  <w:shd w:val="clear" w:color="auto" w:fill="FFFFFF"/>
        </w:rPr>
      </w:pPr>
      <w:r w:rsidRPr="00DF599C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 xml:space="preserve">złożone na podstawie art. 117 ust. 4 ustawy pzp </w:t>
      </w:r>
    </w:p>
    <w:p w14:paraId="33CEF616" w14:textId="77777777" w:rsidR="00A85EA7" w:rsidRPr="00DF599C" w:rsidRDefault="00A85EA7" w:rsidP="00A85EA7">
      <w:pPr>
        <w:jc w:val="center"/>
        <w:rPr>
          <w:rFonts w:ascii="Fira Sans" w:hAnsi="Fira Sans" w:cs="Arial"/>
          <w:bCs/>
          <w:sz w:val="19"/>
          <w:szCs w:val="19"/>
        </w:rPr>
      </w:pPr>
      <w:r w:rsidRPr="00DF599C">
        <w:rPr>
          <w:rFonts w:ascii="Fira Sans" w:hAnsi="Fira Sans" w:cs="Arial"/>
          <w:bCs/>
          <w:sz w:val="19"/>
          <w:szCs w:val="19"/>
          <w:shd w:val="clear" w:color="auto" w:fill="FFFFFF"/>
        </w:rPr>
        <w:t>(jeżeli dotyczy)</w:t>
      </w:r>
      <w:r w:rsidRPr="00DF599C">
        <w:rPr>
          <w:rFonts w:ascii="Fira Sans" w:hAnsi="Fira Sans" w:cs="Arial"/>
          <w:bCs/>
          <w:sz w:val="19"/>
          <w:szCs w:val="19"/>
        </w:rPr>
        <w:t xml:space="preserve"> </w:t>
      </w:r>
    </w:p>
    <w:p w14:paraId="25C37286" w14:textId="77777777" w:rsidR="00A85EA7" w:rsidRPr="00DF599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14:paraId="560D51ED" w14:textId="77777777" w:rsidR="00A85EA7" w:rsidRPr="00DF599C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 xml:space="preserve">Postępowanie o udzielenie zamówienia publicznego w trybie podstawowym pn.: </w:t>
      </w:r>
      <w:r w:rsidRPr="00DF599C">
        <w:rPr>
          <w:rFonts w:ascii="Fira Sans" w:hAnsi="Fira Sans" w:cs="Arial"/>
          <w:b/>
          <w:sz w:val="19"/>
          <w:szCs w:val="19"/>
        </w:rPr>
        <w:t>„</w:t>
      </w:r>
      <w:r w:rsidR="009C74B0" w:rsidRPr="00DF599C">
        <w:rPr>
          <w:rFonts w:ascii="Fira Sans" w:hAnsi="Fira Sans"/>
          <w:b/>
          <w:sz w:val="19"/>
          <w:szCs w:val="19"/>
        </w:rPr>
        <w:t>Kompleksowa organizacja i obsługa warsztatów w 2026 roku w ramach realizacji projektu współfinansowanego ze środków programu Pomoc Techni</w:t>
      </w:r>
      <w:r w:rsidR="00C35280" w:rsidRPr="00DF599C">
        <w:rPr>
          <w:rFonts w:ascii="Fira Sans" w:hAnsi="Fira Sans"/>
          <w:b/>
          <w:sz w:val="19"/>
          <w:szCs w:val="19"/>
        </w:rPr>
        <w:t xml:space="preserve">czna dla Funduszy Europejskich </w:t>
      </w:r>
      <w:r w:rsidR="009C74B0" w:rsidRPr="00DF599C">
        <w:rPr>
          <w:rFonts w:ascii="Fira Sans" w:hAnsi="Fira Sans"/>
          <w:b/>
          <w:sz w:val="19"/>
          <w:szCs w:val="19"/>
        </w:rPr>
        <w:t>2021-2027</w:t>
      </w:r>
      <w:r w:rsidRPr="00DF599C">
        <w:rPr>
          <w:rFonts w:ascii="Fira Sans" w:hAnsi="Fira Sans" w:cs="Arial"/>
          <w:b/>
          <w:sz w:val="19"/>
          <w:szCs w:val="19"/>
        </w:rPr>
        <w:t>”</w:t>
      </w:r>
    </w:p>
    <w:p w14:paraId="580CC35E" w14:textId="77777777" w:rsidR="00A85EA7" w:rsidRPr="00DF599C" w:rsidRDefault="00A85EA7" w:rsidP="00A85EA7">
      <w:pPr>
        <w:autoSpaceDE w:val="0"/>
        <w:autoSpaceDN w:val="0"/>
        <w:adjustRightInd w:val="0"/>
        <w:jc w:val="both"/>
        <w:rPr>
          <w:rFonts w:ascii="Fira Sans" w:eastAsia="Times New Roman" w:hAnsi="Fira Sans" w:cs="Arial"/>
          <w:sz w:val="19"/>
          <w:szCs w:val="19"/>
        </w:rPr>
      </w:pPr>
    </w:p>
    <w:p w14:paraId="7CAFD7EB" w14:textId="77777777" w:rsidR="00A85EA7" w:rsidRPr="00DF599C" w:rsidRDefault="00A85EA7" w:rsidP="00A85EA7">
      <w:pPr>
        <w:spacing w:line="360" w:lineRule="auto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My, Wykonawcy wspólnie ubiegający się o udzielenie zamówienia publicznego: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8"/>
        <w:gridCol w:w="2040"/>
        <w:gridCol w:w="3453"/>
      </w:tblGrid>
      <w:tr w:rsidR="00A85EA7" w:rsidRPr="00DF599C" w14:paraId="1503BB1C" w14:textId="77777777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B4C5C" w14:textId="77777777" w:rsidR="00A85EA7" w:rsidRPr="00DF599C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Pełna nazwa Wykonawcy, siedziba (miejscowość)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D0DCF" w14:textId="77777777" w:rsidR="00A85EA7" w:rsidRPr="00DF599C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NIP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7945E" w14:textId="77777777" w:rsidR="00A85EA7" w:rsidRPr="00DF599C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Osoby uprawnione do reprezentacji</w:t>
            </w:r>
          </w:p>
        </w:tc>
      </w:tr>
      <w:tr w:rsidR="00A85EA7" w:rsidRPr="00DF599C" w14:paraId="7194F74D" w14:textId="77777777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DD64C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1.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2F322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62ACF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  <w:tr w:rsidR="00A85EA7" w:rsidRPr="00DF599C" w14:paraId="73F3FF17" w14:textId="77777777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03656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2.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17AB4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D0FCE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</w:tbl>
    <w:p w14:paraId="728E0A77" w14:textId="77777777" w:rsidR="00A85EA7" w:rsidRPr="00DF599C" w:rsidRDefault="00A85EA7" w:rsidP="00A85EA7">
      <w:pPr>
        <w:spacing w:line="360" w:lineRule="auto"/>
        <w:rPr>
          <w:rFonts w:ascii="Fira Sans" w:eastAsia="Times New Roman" w:hAnsi="Fira Sans" w:cs="Arial"/>
          <w:b/>
          <w:sz w:val="19"/>
          <w:szCs w:val="19"/>
        </w:rPr>
      </w:pPr>
    </w:p>
    <w:p w14:paraId="4E3473D6" w14:textId="77777777" w:rsidR="00A85EA7" w:rsidRPr="00DF599C" w:rsidRDefault="00A85EA7" w:rsidP="00A85EA7">
      <w:pPr>
        <w:spacing w:line="360" w:lineRule="auto"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Oświadczamy, że:</w:t>
      </w:r>
    </w:p>
    <w:p w14:paraId="4D4CB547" w14:textId="77777777" w:rsidR="00A85EA7" w:rsidRPr="00DF599C" w:rsidRDefault="00A85EA7" w:rsidP="00F8655C">
      <w:pPr>
        <w:numPr>
          <w:ilvl w:val="0"/>
          <w:numId w:val="41"/>
        </w:numPr>
        <w:spacing w:after="160"/>
        <w:ind w:left="284"/>
        <w:contextualSpacing/>
        <w:jc w:val="both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 xml:space="preserve">Warunek w zakresie zdolności technicznej lub zawodowej, dotyczący </w:t>
      </w:r>
      <w:r w:rsidRPr="00DF599C">
        <w:rPr>
          <w:rFonts w:ascii="Fira Sans" w:hAnsi="Fira Sans" w:cs="Arial"/>
          <w:b/>
          <w:sz w:val="19"/>
          <w:szCs w:val="19"/>
        </w:rPr>
        <w:t>doświadczenia</w:t>
      </w:r>
      <w:r w:rsidRPr="00DF599C">
        <w:rPr>
          <w:rFonts w:ascii="Fira Sans" w:hAnsi="Fira Sans" w:cs="Arial"/>
          <w:sz w:val="19"/>
          <w:szCs w:val="19"/>
        </w:rPr>
        <w:t>, opisany  w rozdziale 6 pkt 2.4 SWZ spełnia/ją w naszym imieniu Wykonawca/cy:</w:t>
      </w:r>
    </w:p>
    <w:p w14:paraId="12D34B26" w14:textId="77777777" w:rsidR="00A85EA7" w:rsidRPr="00DF599C" w:rsidRDefault="00A85EA7" w:rsidP="00A85EA7">
      <w:pPr>
        <w:spacing w:after="160"/>
        <w:ind w:left="720"/>
        <w:contextualSpacing/>
        <w:jc w:val="both"/>
        <w:rPr>
          <w:rFonts w:ascii="Fira Sans" w:hAnsi="Fira Sans" w:cs="Arial"/>
          <w:sz w:val="19"/>
          <w:szCs w:val="1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6"/>
        <w:gridCol w:w="5475"/>
      </w:tblGrid>
      <w:tr w:rsidR="00A85EA7" w:rsidRPr="00DF599C" w14:paraId="1B8A56A1" w14:textId="77777777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6A8ED" w14:textId="77777777" w:rsidR="00A85EA7" w:rsidRPr="00DF599C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Pełna nazwa Wykonawcy, siedziba (miejscowość)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B67CF" w14:textId="77777777" w:rsidR="00A85EA7" w:rsidRPr="00DF599C" w:rsidRDefault="00B03C8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D</w:t>
            </w:r>
            <w:r w:rsidR="00A85EA7" w:rsidRPr="00DF599C">
              <w:rPr>
                <w:rFonts w:ascii="Fira Sans" w:hAnsi="Fira Sans" w:cs="Arial"/>
                <w:sz w:val="19"/>
                <w:szCs w:val="19"/>
              </w:rPr>
              <w:t>ostawy, usługi* które będą wykonywane przez Wykonawcę**</w:t>
            </w:r>
          </w:p>
        </w:tc>
      </w:tr>
      <w:tr w:rsidR="00A85EA7" w:rsidRPr="00DF599C" w14:paraId="120B1FDD" w14:textId="77777777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A1D94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1.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D8E5B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  <w:tr w:rsidR="00A85EA7" w:rsidRPr="00DF599C" w14:paraId="6D4C7D2B" w14:textId="77777777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1CDA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DF599C">
              <w:rPr>
                <w:rFonts w:ascii="Fira Sans" w:hAnsi="Fira Sans" w:cs="Arial"/>
                <w:sz w:val="19"/>
                <w:szCs w:val="19"/>
              </w:rPr>
              <w:t>2.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C08B" w14:textId="77777777" w:rsidR="00A85EA7" w:rsidRPr="00DF599C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</w:tbl>
    <w:p w14:paraId="2A6AD14F" w14:textId="77777777" w:rsidR="00A85EA7" w:rsidRPr="00DF599C" w:rsidRDefault="00A85EA7" w:rsidP="00A85EA7">
      <w:pPr>
        <w:spacing w:line="360" w:lineRule="auto"/>
        <w:rPr>
          <w:rFonts w:ascii="Fira Sans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*niepotrzebne skreślić</w:t>
      </w:r>
    </w:p>
    <w:p w14:paraId="5EEC92BF" w14:textId="77777777" w:rsidR="00A85EA7" w:rsidRPr="00DF599C" w:rsidRDefault="00A85EA7" w:rsidP="00A85EA7">
      <w:pPr>
        <w:spacing w:line="360" w:lineRule="auto"/>
        <w:rPr>
          <w:rFonts w:ascii="Fira Sans" w:eastAsia="Times New Roman" w:hAnsi="Fira Sans" w:cs="Arial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**wskazać dokładny zakres dostaw, usług zgodny z opisem wyn</w:t>
      </w:r>
      <w:r w:rsidR="007E1B4C">
        <w:rPr>
          <w:rFonts w:ascii="Fira Sans" w:hAnsi="Fira Sans" w:cs="Arial"/>
          <w:sz w:val="19"/>
          <w:szCs w:val="19"/>
        </w:rPr>
        <w:t>ikającym z rozdziału 6 pkt</w:t>
      </w:r>
      <w:r w:rsidRPr="00DF599C">
        <w:rPr>
          <w:rFonts w:ascii="Fira Sans" w:hAnsi="Fira Sans" w:cs="Arial"/>
          <w:sz w:val="19"/>
          <w:szCs w:val="19"/>
        </w:rPr>
        <w:t xml:space="preserve"> 2.4 SWZ</w:t>
      </w:r>
    </w:p>
    <w:p w14:paraId="34C69B6E" w14:textId="77777777" w:rsidR="00A85EA7" w:rsidRPr="00DF599C" w:rsidRDefault="00A85EA7" w:rsidP="00A85EA7">
      <w:pPr>
        <w:jc w:val="both"/>
        <w:rPr>
          <w:rFonts w:ascii="Fira Sans" w:hAnsi="Fira Sans" w:cs="Arial"/>
          <w:b/>
          <w:sz w:val="19"/>
          <w:szCs w:val="19"/>
        </w:rPr>
      </w:pPr>
    </w:p>
    <w:p w14:paraId="42458FF8" w14:textId="77777777" w:rsidR="00A85EA7" w:rsidRPr="00DF599C" w:rsidRDefault="00A85EA7" w:rsidP="00A85EA7">
      <w:pPr>
        <w:jc w:val="center"/>
        <w:rPr>
          <w:rFonts w:ascii="Fira Sans" w:hAnsi="Fira Sans" w:cs="Arial"/>
          <w:b/>
          <w:color w:val="FF0000"/>
          <w:sz w:val="19"/>
          <w:szCs w:val="19"/>
        </w:rPr>
      </w:pPr>
      <w:r w:rsidRPr="00DF599C">
        <w:rPr>
          <w:rFonts w:ascii="Fira Sans" w:hAnsi="Fira Sans" w:cs="Arial"/>
          <w:sz w:val="19"/>
          <w:szCs w:val="19"/>
        </w:rPr>
        <w:t>Dokument należy podpisać</w:t>
      </w:r>
      <w:r w:rsidRPr="00DF599C">
        <w:rPr>
          <w:rFonts w:ascii="Fira Sans" w:hAnsi="Fira Sans" w:cs="Arial"/>
          <w:b/>
          <w:sz w:val="19"/>
          <w:szCs w:val="19"/>
        </w:rPr>
        <w:t xml:space="preserve"> kwalifikowanym podpisem elektronicznym lub podpisem zaufanym lub elektronicznym podpisem osobistym </w:t>
      </w:r>
      <w:r w:rsidRPr="00DF599C">
        <w:rPr>
          <w:rFonts w:ascii="Fira Sans" w:hAnsi="Fira Sans" w:cs="Arial"/>
          <w:b/>
          <w:sz w:val="19"/>
          <w:szCs w:val="19"/>
          <w:u w:val="single"/>
        </w:rPr>
        <w:t>przez wszystkich wykonawców</w:t>
      </w:r>
      <w:r w:rsidRPr="00DF599C">
        <w:rPr>
          <w:rFonts w:ascii="Fira Sans" w:hAnsi="Fira Sans" w:cs="Arial"/>
          <w:b/>
          <w:sz w:val="19"/>
          <w:szCs w:val="19"/>
        </w:rPr>
        <w:t xml:space="preserve"> wspólnie ubiegających się o udzielenie zamówienia.</w:t>
      </w:r>
    </w:p>
    <w:p w14:paraId="01B1021A" w14:textId="77777777" w:rsidR="00A85EA7" w:rsidRPr="00DF599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9"/>
          <w:szCs w:val="19"/>
          <w:u w:val="single"/>
        </w:rPr>
      </w:pPr>
    </w:p>
    <w:p w14:paraId="7EAA4D39" w14:textId="77777777" w:rsidR="00A85EA7" w:rsidRPr="00DF599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6"/>
          <w:szCs w:val="19"/>
          <w:u w:val="single"/>
        </w:rPr>
      </w:pPr>
      <w:r w:rsidRPr="00DF599C">
        <w:rPr>
          <w:rFonts w:ascii="Fira Sans" w:hAnsi="Fira Sans" w:cs="Arial"/>
          <w:b/>
          <w:bCs/>
          <w:sz w:val="16"/>
          <w:szCs w:val="19"/>
          <w:u w:val="single"/>
        </w:rPr>
        <w:t>Podstawa prawna złożenia oświadczenia:</w:t>
      </w:r>
    </w:p>
    <w:p w14:paraId="6661833C" w14:textId="77777777" w:rsidR="00A85EA7" w:rsidRPr="00DF599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sz w:val="16"/>
          <w:szCs w:val="19"/>
        </w:rPr>
      </w:pPr>
      <w:r w:rsidRPr="00DF599C">
        <w:rPr>
          <w:rFonts w:ascii="Fira Sans" w:hAnsi="Fira Sans" w:cs="Arial"/>
          <w:sz w:val="16"/>
          <w:szCs w:val="19"/>
        </w:rPr>
        <w:t xml:space="preserve">W odniesieniu do warunków dotyczących wykształcenia, kwalifikacji zawodowych lub doświadczenia wykonawcy wspólnie ubiegający się o udzielenie zamówienia mogą polegać na zdolnościach tych z wykonawców, którzy wykonają dostawy lub usługi do realizacji których te zdolności są wymagane </w:t>
      </w:r>
      <w:r w:rsidRPr="00DF599C">
        <w:rPr>
          <w:rFonts w:ascii="Fira Sans" w:hAnsi="Fira Sans" w:cs="Arial"/>
          <w:b/>
          <w:bCs/>
          <w:sz w:val="16"/>
          <w:szCs w:val="19"/>
        </w:rPr>
        <w:t>(art. 117 ust. 3 ustawy Pzp</w:t>
      </w:r>
      <w:r w:rsidRPr="00DF599C">
        <w:rPr>
          <w:rFonts w:ascii="Fira Sans" w:hAnsi="Fira Sans" w:cs="Arial"/>
          <w:sz w:val="16"/>
          <w:szCs w:val="19"/>
        </w:rPr>
        <w:t>).</w:t>
      </w:r>
    </w:p>
    <w:p w14:paraId="45F48B8F" w14:textId="77777777" w:rsidR="00A85EA7" w:rsidRPr="00DF599C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6"/>
          <w:szCs w:val="19"/>
        </w:rPr>
      </w:pPr>
      <w:r w:rsidRPr="00DF599C">
        <w:rPr>
          <w:rFonts w:ascii="Fira Sans" w:hAnsi="Fira Sans" w:cs="Arial"/>
          <w:sz w:val="16"/>
          <w:szCs w:val="19"/>
        </w:rPr>
        <w:t xml:space="preserve">W przypadku, o którym mowa w art. 117 ust. 3, wykonawcy wspólnie ubiegający się o udzielenie zamówienia dołączają do oferty oświadczenie, z którego wynika, które dostawy lub usługi wykonają poszczególni wykonawcy </w:t>
      </w:r>
      <w:r w:rsidRPr="00DF599C">
        <w:rPr>
          <w:rFonts w:ascii="Fira Sans" w:hAnsi="Fira Sans" w:cs="Arial"/>
          <w:b/>
          <w:bCs/>
          <w:sz w:val="16"/>
          <w:szCs w:val="19"/>
        </w:rPr>
        <w:t>(art. 117 ust. 4 ustawy Pzp).</w:t>
      </w:r>
    </w:p>
    <w:p w14:paraId="519AC2F7" w14:textId="77777777" w:rsidR="00A85EA7" w:rsidRDefault="00A85EA7" w:rsidP="009C74B0">
      <w:pPr>
        <w:shd w:val="clear" w:color="auto" w:fill="FFFFFF"/>
        <w:spacing w:after="120"/>
        <w:jc w:val="both"/>
        <w:rPr>
          <w:rFonts w:ascii="Fira Sans" w:hAnsi="Fira Sans" w:cs="Arial"/>
          <w:sz w:val="16"/>
          <w:szCs w:val="19"/>
        </w:rPr>
      </w:pPr>
      <w:r w:rsidRPr="00DF599C">
        <w:rPr>
          <w:rFonts w:ascii="Fira Sans" w:hAnsi="Fira Sans" w:cs="Arial"/>
          <w:sz w:val="16"/>
          <w:szCs w:val="19"/>
        </w:rPr>
        <w:t>Zgodnie z opinią UZP obowiązek złożenia oświadczenia, o którym mowa w art. 117 ust. 4 ustawy pzp, dotyczy również wykonawców, prowadzących działalność w formie spółki cywilnej. W świetle art. 860 §1 ustawy Kodeks cywilny, spółka cywilna jest umową, w której wspólnicy zobowiązują się dążyć do osiągnięcia wspólnego celu gospodarczego przez działanie w sposób oznaczony, w szczególności przez wniesienie wkładów. W świetle art. 4 ust. 2 ww. ustawy, przedsiębiorcami są wspólnicy spółki cywilnej w zakresie wykonywanej przez nich działalności gospodarczej. Zatem stroną umów zawieranych w związku z działalnością prowadzoną w ramach spółki cywilnej, nie jest sama spółka lecz jej wspólnicy.  Tym samym, na gruncie przepisów dotyczących zamówień publicznych, przedsiębiorców prowadzących działalność w formie spółki cywilnej, należy traktować jak wykonawców wspólnie ubiegających się o udzielenie zamówienia.</w:t>
      </w:r>
      <w:r w:rsidRPr="00B875AC">
        <w:rPr>
          <w:rFonts w:ascii="Fira Sans" w:hAnsi="Fira Sans" w:cs="Arial"/>
          <w:sz w:val="16"/>
          <w:szCs w:val="19"/>
        </w:rPr>
        <w:t xml:space="preserve"> </w:t>
      </w:r>
      <w:bookmarkEnd w:id="1"/>
    </w:p>
    <w:p w14:paraId="39366BA7" w14:textId="77777777" w:rsidR="007B69B9" w:rsidRDefault="007B69B9" w:rsidP="009C74B0">
      <w:pPr>
        <w:shd w:val="clear" w:color="auto" w:fill="FFFFFF"/>
        <w:spacing w:after="120"/>
        <w:jc w:val="both"/>
        <w:rPr>
          <w:rFonts w:ascii="Fira Sans" w:hAnsi="Fira Sans" w:cs="Arial"/>
          <w:sz w:val="16"/>
          <w:szCs w:val="19"/>
        </w:rPr>
      </w:pPr>
    </w:p>
    <w:sectPr w:rsidR="007B69B9" w:rsidSect="00C01C16">
      <w:headerReference w:type="default" r:id="rId10"/>
      <w:footerReference w:type="first" r:id="rId11"/>
      <w:pgSz w:w="11905" w:h="16837"/>
      <w:pgMar w:top="1701" w:right="1417" w:bottom="1417" w:left="1417" w:header="708" w:footer="13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9A2766" w14:textId="77777777" w:rsidR="00563F1E" w:rsidRDefault="00563F1E">
      <w:r>
        <w:separator/>
      </w:r>
    </w:p>
  </w:endnote>
  <w:endnote w:type="continuationSeparator" w:id="0">
    <w:p w14:paraId="21080A38" w14:textId="77777777" w:rsidR="00563F1E" w:rsidRDefault="00563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P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liss 2 Bold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Bliss 2 Light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946277" w14:textId="77777777" w:rsidR="00563F1E" w:rsidRDefault="00563F1E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B469CD" w:rsidRPr="00B469CD">
      <w:rPr>
        <w:noProof/>
        <w:lang w:val="pl-PL"/>
      </w:rPr>
      <w:t>4</w:t>
    </w:r>
    <w:r>
      <w:fldChar w:fldCharType="end"/>
    </w:r>
  </w:p>
  <w:p w14:paraId="769241B9" w14:textId="77777777" w:rsidR="00563F1E" w:rsidRDefault="00563F1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D5C23C" w14:textId="77777777" w:rsidR="00563F1E" w:rsidRDefault="00563F1E" w:rsidP="00C01C16">
    <w:pPr>
      <w:pStyle w:val="Stopka"/>
      <w:jc w:val="right"/>
      <w:rPr>
        <w:rFonts w:ascii="Wingdings" w:hAnsi="Wingdings" w:cs="Wingdings"/>
        <w:sz w:val="20"/>
        <w:szCs w:val="20"/>
      </w:rPr>
    </w:pPr>
    <w:r w:rsidRPr="00871C20">
      <w:rPr>
        <w:rFonts w:ascii="Wingdings" w:hAnsi="Wingdings" w:cs="Wingdings"/>
        <w:sz w:val="20"/>
        <w:szCs w:val="20"/>
      </w:rPr>
      <w:t></w:t>
    </w:r>
    <w:r w:rsidRPr="00871C20">
      <w:rPr>
        <w:rFonts w:ascii="Wingdings" w:hAnsi="Wingdings" w:cs="Wingdings"/>
        <w:sz w:val="20"/>
        <w:szCs w:val="20"/>
      </w:rPr>
      <w:t></w:t>
    </w:r>
    <w:r w:rsidRPr="00871C20">
      <w:rPr>
        <w:rFonts w:ascii="Wingdings" w:hAnsi="Wingdings" w:cs="Wingdings"/>
        <w:sz w:val="20"/>
        <w:szCs w:val="20"/>
      </w:rPr>
      <w:t></w:t>
    </w:r>
    <w:r w:rsidRPr="00871C20">
      <w:rPr>
        <w:rFonts w:ascii="Wingdings" w:hAnsi="Wingdings" w:cs="Wingdings"/>
        <w:sz w:val="20"/>
        <w:szCs w:val="20"/>
      </w:rPr>
      <w:t></w:t>
    </w:r>
    <w:r w:rsidRPr="00871C20">
      <w:rPr>
        <w:rFonts w:ascii="Wingdings" w:hAnsi="Wingdings" w:cs="Wingdings"/>
        <w:sz w:val="20"/>
        <w:szCs w:val="20"/>
      </w:rPr>
      <w:t></w:t>
    </w:r>
    <w:r w:rsidRPr="00871C20">
      <w:rPr>
        <w:rFonts w:ascii="Wingdings" w:hAnsi="Wingdings" w:cs="Wingdings"/>
        <w:sz w:val="20"/>
        <w:szCs w:val="20"/>
      </w:rPr>
      <w:t></w:t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fldChar w:fldCharType="begin"/>
    </w:r>
    <w:r w:rsidRPr="00871C20">
      <w:rPr>
        <w:rFonts w:ascii="Wingdings" w:hAnsi="Wingdings" w:cs="Wingdings"/>
        <w:sz w:val="20"/>
        <w:szCs w:val="20"/>
      </w:rPr>
      <w:instrText xml:space="preserve"> PAGE </w:instrText>
    </w:r>
    <w:r w:rsidRPr="00871C20">
      <w:rPr>
        <w:rFonts w:ascii="Wingdings" w:hAnsi="Wingdings" w:cs="Wingdings"/>
        <w:sz w:val="20"/>
        <w:szCs w:val="20"/>
      </w:rPr>
      <w:fldChar w:fldCharType="separate"/>
    </w:r>
    <w:r>
      <w:rPr>
        <w:rFonts w:ascii="Wingdings" w:hAnsi="Wingdings" w:cs="Wingdings"/>
        <w:noProof/>
        <w:sz w:val="20"/>
        <w:szCs w:val="20"/>
      </w:rPr>
      <w:t>1</w:t>
    </w:r>
    <w:r w:rsidRPr="00871C20">
      <w:rPr>
        <w:rFonts w:ascii="Wingdings" w:hAnsi="Wingdings" w:cs="Wingdings"/>
        <w:sz w:val="20"/>
        <w:szCs w:val="20"/>
      </w:rPr>
      <w:fldChar w:fldCharType="end"/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t></w:t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fldChar w:fldCharType="begin"/>
    </w:r>
    <w:r w:rsidRPr="00871C20">
      <w:rPr>
        <w:rFonts w:ascii="Wingdings" w:hAnsi="Wingdings" w:cs="Wingdings"/>
        <w:sz w:val="20"/>
        <w:szCs w:val="20"/>
      </w:rPr>
      <w:instrText xml:space="preserve"> NUMPAGES </w:instrText>
    </w:r>
    <w:r w:rsidRPr="00871C20">
      <w:rPr>
        <w:rFonts w:ascii="Wingdings" w:hAnsi="Wingdings" w:cs="Wingdings"/>
        <w:sz w:val="20"/>
        <w:szCs w:val="20"/>
      </w:rPr>
      <w:fldChar w:fldCharType="separate"/>
    </w:r>
    <w:r w:rsidR="0041344C">
      <w:rPr>
        <w:rFonts w:ascii="Wingdings" w:hAnsi="Wingdings" w:cs="Wingdings"/>
        <w:noProof/>
        <w:sz w:val="20"/>
        <w:szCs w:val="20"/>
      </w:rPr>
      <w:t>45</w:t>
    </w:r>
    <w:r w:rsidRPr="00871C20">
      <w:rPr>
        <w:rFonts w:ascii="Wingdings" w:hAnsi="Wingdings" w:cs="Wingdings"/>
        <w:sz w:val="20"/>
        <w:szCs w:val="20"/>
      </w:rPr>
      <w:fldChar w:fldCharType="end"/>
    </w:r>
  </w:p>
  <w:p w14:paraId="158935D7" w14:textId="77777777" w:rsidR="00563F1E" w:rsidRDefault="00563F1E" w:rsidP="00C01C16">
    <w:pPr>
      <w:pStyle w:val="Stopka"/>
      <w:jc w:val="right"/>
      <w:rPr>
        <w:rFonts w:ascii="Wingdings" w:hAnsi="Wingdings" w:cs="Wingdings"/>
        <w:sz w:val="20"/>
        <w:szCs w:val="20"/>
      </w:rPr>
    </w:pPr>
    <w:r>
      <w:rPr>
        <w:rFonts w:ascii="Wingdings" w:hAnsi="Wingdings" w:cs="Wingdings"/>
        <w:noProof/>
        <w:sz w:val="20"/>
        <w:szCs w:val="20"/>
        <w:lang w:val="pl-PL"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D1826A" wp14:editId="5884F034">
              <wp:simplePos x="0" y="0"/>
              <wp:positionH relativeFrom="column">
                <wp:posOffset>0</wp:posOffset>
              </wp:positionH>
              <wp:positionV relativeFrom="paragraph">
                <wp:posOffset>43180</wp:posOffset>
              </wp:positionV>
              <wp:extent cx="5943600" cy="0"/>
              <wp:effectExtent l="9525" t="5080" r="9525" b="13970"/>
              <wp:wrapNone/>
              <wp:docPr id="1" name="Łącznik prost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4CA3C9A1" id="Łącznik prosty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4pt" to="468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"/>
          </w:pict>
        </mc:Fallback>
      </mc:AlternateContent>
    </w:r>
  </w:p>
  <w:p w14:paraId="4BE33BDE" w14:textId="77777777" w:rsidR="00563F1E" w:rsidRPr="00871C20" w:rsidRDefault="00563F1E" w:rsidP="00C01C16">
    <w:pPr>
      <w:pStyle w:val="Stopka"/>
      <w:jc w:val="center"/>
      <w:rPr>
        <w:rFonts w:ascii="Wingdings" w:hAnsi="Wingdings" w:cs="Wingdings"/>
        <w:sz w:val="20"/>
        <w:szCs w:val="20"/>
      </w:rPr>
    </w:pPr>
    <w:r>
      <w:rPr>
        <w:rFonts w:ascii="Wingdings" w:hAnsi="Wingdings" w:cs="Wingdings"/>
        <w:sz w:val="20"/>
        <w:szCs w:val="20"/>
      </w:rPr>
      <w:t>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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</w:t>
    </w:r>
    <w:r>
      <w:rPr>
        <w:rFonts w:ascii="Wingdings" w:hAnsi="Wingdings" w:cs="Wingdings"/>
        <w:sz w:val="20"/>
        <w:szCs w:val="20"/>
      </w:rPr>
      <w:t>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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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</w:t>
    </w:r>
    <w:r>
      <w:rPr>
        <w:rFonts w:ascii="Wingdings" w:hAnsi="Wingdings" w:cs="Wingdings"/>
        <w:sz w:val="20"/>
        <w:szCs w:val="20"/>
      </w:rPr>
      <w:t>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</w:t>
    </w:r>
    <w:r>
      <w:rPr>
        <w:rFonts w:ascii="Wingdings" w:hAnsi="Wingdings" w:cs="Wingdings"/>
        <w:sz w:val="20"/>
        <w:szCs w:val="20"/>
      </w:rPr>
      <w:t>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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</w:t>
    </w:r>
    <w:r>
      <w:rPr>
        <w:rFonts w:ascii="Wingdings" w:hAnsi="Wingdings" w:cs="Wingdings"/>
        <w:sz w:val="20"/>
        <w:szCs w:val="20"/>
      </w:rPr>
      <w:t></w:t>
    </w:r>
    <w:r>
      <w:rPr>
        <w:rFonts w:ascii="Wingdings" w:hAnsi="Wingdings" w:cs="Wingdings"/>
        <w:sz w:val="20"/>
        <w:szCs w:val="20"/>
      </w:rPr>
      <w:t>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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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</w:t>
    </w:r>
    <w:r>
      <w:rPr>
        <w:rFonts w:ascii="Wingdings" w:hAnsi="Wingdings" w:cs="Wingdings"/>
        <w:sz w:val="20"/>
        <w:szCs w:val="20"/>
      </w:rPr>
      <w:t>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</w:t>
    </w:r>
    <w:r>
      <w:rPr>
        <w:rFonts w:ascii="Wingdings" w:hAnsi="Wingdings" w:cs="Wingdings"/>
        <w:sz w:val="20"/>
        <w:szCs w:val="20"/>
      </w:rPr>
      <w:t></w:t>
    </w:r>
    <w:r>
      <w:rPr>
        <w:rFonts w:ascii="Wingdings" w:hAnsi="Wingdings" w:cs="Wingdings"/>
        <w:sz w:val="20"/>
        <w:szCs w:val="20"/>
      </w:rPr>
      <w:t></w:t>
    </w:r>
    <w:r>
      <w:rPr>
        <w:rFonts w:ascii="Wingdings" w:hAnsi="Wingdings" w:cs="Wingdings"/>
        <w:sz w:val="20"/>
        <w:szCs w:val="20"/>
      </w:rPr>
      <w:t></w:t>
    </w:r>
    <w:r>
      <w:rPr>
        <w:rFonts w:ascii="Wingdings" w:hAnsi="Wingdings" w:cs="Wingdings"/>
        <w:sz w:val="20"/>
        <w:szCs w:val="20"/>
      </w:rPr>
      <w:t></w:t>
    </w:r>
    <w:r>
      <w:rPr>
        <w:rFonts w:ascii="Wingdings" w:hAnsi="Wingdings" w:cs="Wingdings"/>
        <w:sz w:val="20"/>
        <w:szCs w:val="20"/>
      </w:rPr>
      <w:t>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</w:t>
    </w:r>
    <w:r>
      <w:rPr>
        <w:rFonts w:ascii="Wingdings" w:hAnsi="Wingdings" w:cs="Wingdings"/>
        <w:sz w:val="20"/>
        <w:szCs w:val="20"/>
      </w:rPr>
      <w:t>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</w:t>
    </w:r>
    <w:r>
      <w:rPr>
        <w:rFonts w:ascii="Wingdings" w:hAnsi="Wingdings" w:cs="Wingdings"/>
        <w:sz w:val="20"/>
        <w:szCs w:val="20"/>
      </w:rPr>
      <w:t>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CAF335" w14:textId="77777777" w:rsidR="00563F1E" w:rsidRDefault="00563F1E">
      <w:r>
        <w:separator/>
      </w:r>
    </w:p>
  </w:footnote>
  <w:footnote w:type="continuationSeparator" w:id="0">
    <w:p w14:paraId="0E91E1A9" w14:textId="77777777" w:rsidR="00563F1E" w:rsidRDefault="00563F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2FE290" w14:textId="77777777" w:rsidR="00563F1E" w:rsidRDefault="00563F1E" w:rsidP="00C35280">
    <w:pPr>
      <w:pStyle w:val="Nagwek"/>
    </w:pPr>
    <w:r w:rsidRPr="007650AC">
      <w:rPr>
        <w:noProof/>
      </w:rPr>
      <w:drawing>
        <wp:inline distT="0" distB="0" distL="0" distR="0" wp14:anchorId="28106BE0" wp14:editId="1907469F">
          <wp:extent cx="5743575" cy="704850"/>
          <wp:effectExtent l="0" t="0" r="9525" b="0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35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13A7B2" w14:textId="77777777" w:rsidR="00563F1E" w:rsidRDefault="00563F1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1BACB9" w14:textId="77777777" w:rsidR="00563F1E" w:rsidRDefault="00563F1E">
    <w:pPr>
      <w:pStyle w:val="Nagwek"/>
    </w:pPr>
    <w:r w:rsidRPr="007650AC">
      <w:rPr>
        <w:noProof/>
      </w:rPr>
      <w:drawing>
        <wp:inline distT="0" distB="0" distL="0" distR="0" wp14:anchorId="472CF7DC" wp14:editId="232D924F">
          <wp:extent cx="5743575" cy="704850"/>
          <wp:effectExtent l="0" t="0" r="952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35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6529CF2" wp14:editId="4A5BA4E3">
              <wp:simplePos x="0" y="0"/>
              <wp:positionH relativeFrom="page">
                <wp:posOffset>190500</wp:posOffset>
              </wp:positionH>
              <wp:positionV relativeFrom="page">
                <wp:posOffset>7447280</wp:posOffset>
              </wp:positionV>
              <wp:extent cx="368935" cy="2183130"/>
              <wp:effectExtent l="0" t="0" r="4445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8935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FFD09B" w14:textId="77777777" w:rsidR="00563F1E" w:rsidRPr="008351AF" w:rsidRDefault="00563F1E" w:rsidP="00C01C16">
                          <w:pPr>
                            <w:rPr>
                              <w:szCs w:val="44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6529CF2" id="Prostokąt 2" o:spid="_x0000_s1026" style="position:absolute;margin-left:15pt;margin-top:586.4pt;width:29.05pt;height:171.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" o:allowincell="f" filled="f" stroked="f">
              <v:textbox style="layout-flow:vertical;mso-layout-flow-alt:bottom-to-top;mso-fit-shape-to-text:t">
                <w:txbxContent>
                  <w:p w14:paraId="7EFFD09B" w14:textId="77777777" w:rsidR="00563F1E" w:rsidRPr="008351AF" w:rsidRDefault="00563F1E" w:rsidP="00C01C16">
                    <w:pPr>
                      <w:rPr>
                        <w:szCs w:val="4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"/>
      <w:lvlJc w:val="left"/>
      <w:pPr>
        <w:tabs>
          <w:tab w:val="num" w:pos="-76"/>
        </w:tabs>
        <w:ind w:left="644" w:hanging="360"/>
      </w:pPr>
      <w:rPr>
        <w:rFonts w:ascii="Symbol" w:hAnsi="Symbol" w:cs="Times New Roman"/>
      </w:rPr>
    </w:lvl>
  </w:abstractNum>
  <w:abstractNum w:abstractNumId="1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Avenir-Light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>
    <w:nsid w:val="00000027"/>
    <w:multiLevelType w:val="multilevel"/>
    <w:tmpl w:val="00000027"/>
    <w:name w:val="WW8Num4"/>
    <w:lvl w:ilvl="0">
      <w:start w:val="1"/>
      <w:numFmt w:val="decimal"/>
      <w:pStyle w:val="ustp-umowy"/>
      <w:lvlText w:val="%1."/>
      <w:lvlJc w:val="left"/>
      <w:pPr>
        <w:tabs>
          <w:tab w:val="num" w:pos="766"/>
        </w:tabs>
        <w:ind w:left="766" w:hanging="340"/>
      </w:pPr>
      <w:rPr>
        <w:rFonts w:cs="Avenir-Light"/>
      </w:r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1866"/>
        </w:tabs>
        <w:ind w:left="1866" w:hanging="360"/>
      </w:pPr>
    </w:lvl>
    <w:lvl w:ilvl="3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>
      <w:start w:val="1"/>
      <w:numFmt w:val="decimal"/>
      <w:lvlText w:val="%5."/>
      <w:lvlJc w:val="left"/>
      <w:pPr>
        <w:tabs>
          <w:tab w:val="num" w:pos="2586"/>
        </w:tabs>
        <w:ind w:left="2586" w:hanging="360"/>
      </w:pPr>
    </w:lvl>
    <w:lvl w:ilvl="5">
      <w:start w:val="1"/>
      <w:numFmt w:val="decimal"/>
      <w:lvlText w:val="%6."/>
      <w:lvlJc w:val="left"/>
      <w:pPr>
        <w:tabs>
          <w:tab w:val="num" w:pos="2946"/>
        </w:tabs>
        <w:ind w:left="2946" w:hanging="360"/>
      </w:pPr>
    </w:lvl>
    <w:lvl w:ilvl="6">
      <w:start w:val="1"/>
      <w:numFmt w:val="decimal"/>
      <w:lvlText w:val="%7."/>
      <w:lvlJc w:val="left"/>
      <w:pPr>
        <w:tabs>
          <w:tab w:val="num" w:pos="3306"/>
        </w:tabs>
        <w:ind w:left="3306" w:hanging="360"/>
      </w:pPr>
    </w:lvl>
    <w:lvl w:ilvl="7">
      <w:start w:val="1"/>
      <w:numFmt w:val="decimal"/>
      <w:lvlText w:val="%8."/>
      <w:lvlJc w:val="left"/>
      <w:pPr>
        <w:tabs>
          <w:tab w:val="num" w:pos="3666"/>
        </w:tabs>
        <w:ind w:left="3666" w:hanging="360"/>
      </w:pPr>
    </w:lvl>
    <w:lvl w:ilvl="8">
      <w:start w:val="1"/>
      <w:numFmt w:val="decimal"/>
      <w:lvlText w:val="%9."/>
      <w:lvlJc w:val="left"/>
      <w:pPr>
        <w:tabs>
          <w:tab w:val="num" w:pos="4026"/>
        </w:tabs>
        <w:ind w:left="4026" w:hanging="360"/>
      </w:pPr>
    </w:lvl>
  </w:abstractNum>
  <w:abstractNum w:abstractNumId="5">
    <w:nsid w:val="00000029"/>
    <w:multiLevelType w:val="multilevel"/>
    <w:tmpl w:val="00000029"/>
    <w:lvl w:ilvl="0">
      <w:start w:val="1"/>
      <w:numFmt w:val="decimal"/>
      <w:pStyle w:val="ustp-umowy-podpunkty"/>
      <w:lvlText w:val="%1)"/>
      <w:lvlJc w:val="left"/>
      <w:pPr>
        <w:tabs>
          <w:tab w:val="num" w:pos="737"/>
        </w:tabs>
        <w:ind w:left="737" w:hanging="340"/>
      </w:pPr>
      <w:rPr>
        <w:rFonts w:ascii="Avenir-Light" w:hAnsi="Avenir-Light" w:cs="Avenir-Light"/>
        <w:b w:val="0"/>
        <w:i w:val="0"/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0032C73"/>
    <w:multiLevelType w:val="hybridMultilevel"/>
    <w:tmpl w:val="CCA08E7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01C6A45"/>
    <w:multiLevelType w:val="hybridMultilevel"/>
    <w:tmpl w:val="55C28B38"/>
    <w:lvl w:ilvl="0" w:tplc="164A9E10">
      <w:start w:val="1"/>
      <w:numFmt w:val="lowerLetter"/>
      <w:lvlText w:val="%1)"/>
      <w:lvlJc w:val="left"/>
      <w:pPr>
        <w:ind w:left="189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11113BD"/>
    <w:multiLevelType w:val="hybridMultilevel"/>
    <w:tmpl w:val="C5F0FC94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04C77229"/>
    <w:multiLevelType w:val="hybridMultilevel"/>
    <w:tmpl w:val="78944E52"/>
    <w:lvl w:ilvl="0" w:tplc="290E7E04">
      <w:start w:val="1"/>
      <w:numFmt w:val="lowerLetter"/>
      <w:lvlText w:val="%1)"/>
      <w:lvlJc w:val="left"/>
      <w:pPr>
        <w:ind w:left="148" w:hanging="332"/>
      </w:pPr>
      <w:rPr>
        <w:rFonts w:ascii="Fira Sans" w:eastAsia="Symbol" w:hAnsi="Fira Sans" w:cs="Symbol" w:hint="default"/>
        <w:spacing w:val="0"/>
        <w:w w:val="100"/>
        <w:sz w:val="19"/>
        <w:szCs w:val="19"/>
        <w:lang w:val="pl-PL" w:eastAsia="pl-PL" w:bidi="pl-PL"/>
      </w:rPr>
    </w:lvl>
    <w:lvl w:ilvl="1" w:tplc="FAE81BB4">
      <w:numFmt w:val="bullet"/>
      <w:lvlText w:val="•"/>
      <w:lvlJc w:val="left"/>
      <w:pPr>
        <w:ind w:left="1155" w:hanging="332"/>
      </w:pPr>
      <w:rPr>
        <w:rFonts w:hint="default"/>
        <w:lang w:val="pl-PL" w:eastAsia="pl-PL" w:bidi="pl-PL"/>
      </w:rPr>
    </w:lvl>
    <w:lvl w:ilvl="2" w:tplc="1F4E570C">
      <w:numFmt w:val="bullet"/>
      <w:lvlText w:val="•"/>
      <w:lvlJc w:val="left"/>
      <w:pPr>
        <w:ind w:left="2171" w:hanging="332"/>
      </w:pPr>
      <w:rPr>
        <w:rFonts w:hint="default"/>
        <w:lang w:val="pl-PL" w:eastAsia="pl-PL" w:bidi="pl-PL"/>
      </w:rPr>
    </w:lvl>
    <w:lvl w:ilvl="3" w:tplc="CFD22DAA">
      <w:numFmt w:val="bullet"/>
      <w:lvlText w:val="•"/>
      <w:lvlJc w:val="left"/>
      <w:pPr>
        <w:ind w:left="3187" w:hanging="332"/>
      </w:pPr>
      <w:rPr>
        <w:rFonts w:hint="default"/>
        <w:lang w:val="pl-PL" w:eastAsia="pl-PL" w:bidi="pl-PL"/>
      </w:rPr>
    </w:lvl>
    <w:lvl w:ilvl="4" w:tplc="5FA46ADA">
      <w:numFmt w:val="bullet"/>
      <w:lvlText w:val="•"/>
      <w:lvlJc w:val="left"/>
      <w:pPr>
        <w:ind w:left="4203" w:hanging="332"/>
      </w:pPr>
      <w:rPr>
        <w:rFonts w:hint="default"/>
        <w:lang w:val="pl-PL" w:eastAsia="pl-PL" w:bidi="pl-PL"/>
      </w:rPr>
    </w:lvl>
    <w:lvl w:ilvl="5" w:tplc="C92E6502">
      <w:numFmt w:val="bullet"/>
      <w:lvlText w:val="•"/>
      <w:lvlJc w:val="left"/>
      <w:pPr>
        <w:ind w:left="5219" w:hanging="332"/>
      </w:pPr>
      <w:rPr>
        <w:rFonts w:hint="default"/>
        <w:lang w:val="pl-PL" w:eastAsia="pl-PL" w:bidi="pl-PL"/>
      </w:rPr>
    </w:lvl>
    <w:lvl w:ilvl="6" w:tplc="75222602">
      <w:numFmt w:val="bullet"/>
      <w:lvlText w:val="•"/>
      <w:lvlJc w:val="left"/>
      <w:pPr>
        <w:ind w:left="6235" w:hanging="332"/>
      </w:pPr>
      <w:rPr>
        <w:rFonts w:hint="default"/>
        <w:lang w:val="pl-PL" w:eastAsia="pl-PL" w:bidi="pl-PL"/>
      </w:rPr>
    </w:lvl>
    <w:lvl w:ilvl="7" w:tplc="6972A0FE">
      <w:numFmt w:val="bullet"/>
      <w:lvlText w:val="•"/>
      <w:lvlJc w:val="left"/>
      <w:pPr>
        <w:ind w:left="7251" w:hanging="332"/>
      </w:pPr>
      <w:rPr>
        <w:rFonts w:hint="default"/>
        <w:lang w:val="pl-PL" w:eastAsia="pl-PL" w:bidi="pl-PL"/>
      </w:rPr>
    </w:lvl>
    <w:lvl w:ilvl="8" w:tplc="AC442522">
      <w:numFmt w:val="bullet"/>
      <w:lvlText w:val="•"/>
      <w:lvlJc w:val="left"/>
      <w:pPr>
        <w:ind w:left="8267" w:hanging="332"/>
      </w:pPr>
      <w:rPr>
        <w:rFonts w:hint="default"/>
        <w:lang w:val="pl-PL" w:eastAsia="pl-PL" w:bidi="pl-PL"/>
      </w:rPr>
    </w:lvl>
  </w:abstractNum>
  <w:abstractNum w:abstractNumId="10">
    <w:nsid w:val="054B50B8"/>
    <w:multiLevelType w:val="hybridMultilevel"/>
    <w:tmpl w:val="48CE887E"/>
    <w:lvl w:ilvl="0" w:tplc="6422F14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06290C2B"/>
    <w:multiLevelType w:val="hybridMultilevel"/>
    <w:tmpl w:val="D9F4F374"/>
    <w:lvl w:ilvl="0" w:tplc="0BEA4DE0">
      <w:start w:val="1"/>
      <w:numFmt w:val="bullet"/>
      <w:lvlText w:val=""/>
      <w:lvlJc w:val="left"/>
      <w:pPr>
        <w:ind w:left="80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abstractNum w:abstractNumId="12">
    <w:nsid w:val="09576E28"/>
    <w:multiLevelType w:val="hybridMultilevel"/>
    <w:tmpl w:val="7138D146"/>
    <w:lvl w:ilvl="0" w:tplc="17F8D9DE">
      <w:start w:val="1"/>
      <w:numFmt w:val="bullet"/>
      <w:lvlText w:val="˗"/>
      <w:lvlJc w:val="left"/>
      <w:pPr>
        <w:ind w:left="720" w:hanging="360"/>
      </w:pPr>
      <w:rPr>
        <w:rFonts w:ascii="Fira Sans" w:hAnsi="Fira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055EA7"/>
    <w:multiLevelType w:val="hybridMultilevel"/>
    <w:tmpl w:val="D220C67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C30481A"/>
    <w:multiLevelType w:val="hybridMultilevel"/>
    <w:tmpl w:val="C5F0FC94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0C683039"/>
    <w:multiLevelType w:val="hybridMultilevel"/>
    <w:tmpl w:val="99CA833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8C14F3"/>
    <w:multiLevelType w:val="hybridMultilevel"/>
    <w:tmpl w:val="CA9AF3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D035DED"/>
    <w:multiLevelType w:val="hybridMultilevel"/>
    <w:tmpl w:val="331E94EC"/>
    <w:lvl w:ilvl="0" w:tplc="9A38BD64">
      <w:start w:val="7"/>
      <w:numFmt w:val="decimal"/>
      <w:lvlText w:val="%1)"/>
      <w:lvlJc w:val="left"/>
      <w:pPr>
        <w:ind w:left="220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6A4814"/>
    <w:multiLevelType w:val="hybridMultilevel"/>
    <w:tmpl w:val="1D3007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026424D"/>
    <w:multiLevelType w:val="hybridMultilevel"/>
    <w:tmpl w:val="7F6E0E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170189B"/>
    <w:multiLevelType w:val="hybridMultilevel"/>
    <w:tmpl w:val="7CBA4BE2"/>
    <w:lvl w:ilvl="0" w:tplc="91DAC9CE">
      <w:start w:val="1"/>
      <w:numFmt w:val="decimal"/>
      <w:pStyle w:val="pkt-umowy"/>
      <w:lvlText w:val="%1)"/>
      <w:lvlJc w:val="left"/>
      <w:pPr>
        <w:tabs>
          <w:tab w:val="num" w:pos="1068"/>
        </w:tabs>
        <w:ind w:left="1068" w:hanging="360"/>
      </w:pPr>
      <w:rPr>
        <w:rFonts w:cs="Avenir-Ligh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Avenir-Ligh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Avenir-Ligh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Avenir-Ligh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Avenir-Ligh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Avenir-Ligh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Avenir-Ligh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Avenir-Light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Avenir-Light"/>
      </w:rPr>
    </w:lvl>
  </w:abstractNum>
  <w:abstractNum w:abstractNumId="21">
    <w:nsid w:val="11B92CD9"/>
    <w:multiLevelType w:val="hybridMultilevel"/>
    <w:tmpl w:val="55C28B38"/>
    <w:lvl w:ilvl="0" w:tplc="FFFFFFFF">
      <w:start w:val="1"/>
      <w:numFmt w:val="lowerLetter"/>
      <w:lvlText w:val="%1)"/>
      <w:lvlJc w:val="left"/>
      <w:pPr>
        <w:ind w:left="189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3276A6C"/>
    <w:multiLevelType w:val="hybridMultilevel"/>
    <w:tmpl w:val="F6DE58A8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47F4B812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 w:tplc="5DEA57E6">
      <w:start w:val="1"/>
      <w:numFmt w:val="decimal"/>
      <w:lvlText w:val="%5)"/>
      <w:lvlJc w:val="left"/>
      <w:pPr>
        <w:ind w:left="432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16880378"/>
    <w:multiLevelType w:val="hybridMultilevel"/>
    <w:tmpl w:val="2CBA448E"/>
    <w:lvl w:ilvl="0" w:tplc="9060151C">
      <w:start w:val="1"/>
      <w:numFmt w:val="lowerLetter"/>
      <w:lvlText w:val="%1)"/>
      <w:lvlJc w:val="left"/>
      <w:pPr>
        <w:ind w:left="720" w:hanging="360"/>
      </w:pPr>
      <w:rPr>
        <w:rFonts w:ascii="Fira Sans" w:eastAsia="Calibri" w:hAnsi="Fira Sans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89A7D3B"/>
    <w:multiLevelType w:val="hybridMultilevel"/>
    <w:tmpl w:val="D67CDD8E"/>
    <w:lvl w:ilvl="0" w:tplc="527CF06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371" w:hanging="360"/>
      </w:pPr>
    </w:lvl>
    <w:lvl w:ilvl="2" w:tplc="04150017">
      <w:start w:val="1"/>
      <w:numFmt w:val="lowerLetter"/>
      <w:lvlText w:val="%3)"/>
      <w:lvlJc w:val="left"/>
      <w:pPr>
        <w:ind w:left="1091" w:hanging="180"/>
      </w:pPr>
    </w:lvl>
    <w:lvl w:ilvl="3" w:tplc="0415000F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5">
    <w:nsid w:val="18A23EF5"/>
    <w:multiLevelType w:val="hybridMultilevel"/>
    <w:tmpl w:val="2612F7C4"/>
    <w:lvl w:ilvl="0" w:tplc="95FE96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47F4B812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19BB459D"/>
    <w:multiLevelType w:val="hybridMultilevel"/>
    <w:tmpl w:val="D004CAE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A1E39ED"/>
    <w:multiLevelType w:val="hybridMultilevel"/>
    <w:tmpl w:val="05D286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C24597B"/>
    <w:multiLevelType w:val="hybridMultilevel"/>
    <w:tmpl w:val="022CCC1A"/>
    <w:lvl w:ilvl="0" w:tplc="CDBE7E66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6D48DA78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C81A346A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8A5742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B4C50E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1EA23F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5001298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CFB61B02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AB06CF2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1C5D624E"/>
    <w:multiLevelType w:val="hybridMultilevel"/>
    <w:tmpl w:val="C5F0FC94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1C80094E"/>
    <w:multiLevelType w:val="hybridMultilevel"/>
    <w:tmpl w:val="9330FB72"/>
    <w:lvl w:ilvl="0" w:tplc="F7BEE8AC">
      <w:start w:val="1"/>
      <w:numFmt w:val="lowerLetter"/>
      <w:lvlText w:val="%1)"/>
      <w:lvlJc w:val="left"/>
      <w:pPr>
        <w:ind w:left="720" w:hanging="360"/>
      </w:pPr>
      <w:rPr>
        <w:rFonts w:ascii="Fira Sans" w:eastAsia="Calibri" w:hAnsi="Fira Sans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D697E32"/>
    <w:multiLevelType w:val="hybridMultilevel"/>
    <w:tmpl w:val="99CA833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DB31160"/>
    <w:multiLevelType w:val="hybridMultilevel"/>
    <w:tmpl w:val="4F5CF214"/>
    <w:lvl w:ilvl="0" w:tplc="AD82DC48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11370D"/>
    <w:multiLevelType w:val="singleLevel"/>
    <w:tmpl w:val="8766F18E"/>
    <w:lvl w:ilvl="0">
      <w:start w:val="1"/>
      <w:numFmt w:val="decimal"/>
      <w:lvlText w:val="%1)"/>
      <w:lvlJc w:val="left"/>
      <w:pPr>
        <w:tabs>
          <w:tab w:val="num" w:pos="786"/>
        </w:tabs>
        <w:ind w:left="710" w:hanging="284"/>
      </w:pPr>
    </w:lvl>
  </w:abstractNum>
  <w:abstractNum w:abstractNumId="34">
    <w:nsid w:val="1E5558AE"/>
    <w:multiLevelType w:val="hybridMultilevel"/>
    <w:tmpl w:val="880EE01E"/>
    <w:lvl w:ilvl="0" w:tplc="B49C68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0702078"/>
    <w:multiLevelType w:val="hybridMultilevel"/>
    <w:tmpl w:val="A3CEA306"/>
    <w:lvl w:ilvl="0" w:tplc="FFFFFFFF">
      <w:start w:val="1"/>
      <w:numFmt w:val="lowerLetter"/>
      <w:lvlText w:val="%1)"/>
      <w:lvlJc w:val="left"/>
      <w:pPr>
        <w:ind w:left="862" w:hanging="360"/>
      </w:pPr>
    </w:lvl>
    <w:lvl w:ilvl="1" w:tplc="FFFFFFFF" w:tentative="1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6">
    <w:nsid w:val="249B7F22"/>
    <w:multiLevelType w:val="hybridMultilevel"/>
    <w:tmpl w:val="2EFE1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5CB18C0"/>
    <w:multiLevelType w:val="hybridMultilevel"/>
    <w:tmpl w:val="F3DCF0BC"/>
    <w:lvl w:ilvl="0" w:tplc="935CB65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8">
    <w:nsid w:val="263C0CCC"/>
    <w:multiLevelType w:val="hybridMultilevel"/>
    <w:tmpl w:val="33A4A68A"/>
    <w:lvl w:ilvl="0" w:tplc="FFFFFFFF">
      <w:start w:val="1"/>
      <w:numFmt w:val="lowerLetter"/>
      <w:lvlText w:val="%1)"/>
      <w:lvlJc w:val="left"/>
      <w:pPr>
        <w:ind w:left="2700" w:hanging="360"/>
      </w:pPr>
    </w:lvl>
    <w:lvl w:ilvl="1" w:tplc="FFFFFFFF" w:tentative="1">
      <w:start w:val="1"/>
      <w:numFmt w:val="lowerLetter"/>
      <w:lvlText w:val="%2."/>
      <w:lvlJc w:val="left"/>
      <w:pPr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9">
    <w:nsid w:val="2C666E4E"/>
    <w:multiLevelType w:val="hybridMultilevel"/>
    <w:tmpl w:val="0E483B34"/>
    <w:lvl w:ilvl="0" w:tplc="144E3D5E">
      <w:start w:val="1"/>
      <w:numFmt w:val="bullet"/>
      <w:lvlText w:val=""/>
      <w:lvlJc w:val="left"/>
      <w:pPr>
        <w:ind w:left="11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</w:abstractNum>
  <w:abstractNum w:abstractNumId="40">
    <w:nsid w:val="2C9B65F7"/>
    <w:multiLevelType w:val="hybridMultilevel"/>
    <w:tmpl w:val="BC28E574"/>
    <w:lvl w:ilvl="0" w:tplc="28BAE06E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2D73473D"/>
    <w:multiLevelType w:val="hybridMultilevel"/>
    <w:tmpl w:val="876A54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D990F1C"/>
    <w:multiLevelType w:val="multilevel"/>
    <w:tmpl w:val="9D64950C"/>
    <w:lvl w:ilvl="0">
      <w:start w:val="1"/>
      <w:numFmt w:val="decimal"/>
      <w:pStyle w:val="Heading1"/>
      <w:lvlText w:val="%1"/>
      <w:lvlJc w:val="left"/>
      <w:pPr>
        <w:tabs>
          <w:tab w:val="num" w:pos="1152"/>
        </w:tabs>
        <w:ind w:left="1152" w:hanging="432"/>
      </w:pPr>
      <w:rPr>
        <w:rFonts w:cs="Avenir-Light" w:hint="default"/>
      </w:rPr>
    </w:lvl>
    <w:lvl w:ilvl="1">
      <w:start w:val="1"/>
      <w:numFmt w:val="decimal"/>
      <w:pStyle w:val="Heading11"/>
      <w:lvlText w:val="%1.%2"/>
      <w:lvlJc w:val="left"/>
      <w:pPr>
        <w:tabs>
          <w:tab w:val="num" w:pos="1296"/>
        </w:tabs>
        <w:ind w:left="1296" w:hanging="576"/>
      </w:pPr>
      <w:rPr>
        <w:rFonts w:cs="Avenir-Light" w:hint="default"/>
      </w:rPr>
    </w:lvl>
    <w:lvl w:ilvl="2">
      <w:start w:val="1"/>
      <w:numFmt w:val="decimal"/>
      <w:pStyle w:val="Heading111"/>
      <w:lvlText w:val="%1.%2.%3"/>
      <w:lvlJc w:val="left"/>
      <w:pPr>
        <w:tabs>
          <w:tab w:val="num" w:pos="1440"/>
        </w:tabs>
        <w:ind w:left="1440" w:hanging="720"/>
      </w:pPr>
      <w:rPr>
        <w:rFonts w:cs="Avenir-Light" w:hint="default"/>
      </w:rPr>
    </w:lvl>
    <w:lvl w:ilvl="3">
      <w:start w:val="1"/>
      <w:numFmt w:val="decimal"/>
      <w:pStyle w:val="Heading1111"/>
      <w:lvlText w:val="%1.%2.%3.%4"/>
      <w:lvlJc w:val="left"/>
      <w:pPr>
        <w:tabs>
          <w:tab w:val="num" w:pos="1584"/>
        </w:tabs>
        <w:ind w:left="1584" w:hanging="864"/>
      </w:pPr>
      <w:rPr>
        <w:rFonts w:cs="Avenir-Light" w:hint="default"/>
      </w:rPr>
    </w:lvl>
    <w:lvl w:ilvl="4">
      <w:start w:val="1"/>
      <w:numFmt w:val="decimal"/>
      <w:lvlText w:val="%1.%2.%3.%4.%5"/>
      <w:lvlJc w:val="left"/>
      <w:pPr>
        <w:tabs>
          <w:tab w:val="num" w:pos="1728"/>
        </w:tabs>
        <w:ind w:left="1728" w:hanging="1008"/>
      </w:pPr>
      <w:rPr>
        <w:rFonts w:cs="Avenir-Light" w:hint="default"/>
      </w:rPr>
    </w:lvl>
    <w:lvl w:ilvl="5">
      <w:start w:val="1"/>
      <w:numFmt w:val="decimal"/>
      <w:lvlText w:val="%1.%2.%3.%4.%5.%6"/>
      <w:lvlJc w:val="left"/>
      <w:pPr>
        <w:tabs>
          <w:tab w:val="num" w:pos="1872"/>
        </w:tabs>
        <w:ind w:left="1872" w:hanging="1152"/>
      </w:pPr>
      <w:rPr>
        <w:rFonts w:cs="Avenir-Light" w:hint="default"/>
      </w:rPr>
    </w:lvl>
    <w:lvl w:ilvl="6">
      <w:start w:val="1"/>
      <w:numFmt w:val="decimal"/>
      <w:lvlText w:val="%1.%2.%3.%4.%5.%6.%7"/>
      <w:lvlJc w:val="left"/>
      <w:pPr>
        <w:tabs>
          <w:tab w:val="num" w:pos="2016"/>
        </w:tabs>
        <w:ind w:left="2016" w:hanging="1296"/>
      </w:pPr>
      <w:rPr>
        <w:rFonts w:cs="Avenir-Light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440"/>
      </w:pPr>
      <w:rPr>
        <w:rFonts w:cs="Avenir-Light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cs="Avenir-Light" w:hint="default"/>
      </w:rPr>
    </w:lvl>
  </w:abstractNum>
  <w:abstractNum w:abstractNumId="43">
    <w:nsid w:val="2F191B8F"/>
    <w:multiLevelType w:val="hybridMultilevel"/>
    <w:tmpl w:val="749024BA"/>
    <w:lvl w:ilvl="0" w:tplc="3B603A7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F5644D4"/>
    <w:multiLevelType w:val="hybridMultilevel"/>
    <w:tmpl w:val="03A8A62E"/>
    <w:lvl w:ilvl="0" w:tplc="C0F885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A811D6" w:tentative="1">
      <w:start w:val="1"/>
      <w:numFmt w:val="lowerLetter"/>
      <w:lvlText w:val="%2."/>
      <w:lvlJc w:val="left"/>
      <w:pPr>
        <w:ind w:left="1440" w:hanging="360"/>
      </w:pPr>
    </w:lvl>
    <w:lvl w:ilvl="2" w:tplc="98EE640C" w:tentative="1">
      <w:start w:val="1"/>
      <w:numFmt w:val="lowerRoman"/>
      <w:lvlText w:val="%3."/>
      <w:lvlJc w:val="right"/>
      <w:pPr>
        <w:ind w:left="2160" w:hanging="180"/>
      </w:pPr>
    </w:lvl>
    <w:lvl w:ilvl="3" w:tplc="A66C1C9C" w:tentative="1">
      <w:start w:val="1"/>
      <w:numFmt w:val="decimal"/>
      <w:lvlText w:val="%4."/>
      <w:lvlJc w:val="left"/>
      <w:pPr>
        <w:ind w:left="2880" w:hanging="360"/>
      </w:pPr>
    </w:lvl>
    <w:lvl w:ilvl="4" w:tplc="0A5228E8" w:tentative="1">
      <w:start w:val="1"/>
      <w:numFmt w:val="lowerLetter"/>
      <w:lvlText w:val="%5."/>
      <w:lvlJc w:val="left"/>
      <w:pPr>
        <w:ind w:left="3600" w:hanging="360"/>
      </w:pPr>
    </w:lvl>
    <w:lvl w:ilvl="5" w:tplc="BEFAFA54" w:tentative="1">
      <w:start w:val="1"/>
      <w:numFmt w:val="lowerRoman"/>
      <w:lvlText w:val="%6."/>
      <w:lvlJc w:val="right"/>
      <w:pPr>
        <w:ind w:left="4320" w:hanging="180"/>
      </w:pPr>
    </w:lvl>
    <w:lvl w:ilvl="6" w:tplc="33328BAE" w:tentative="1">
      <w:start w:val="1"/>
      <w:numFmt w:val="decimal"/>
      <w:lvlText w:val="%7."/>
      <w:lvlJc w:val="left"/>
      <w:pPr>
        <w:ind w:left="5040" w:hanging="360"/>
      </w:pPr>
    </w:lvl>
    <w:lvl w:ilvl="7" w:tplc="2DFA3840" w:tentative="1">
      <w:start w:val="1"/>
      <w:numFmt w:val="lowerLetter"/>
      <w:lvlText w:val="%8."/>
      <w:lvlJc w:val="left"/>
      <w:pPr>
        <w:ind w:left="5760" w:hanging="360"/>
      </w:pPr>
    </w:lvl>
    <w:lvl w:ilvl="8" w:tplc="5D3EA9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FAA4617"/>
    <w:multiLevelType w:val="hybridMultilevel"/>
    <w:tmpl w:val="41DAC21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>
    <w:nsid w:val="30C06A54"/>
    <w:multiLevelType w:val="multilevel"/>
    <w:tmpl w:val="0FB61412"/>
    <w:lvl w:ilvl="0">
      <w:start w:val="1"/>
      <w:numFmt w:val="decimal"/>
      <w:lvlText w:val="%1."/>
      <w:lvlJc w:val="left"/>
      <w:pPr>
        <w:ind w:left="2427" w:hanging="360"/>
      </w:pPr>
      <w:rPr>
        <w:rFonts w:ascii="Times New Roman PL" w:hAnsi="Times New Roman PL" w:hint="default"/>
        <w:sz w:val="20"/>
        <w:szCs w:val="20"/>
      </w:rPr>
    </w:lvl>
    <w:lvl w:ilvl="1">
      <w:start w:val="1"/>
      <w:numFmt w:val="decimal"/>
      <w:lvlText w:val="2.%2"/>
      <w:lvlJc w:val="left"/>
      <w:pPr>
        <w:ind w:left="1494" w:hanging="360"/>
      </w:pPr>
      <w:rPr>
        <w:rFonts w:hint="default"/>
        <w:b/>
        <w:lang w:val="pl-PL"/>
      </w:rPr>
    </w:lvl>
    <w:lvl w:ilvl="2">
      <w:start w:val="1"/>
      <w:numFmt w:val="decimal"/>
      <w:isLgl/>
      <w:lvlText w:val="%1.%2.%3."/>
      <w:lvlJc w:val="left"/>
      <w:pPr>
        <w:ind w:left="2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1" w:hanging="1440"/>
      </w:pPr>
      <w:rPr>
        <w:rFonts w:hint="default"/>
      </w:rPr>
    </w:lvl>
  </w:abstractNum>
  <w:abstractNum w:abstractNumId="47">
    <w:nsid w:val="31425CCD"/>
    <w:multiLevelType w:val="hybridMultilevel"/>
    <w:tmpl w:val="00D68C72"/>
    <w:lvl w:ilvl="0" w:tplc="04150011">
      <w:start w:val="1"/>
      <w:numFmt w:val="decimal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8">
    <w:nsid w:val="3455568C"/>
    <w:multiLevelType w:val="multilevel"/>
    <w:tmpl w:val="81C4BB2E"/>
    <w:styleLink w:val="Styl2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45A16ED"/>
    <w:multiLevelType w:val="singleLevel"/>
    <w:tmpl w:val="8F2AD8CC"/>
    <w:lvl w:ilvl="0">
      <w:start w:val="1"/>
      <w:numFmt w:val="bullet"/>
      <w:pStyle w:val="enum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0">
    <w:nsid w:val="35B63CDA"/>
    <w:multiLevelType w:val="multilevel"/>
    <w:tmpl w:val="02CC9884"/>
    <w:lvl w:ilvl="0">
      <w:start w:val="8"/>
      <w:numFmt w:val="decimal"/>
      <w:lvlText w:val="%1)"/>
      <w:lvlJc w:val="left"/>
      <w:pPr>
        <w:ind w:left="142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1">
    <w:nsid w:val="366D34D7"/>
    <w:multiLevelType w:val="multilevel"/>
    <w:tmpl w:val="B9AEC0C6"/>
    <w:lvl w:ilvl="0">
      <w:start w:val="1"/>
      <w:numFmt w:val="decimal"/>
      <w:lvlText w:val="%1)"/>
      <w:lvlJc w:val="left"/>
      <w:pPr>
        <w:ind w:left="-774" w:hanging="360"/>
      </w:pPr>
      <w:rPr>
        <w:rFonts w:hint="default"/>
        <w:b/>
        <w:bCs/>
        <w:color w:val="auto"/>
      </w:rPr>
    </w:lvl>
    <w:lvl w:ilvl="1">
      <w:start w:val="1"/>
      <w:numFmt w:val="decimal"/>
      <w:lvlText w:val="%1.%2."/>
      <w:lvlJc w:val="left"/>
      <w:pPr>
        <w:ind w:left="-342" w:hanging="432"/>
      </w:pPr>
    </w:lvl>
    <w:lvl w:ilvl="2">
      <w:start w:val="1"/>
      <w:numFmt w:val="decimal"/>
      <w:lvlText w:val="%1.%2.%3."/>
      <w:lvlJc w:val="left"/>
      <w:pPr>
        <w:ind w:left="90" w:hanging="504"/>
      </w:pPr>
    </w:lvl>
    <w:lvl w:ilvl="3">
      <w:start w:val="1"/>
      <w:numFmt w:val="decimal"/>
      <w:lvlText w:val="%1.%2.%3.%4."/>
      <w:lvlJc w:val="left"/>
      <w:pPr>
        <w:ind w:left="594" w:hanging="648"/>
      </w:pPr>
    </w:lvl>
    <w:lvl w:ilvl="4">
      <w:start w:val="1"/>
      <w:numFmt w:val="decimal"/>
      <w:lvlText w:val="%1.%2.%3.%4.%5."/>
      <w:lvlJc w:val="left"/>
      <w:pPr>
        <w:ind w:left="1098" w:hanging="792"/>
      </w:pPr>
    </w:lvl>
    <w:lvl w:ilvl="5">
      <w:start w:val="1"/>
      <w:numFmt w:val="decimal"/>
      <w:lvlText w:val="%1.%2.%3.%4.%5.%6."/>
      <w:lvlJc w:val="left"/>
      <w:pPr>
        <w:ind w:left="1602" w:hanging="936"/>
      </w:pPr>
    </w:lvl>
    <w:lvl w:ilvl="6">
      <w:start w:val="1"/>
      <w:numFmt w:val="decimal"/>
      <w:lvlText w:val="%1.%2.%3.%4.%5.%6.%7."/>
      <w:lvlJc w:val="left"/>
      <w:pPr>
        <w:ind w:left="2106" w:hanging="1080"/>
      </w:pPr>
    </w:lvl>
    <w:lvl w:ilvl="7">
      <w:start w:val="1"/>
      <w:numFmt w:val="decimal"/>
      <w:lvlText w:val="%1.%2.%3.%4.%5.%6.%7.%8."/>
      <w:lvlJc w:val="left"/>
      <w:pPr>
        <w:ind w:left="2610" w:hanging="1224"/>
      </w:pPr>
    </w:lvl>
    <w:lvl w:ilvl="8">
      <w:start w:val="1"/>
      <w:numFmt w:val="decimal"/>
      <w:lvlText w:val="%1.%2.%3.%4.%5.%6.%7.%8.%9."/>
      <w:lvlJc w:val="left"/>
      <w:pPr>
        <w:ind w:left="3186" w:hanging="1440"/>
      </w:pPr>
    </w:lvl>
  </w:abstractNum>
  <w:abstractNum w:abstractNumId="52">
    <w:nsid w:val="3742270B"/>
    <w:multiLevelType w:val="hybridMultilevel"/>
    <w:tmpl w:val="7902AF3E"/>
    <w:lvl w:ilvl="0" w:tplc="04150011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3">
    <w:nsid w:val="37446642"/>
    <w:multiLevelType w:val="hybridMultilevel"/>
    <w:tmpl w:val="98EC3D80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>
    <w:nsid w:val="379B7CA6"/>
    <w:multiLevelType w:val="multilevel"/>
    <w:tmpl w:val="658C3FBE"/>
    <w:styleLink w:val="PytOdp"/>
    <w:lvl w:ilvl="0">
      <w:start w:val="1"/>
      <w:numFmt w:val="decimal"/>
      <w:lvlText w:val="Pytanie %1:"/>
      <w:lvlJc w:val="left"/>
      <w:pPr>
        <w:ind w:left="284" w:hanging="284"/>
      </w:pPr>
      <w:rPr>
        <w:rFonts w:hint="default"/>
      </w:rPr>
    </w:lvl>
    <w:lvl w:ilvl="1">
      <w:start w:val="1"/>
      <w:numFmt w:val="none"/>
      <w:lvlText w:val="Odpowiedź:"/>
      <w:lvlJc w:val="left"/>
      <w:pPr>
        <w:ind w:left="284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5">
    <w:nsid w:val="37F20C2B"/>
    <w:multiLevelType w:val="hybridMultilevel"/>
    <w:tmpl w:val="2280DE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91D4449"/>
    <w:multiLevelType w:val="multilevel"/>
    <w:tmpl w:val="5E8EC230"/>
    <w:styleLink w:val="Styl1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6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4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28" w:hanging="1440"/>
      </w:pPr>
      <w:rPr>
        <w:rFonts w:hint="default"/>
      </w:rPr>
    </w:lvl>
  </w:abstractNum>
  <w:abstractNum w:abstractNumId="57">
    <w:nsid w:val="3A1D2FC4"/>
    <w:multiLevelType w:val="hybridMultilevel"/>
    <w:tmpl w:val="5C6058E0"/>
    <w:lvl w:ilvl="0" w:tplc="04150017">
      <w:start w:val="1"/>
      <w:numFmt w:val="lowerLetter"/>
      <w:lvlText w:val="%1)"/>
      <w:lvlJc w:val="left"/>
      <w:pPr>
        <w:ind w:left="1179" w:hanging="360"/>
      </w:pPr>
    </w:lvl>
    <w:lvl w:ilvl="1" w:tplc="164A9E10">
      <w:start w:val="1"/>
      <w:numFmt w:val="lowerLetter"/>
      <w:lvlText w:val="%2)"/>
      <w:lvlJc w:val="left"/>
      <w:pPr>
        <w:ind w:left="1899" w:hanging="360"/>
      </w:pPr>
      <w:rPr>
        <w:rFonts w:hint="default"/>
      </w:rPr>
    </w:lvl>
    <w:lvl w:ilvl="2" w:tplc="9CB43BCC">
      <w:start w:val="1"/>
      <w:numFmt w:val="decimal"/>
      <w:lvlText w:val="%3)"/>
      <w:lvlJc w:val="left"/>
      <w:pPr>
        <w:ind w:left="2799" w:hanging="360"/>
      </w:pPr>
      <w:rPr>
        <w:rFonts w:eastAsia="Calibri" w:cs="Times New Roman" w:hint="default"/>
        <w:b w:val="0"/>
        <w:color w:val="auto"/>
        <w:u w:val="none"/>
      </w:rPr>
    </w:lvl>
    <w:lvl w:ilvl="3" w:tplc="BF64E7AE">
      <w:start w:val="1"/>
      <w:numFmt w:val="decimal"/>
      <w:lvlText w:val="%4."/>
      <w:lvlJc w:val="left"/>
      <w:pPr>
        <w:ind w:left="3339" w:hanging="360"/>
      </w:pPr>
      <w:rPr>
        <w:rFonts w:eastAsia="Arial" w:hint="default"/>
        <w:color w:val="000000"/>
      </w:rPr>
    </w:lvl>
    <w:lvl w:ilvl="4" w:tplc="04150019" w:tentative="1">
      <w:start w:val="1"/>
      <w:numFmt w:val="lowerLetter"/>
      <w:lvlText w:val="%5."/>
      <w:lvlJc w:val="left"/>
      <w:pPr>
        <w:ind w:left="4059" w:hanging="360"/>
      </w:pPr>
    </w:lvl>
    <w:lvl w:ilvl="5" w:tplc="0415001B" w:tentative="1">
      <w:start w:val="1"/>
      <w:numFmt w:val="lowerRoman"/>
      <w:lvlText w:val="%6."/>
      <w:lvlJc w:val="right"/>
      <w:pPr>
        <w:ind w:left="4779" w:hanging="180"/>
      </w:pPr>
    </w:lvl>
    <w:lvl w:ilvl="6" w:tplc="0415000F" w:tentative="1">
      <w:start w:val="1"/>
      <w:numFmt w:val="decimal"/>
      <w:lvlText w:val="%7."/>
      <w:lvlJc w:val="left"/>
      <w:pPr>
        <w:ind w:left="5499" w:hanging="360"/>
      </w:pPr>
    </w:lvl>
    <w:lvl w:ilvl="7" w:tplc="04150019" w:tentative="1">
      <w:start w:val="1"/>
      <w:numFmt w:val="lowerLetter"/>
      <w:lvlText w:val="%8."/>
      <w:lvlJc w:val="left"/>
      <w:pPr>
        <w:ind w:left="6219" w:hanging="360"/>
      </w:pPr>
    </w:lvl>
    <w:lvl w:ilvl="8" w:tplc="0415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58">
    <w:nsid w:val="3AB749A9"/>
    <w:multiLevelType w:val="hybridMultilevel"/>
    <w:tmpl w:val="60AE6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748B27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AB90F71"/>
    <w:multiLevelType w:val="multilevel"/>
    <w:tmpl w:val="33105F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0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6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6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6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16" w:hanging="1440"/>
      </w:pPr>
      <w:rPr>
        <w:rFonts w:hint="default"/>
      </w:rPr>
    </w:lvl>
  </w:abstractNum>
  <w:abstractNum w:abstractNumId="60">
    <w:nsid w:val="3B38095F"/>
    <w:multiLevelType w:val="hybridMultilevel"/>
    <w:tmpl w:val="5540E588"/>
    <w:lvl w:ilvl="0" w:tplc="2776380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C1B2093"/>
    <w:multiLevelType w:val="multilevel"/>
    <w:tmpl w:val="12547B16"/>
    <w:lvl w:ilvl="0">
      <w:start w:val="1"/>
      <w:numFmt w:val="decimal"/>
      <w:lvlText w:val="%1)"/>
      <w:lvlJc w:val="left"/>
      <w:pPr>
        <w:ind w:left="142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62">
    <w:nsid w:val="3DFA51AF"/>
    <w:multiLevelType w:val="hybridMultilevel"/>
    <w:tmpl w:val="AC0E0544"/>
    <w:lvl w:ilvl="0" w:tplc="83F6121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F95743C"/>
    <w:multiLevelType w:val="hybridMultilevel"/>
    <w:tmpl w:val="DB14200A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64">
    <w:nsid w:val="41EF1D96"/>
    <w:multiLevelType w:val="hybridMultilevel"/>
    <w:tmpl w:val="91E0DDD2"/>
    <w:lvl w:ilvl="0" w:tplc="5A3E97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435B2E19"/>
    <w:multiLevelType w:val="hybridMultilevel"/>
    <w:tmpl w:val="4A82C1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43705A08"/>
    <w:multiLevelType w:val="multilevel"/>
    <w:tmpl w:val="34B0CDC8"/>
    <w:lvl w:ilvl="0">
      <w:start w:val="1"/>
      <w:numFmt w:val="decimal"/>
      <w:lvlText w:val="%1."/>
      <w:lvlJc w:val="left"/>
      <w:pPr>
        <w:ind w:left="1440" w:hanging="360"/>
      </w:pPr>
      <w:rPr>
        <w:rFonts w:ascii="Fira Sans" w:hAnsi="Fira Sans" w:hint="default"/>
        <w:b w:val="0"/>
        <w:sz w:val="19"/>
        <w:szCs w:val="19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ascii="Times New Roman PL" w:hAnsi="Times New Roman PL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 PL" w:hAnsi="Times New Roman PL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ascii="Times New Roman PL" w:hAnsi="Times New Roman PL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ascii="Times New Roman PL" w:hAnsi="Times New Roman PL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ascii="Times New Roman PL" w:hAnsi="Times New Roman PL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 PL" w:hAnsi="Times New Roman PL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ascii="Times New Roman PL" w:hAnsi="Times New Roman PL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ascii="Times New Roman PL" w:hAnsi="Times New Roman PL" w:hint="default"/>
        <w:sz w:val="20"/>
      </w:rPr>
    </w:lvl>
  </w:abstractNum>
  <w:abstractNum w:abstractNumId="67">
    <w:nsid w:val="44F81557"/>
    <w:multiLevelType w:val="hybridMultilevel"/>
    <w:tmpl w:val="C8D06916"/>
    <w:lvl w:ilvl="0" w:tplc="00A0636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451D3148"/>
    <w:multiLevelType w:val="hybridMultilevel"/>
    <w:tmpl w:val="C88664C8"/>
    <w:lvl w:ilvl="0" w:tplc="C78CEBCE">
      <w:start w:val="1"/>
      <w:numFmt w:val="upperRoman"/>
      <w:lvlText w:val="%1."/>
      <w:lvlJc w:val="left"/>
      <w:pPr>
        <w:ind w:left="749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9" w:hanging="360"/>
      </w:pPr>
    </w:lvl>
    <w:lvl w:ilvl="2" w:tplc="0415001B" w:tentative="1">
      <w:start w:val="1"/>
      <w:numFmt w:val="lowerRoman"/>
      <w:lvlText w:val="%3."/>
      <w:lvlJc w:val="right"/>
      <w:pPr>
        <w:ind w:left="1829" w:hanging="180"/>
      </w:pPr>
    </w:lvl>
    <w:lvl w:ilvl="3" w:tplc="0415000F" w:tentative="1">
      <w:start w:val="1"/>
      <w:numFmt w:val="decimal"/>
      <w:lvlText w:val="%4."/>
      <w:lvlJc w:val="left"/>
      <w:pPr>
        <w:ind w:left="2549" w:hanging="360"/>
      </w:pPr>
    </w:lvl>
    <w:lvl w:ilvl="4" w:tplc="04150019" w:tentative="1">
      <w:start w:val="1"/>
      <w:numFmt w:val="lowerLetter"/>
      <w:lvlText w:val="%5."/>
      <w:lvlJc w:val="left"/>
      <w:pPr>
        <w:ind w:left="3269" w:hanging="360"/>
      </w:pPr>
    </w:lvl>
    <w:lvl w:ilvl="5" w:tplc="0415001B" w:tentative="1">
      <w:start w:val="1"/>
      <w:numFmt w:val="lowerRoman"/>
      <w:lvlText w:val="%6."/>
      <w:lvlJc w:val="right"/>
      <w:pPr>
        <w:ind w:left="3989" w:hanging="180"/>
      </w:pPr>
    </w:lvl>
    <w:lvl w:ilvl="6" w:tplc="0415000F" w:tentative="1">
      <w:start w:val="1"/>
      <w:numFmt w:val="decimal"/>
      <w:lvlText w:val="%7."/>
      <w:lvlJc w:val="left"/>
      <w:pPr>
        <w:ind w:left="4709" w:hanging="360"/>
      </w:pPr>
    </w:lvl>
    <w:lvl w:ilvl="7" w:tplc="04150019" w:tentative="1">
      <w:start w:val="1"/>
      <w:numFmt w:val="lowerLetter"/>
      <w:lvlText w:val="%8."/>
      <w:lvlJc w:val="left"/>
      <w:pPr>
        <w:ind w:left="5429" w:hanging="360"/>
      </w:pPr>
    </w:lvl>
    <w:lvl w:ilvl="8" w:tplc="0415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69">
    <w:nsid w:val="463F29EF"/>
    <w:multiLevelType w:val="multilevel"/>
    <w:tmpl w:val="889658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0">
    <w:nsid w:val="46EF73D7"/>
    <w:multiLevelType w:val="multilevel"/>
    <w:tmpl w:val="EF3215F4"/>
    <w:lvl w:ilvl="0">
      <w:start w:val="8"/>
      <w:numFmt w:val="decimal"/>
      <w:lvlText w:val="%1."/>
      <w:lvlJc w:val="left"/>
      <w:pPr>
        <w:ind w:left="2427" w:hanging="360"/>
      </w:pPr>
      <w:rPr>
        <w:rFonts w:ascii="Times New Roman PL" w:hAnsi="Times New Roman PL" w:hint="default"/>
        <w:sz w:val="20"/>
        <w:szCs w:val="20"/>
      </w:rPr>
    </w:lvl>
    <w:lvl w:ilvl="1">
      <w:start w:val="1"/>
      <w:numFmt w:val="decimal"/>
      <w:lvlText w:val="2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1" w:hanging="1440"/>
      </w:pPr>
      <w:rPr>
        <w:rFonts w:hint="default"/>
      </w:rPr>
    </w:lvl>
  </w:abstractNum>
  <w:abstractNum w:abstractNumId="71">
    <w:nsid w:val="4A167123"/>
    <w:multiLevelType w:val="hybridMultilevel"/>
    <w:tmpl w:val="D67CDD8E"/>
    <w:lvl w:ilvl="0" w:tplc="527CF06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371" w:hanging="360"/>
      </w:pPr>
    </w:lvl>
    <w:lvl w:ilvl="2" w:tplc="04150017">
      <w:start w:val="1"/>
      <w:numFmt w:val="lowerLetter"/>
      <w:lvlText w:val="%3)"/>
      <w:lvlJc w:val="left"/>
      <w:pPr>
        <w:ind w:left="1091" w:hanging="180"/>
      </w:pPr>
    </w:lvl>
    <w:lvl w:ilvl="3" w:tplc="0415000F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72">
    <w:nsid w:val="4B4307CD"/>
    <w:multiLevelType w:val="hybridMultilevel"/>
    <w:tmpl w:val="1EEA6778"/>
    <w:lvl w:ilvl="0" w:tplc="4E265B9A">
      <w:start w:val="1"/>
      <w:numFmt w:val="decimal"/>
      <w:pStyle w:val="ustpumowya"/>
      <w:lvlText w:val="%1)"/>
      <w:lvlJc w:val="left"/>
      <w:pPr>
        <w:ind w:left="720" w:hanging="360"/>
      </w:pPr>
      <w:rPr>
        <w:rFonts w:hint="default"/>
      </w:rPr>
    </w:lvl>
    <w:lvl w:ilvl="1" w:tplc="8FDA172C" w:tentative="1">
      <w:start w:val="1"/>
      <w:numFmt w:val="lowerLetter"/>
      <w:lvlText w:val="%2."/>
      <w:lvlJc w:val="left"/>
      <w:pPr>
        <w:ind w:left="1440" w:hanging="360"/>
      </w:pPr>
    </w:lvl>
    <w:lvl w:ilvl="2" w:tplc="6C4E8886">
      <w:start w:val="1"/>
      <w:numFmt w:val="lowerRoman"/>
      <w:lvlText w:val="%3."/>
      <w:lvlJc w:val="right"/>
      <w:pPr>
        <w:ind w:left="2160" w:hanging="180"/>
      </w:pPr>
    </w:lvl>
    <w:lvl w:ilvl="3" w:tplc="10F60330" w:tentative="1">
      <w:start w:val="1"/>
      <w:numFmt w:val="decimal"/>
      <w:lvlText w:val="%4."/>
      <w:lvlJc w:val="left"/>
      <w:pPr>
        <w:ind w:left="2880" w:hanging="360"/>
      </w:pPr>
    </w:lvl>
    <w:lvl w:ilvl="4" w:tplc="8A1A8EFE" w:tentative="1">
      <w:start w:val="1"/>
      <w:numFmt w:val="lowerLetter"/>
      <w:lvlText w:val="%5."/>
      <w:lvlJc w:val="left"/>
      <w:pPr>
        <w:ind w:left="3600" w:hanging="360"/>
      </w:pPr>
    </w:lvl>
    <w:lvl w:ilvl="5" w:tplc="37181F68" w:tentative="1">
      <w:start w:val="1"/>
      <w:numFmt w:val="lowerRoman"/>
      <w:lvlText w:val="%6."/>
      <w:lvlJc w:val="right"/>
      <w:pPr>
        <w:ind w:left="4320" w:hanging="180"/>
      </w:pPr>
    </w:lvl>
    <w:lvl w:ilvl="6" w:tplc="563819FE" w:tentative="1">
      <w:start w:val="1"/>
      <w:numFmt w:val="decimal"/>
      <w:lvlText w:val="%7."/>
      <w:lvlJc w:val="left"/>
      <w:pPr>
        <w:ind w:left="5040" w:hanging="360"/>
      </w:pPr>
    </w:lvl>
    <w:lvl w:ilvl="7" w:tplc="7450968A" w:tentative="1">
      <w:start w:val="1"/>
      <w:numFmt w:val="lowerLetter"/>
      <w:lvlText w:val="%8."/>
      <w:lvlJc w:val="left"/>
      <w:pPr>
        <w:ind w:left="5760" w:hanging="360"/>
      </w:pPr>
    </w:lvl>
    <w:lvl w:ilvl="8" w:tplc="A06031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4C83125D"/>
    <w:multiLevelType w:val="hybridMultilevel"/>
    <w:tmpl w:val="3A0A24F8"/>
    <w:lvl w:ilvl="0" w:tplc="FFFFFFFF">
      <w:start w:val="1"/>
      <w:numFmt w:val="decimal"/>
      <w:lvlText w:val="%1)"/>
      <w:lvlJc w:val="left"/>
      <w:pPr>
        <w:ind w:left="333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4057" w:hanging="360"/>
      </w:pPr>
    </w:lvl>
    <w:lvl w:ilvl="2" w:tplc="FFFFFFFF" w:tentative="1">
      <w:start w:val="1"/>
      <w:numFmt w:val="lowerRoman"/>
      <w:lvlText w:val="%3."/>
      <w:lvlJc w:val="right"/>
      <w:pPr>
        <w:ind w:left="4777" w:hanging="180"/>
      </w:pPr>
    </w:lvl>
    <w:lvl w:ilvl="3" w:tplc="FFFFFFFF" w:tentative="1">
      <w:start w:val="1"/>
      <w:numFmt w:val="decimal"/>
      <w:lvlText w:val="%4."/>
      <w:lvlJc w:val="left"/>
      <w:pPr>
        <w:ind w:left="5497" w:hanging="360"/>
      </w:pPr>
    </w:lvl>
    <w:lvl w:ilvl="4" w:tplc="FFFFFFFF" w:tentative="1">
      <w:start w:val="1"/>
      <w:numFmt w:val="lowerLetter"/>
      <w:lvlText w:val="%5."/>
      <w:lvlJc w:val="left"/>
      <w:pPr>
        <w:ind w:left="6217" w:hanging="360"/>
      </w:pPr>
    </w:lvl>
    <w:lvl w:ilvl="5" w:tplc="FFFFFFFF" w:tentative="1">
      <w:start w:val="1"/>
      <w:numFmt w:val="lowerRoman"/>
      <w:lvlText w:val="%6."/>
      <w:lvlJc w:val="right"/>
      <w:pPr>
        <w:ind w:left="6937" w:hanging="180"/>
      </w:pPr>
    </w:lvl>
    <w:lvl w:ilvl="6" w:tplc="FFFFFFFF" w:tentative="1">
      <w:start w:val="1"/>
      <w:numFmt w:val="decimal"/>
      <w:lvlText w:val="%7."/>
      <w:lvlJc w:val="left"/>
      <w:pPr>
        <w:ind w:left="7657" w:hanging="360"/>
      </w:pPr>
    </w:lvl>
    <w:lvl w:ilvl="7" w:tplc="FFFFFFFF" w:tentative="1">
      <w:start w:val="1"/>
      <w:numFmt w:val="lowerLetter"/>
      <w:lvlText w:val="%8."/>
      <w:lvlJc w:val="left"/>
      <w:pPr>
        <w:ind w:left="8377" w:hanging="360"/>
      </w:pPr>
    </w:lvl>
    <w:lvl w:ilvl="8" w:tplc="FFFFFFFF" w:tentative="1">
      <w:start w:val="1"/>
      <w:numFmt w:val="lowerRoman"/>
      <w:lvlText w:val="%9."/>
      <w:lvlJc w:val="right"/>
      <w:pPr>
        <w:ind w:left="9097" w:hanging="180"/>
      </w:pPr>
    </w:lvl>
  </w:abstractNum>
  <w:abstractNum w:abstractNumId="74">
    <w:nsid w:val="4D5D28C1"/>
    <w:multiLevelType w:val="hybridMultilevel"/>
    <w:tmpl w:val="617099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D7553A8"/>
    <w:multiLevelType w:val="hybridMultilevel"/>
    <w:tmpl w:val="5A1A0B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DAA26C2"/>
    <w:multiLevelType w:val="hybridMultilevel"/>
    <w:tmpl w:val="B5BEB86E"/>
    <w:lvl w:ilvl="0" w:tplc="FD0A205C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E42E794">
      <w:start w:val="1"/>
      <w:numFmt w:val="decimal"/>
      <w:lvlText w:val="%3)"/>
      <w:lvlJc w:val="right"/>
      <w:pPr>
        <w:ind w:left="2160" w:hanging="180"/>
      </w:pPr>
      <w:rPr>
        <w:rFonts w:ascii="Fira Sans" w:eastAsia="Times New Roman" w:hAnsi="Fira Sans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F8F61EB"/>
    <w:multiLevelType w:val="hybridMultilevel"/>
    <w:tmpl w:val="A3CEA306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8">
    <w:nsid w:val="4FAF2881"/>
    <w:multiLevelType w:val="hybridMultilevel"/>
    <w:tmpl w:val="55C28B38"/>
    <w:lvl w:ilvl="0" w:tplc="FFFFFFFF">
      <w:start w:val="1"/>
      <w:numFmt w:val="lowerLetter"/>
      <w:lvlText w:val="%1)"/>
      <w:lvlJc w:val="left"/>
      <w:pPr>
        <w:ind w:left="189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52B81DA4"/>
    <w:multiLevelType w:val="hybridMultilevel"/>
    <w:tmpl w:val="F1CE2C4E"/>
    <w:lvl w:ilvl="0" w:tplc="FF4EF1D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3A94A06"/>
    <w:multiLevelType w:val="multilevel"/>
    <w:tmpl w:val="10A63152"/>
    <w:lvl w:ilvl="0">
      <w:start w:val="1"/>
      <w:numFmt w:val="decimal"/>
      <w:pStyle w:val="apunktyIp4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pStyle w:val="apunktyIIp5"/>
      <w:lvlText w:val="%2)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2">
      <w:start w:val="1"/>
      <w:numFmt w:val="lowerLetter"/>
      <w:pStyle w:val="apunktyIIIp6"/>
      <w:lvlText w:val="%3)"/>
      <w:lvlJc w:val="left"/>
      <w:pPr>
        <w:tabs>
          <w:tab w:val="num" w:pos="1758"/>
        </w:tabs>
        <w:ind w:left="1758" w:hanging="737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1">
    <w:nsid w:val="570A6230"/>
    <w:multiLevelType w:val="multilevel"/>
    <w:tmpl w:val="53542A9A"/>
    <w:lvl w:ilvl="0">
      <w:start w:val="1"/>
      <w:numFmt w:val="decimal"/>
      <w:pStyle w:val="TableParagraph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2">
    <w:nsid w:val="58921035"/>
    <w:multiLevelType w:val="hybridMultilevel"/>
    <w:tmpl w:val="A66C17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58DE7F48"/>
    <w:multiLevelType w:val="hybridMultilevel"/>
    <w:tmpl w:val="CEA6700A"/>
    <w:lvl w:ilvl="0" w:tplc="8FF8B08E">
      <w:start w:val="1"/>
      <w:numFmt w:val="decimal"/>
      <w:lvlText w:val="%1."/>
      <w:lvlJc w:val="left"/>
      <w:pPr>
        <w:ind w:left="720" w:hanging="360"/>
      </w:pPr>
    </w:lvl>
    <w:lvl w:ilvl="1" w:tplc="BB5EA288">
      <w:start w:val="1"/>
      <w:numFmt w:val="lowerLetter"/>
      <w:lvlText w:val="%2."/>
      <w:lvlJc w:val="left"/>
      <w:pPr>
        <w:ind w:left="1440" w:hanging="360"/>
      </w:pPr>
    </w:lvl>
    <w:lvl w:ilvl="2" w:tplc="BBC4DD3C">
      <w:start w:val="1"/>
      <w:numFmt w:val="lowerRoman"/>
      <w:lvlText w:val="%3."/>
      <w:lvlJc w:val="right"/>
      <w:pPr>
        <w:ind w:left="2160" w:hanging="180"/>
      </w:pPr>
    </w:lvl>
    <w:lvl w:ilvl="3" w:tplc="CBAADEF4">
      <w:start w:val="1"/>
      <w:numFmt w:val="decimal"/>
      <w:lvlText w:val="%4."/>
      <w:lvlJc w:val="left"/>
      <w:pPr>
        <w:ind w:left="2880" w:hanging="360"/>
      </w:pPr>
    </w:lvl>
    <w:lvl w:ilvl="4" w:tplc="D4D2FA8E">
      <w:start w:val="1"/>
      <w:numFmt w:val="lowerLetter"/>
      <w:lvlText w:val="%5."/>
      <w:lvlJc w:val="left"/>
      <w:pPr>
        <w:ind w:left="3600" w:hanging="360"/>
      </w:pPr>
    </w:lvl>
    <w:lvl w:ilvl="5" w:tplc="A8463660">
      <w:start w:val="1"/>
      <w:numFmt w:val="lowerRoman"/>
      <w:lvlText w:val="%6."/>
      <w:lvlJc w:val="right"/>
      <w:pPr>
        <w:ind w:left="4320" w:hanging="180"/>
      </w:pPr>
    </w:lvl>
    <w:lvl w:ilvl="6" w:tplc="56BE2E2C">
      <w:start w:val="1"/>
      <w:numFmt w:val="decimal"/>
      <w:lvlText w:val="%7."/>
      <w:lvlJc w:val="left"/>
      <w:pPr>
        <w:ind w:left="5040" w:hanging="360"/>
      </w:pPr>
    </w:lvl>
    <w:lvl w:ilvl="7" w:tplc="A10CF83A">
      <w:start w:val="1"/>
      <w:numFmt w:val="lowerLetter"/>
      <w:lvlText w:val="%8."/>
      <w:lvlJc w:val="left"/>
      <w:pPr>
        <w:ind w:left="5760" w:hanging="360"/>
      </w:pPr>
    </w:lvl>
    <w:lvl w:ilvl="8" w:tplc="72BE456C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59D74346"/>
    <w:multiLevelType w:val="hybridMultilevel"/>
    <w:tmpl w:val="AAFAE6D4"/>
    <w:lvl w:ilvl="0" w:tplc="D466C3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5A6056EC"/>
    <w:multiLevelType w:val="multilevel"/>
    <w:tmpl w:val="B06CC83A"/>
    <w:lvl w:ilvl="0">
      <w:start w:val="1"/>
      <w:numFmt w:val="decimal"/>
      <w:lvlText w:val="%1)"/>
      <w:lvlJc w:val="left"/>
      <w:pPr>
        <w:ind w:left="142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6">
    <w:nsid w:val="5B14557F"/>
    <w:multiLevelType w:val="hybridMultilevel"/>
    <w:tmpl w:val="55C28B38"/>
    <w:lvl w:ilvl="0" w:tplc="FFFFFFFF">
      <w:start w:val="1"/>
      <w:numFmt w:val="lowerLetter"/>
      <w:lvlText w:val="%1)"/>
      <w:lvlJc w:val="left"/>
      <w:pPr>
        <w:ind w:left="189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5BD5321A"/>
    <w:multiLevelType w:val="multilevel"/>
    <w:tmpl w:val="F46EA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/>
        <w:strike w:val="0"/>
      </w:rPr>
    </w:lvl>
    <w:lvl w:ilvl="2">
      <w:start w:val="2"/>
      <w:numFmt w:val="decimal"/>
      <w:lvlText w:val="%3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  <w:sz w:val="19"/>
        <w:szCs w:val="19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8">
    <w:nsid w:val="5CE57E8B"/>
    <w:multiLevelType w:val="hybridMultilevel"/>
    <w:tmpl w:val="2E0002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64E285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5D363B26"/>
    <w:multiLevelType w:val="hybridMultilevel"/>
    <w:tmpl w:val="A002E524"/>
    <w:lvl w:ilvl="0" w:tplc="56766664">
      <w:start w:val="1"/>
      <w:numFmt w:val="decimal"/>
      <w:lvlText w:val="%1."/>
      <w:lvlJc w:val="left"/>
      <w:pPr>
        <w:ind w:left="720" w:hanging="360"/>
      </w:pPr>
      <w:rPr>
        <w:rFonts w:cs="Segoe UI"/>
        <w:i w:val="0"/>
        <w:sz w:val="19"/>
        <w:szCs w:val="19"/>
      </w:rPr>
    </w:lvl>
    <w:lvl w:ilvl="1" w:tplc="70D28A62">
      <w:start w:val="1"/>
      <w:numFmt w:val="lowerLetter"/>
      <w:lvlText w:val="%2."/>
      <w:lvlJc w:val="left"/>
      <w:pPr>
        <w:ind w:left="1440" w:hanging="360"/>
      </w:pPr>
    </w:lvl>
    <w:lvl w:ilvl="2" w:tplc="4F34E7C0">
      <w:start w:val="1"/>
      <w:numFmt w:val="lowerRoman"/>
      <w:lvlText w:val="%3."/>
      <w:lvlJc w:val="right"/>
      <w:pPr>
        <w:ind w:left="2160" w:hanging="180"/>
      </w:pPr>
    </w:lvl>
    <w:lvl w:ilvl="3" w:tplc="5B066728">
      <w:start w:val="1"/>
      <w:numFmt w:val="decimal"/>
      <w:lvlText w:val="%4."/>
      <w:lvlJc w:val="left"/>
      <w:pPr>
        <w:ind w:left="2880" w:hanging="360"/>
      </w:pPr>
    </w:lvl>
    <w:lvl w:ilvl="4" w:tplc="E028EB90">
      <w:start w:val="1"/>
      <w:numFmt w:val="lowerLetter"/>
      <w:lvlText w:val="%5."/>
      <w:lvlJc w:val="left"/>
      <w:pPr>
        <w:ind w:left="3600" w:hanging="360"/>
      </w:pPr>
    </w:lvl>
    <w:lvl w:ilvl="5" w:tplc="8C24C34C">
      <w:start w:val="1"/>
      <w:numFmt w:val="lowerRoman"/>
      <w:lvlText w:val="%6."/>
      <w:lvlJc w:val="right"/>
      <w:pPr>
        <w:ind w:left="4320" w:hanging="180"/>
      </w:pPr>
    </w:lvl>
    <w:lvl w:ilvl="6" w:tplc="F6CEBDA6">
      <w:start w:val="1"/>
      <w:numFmt w:val="decimal"/>
      <w:lvlText w:val="%7."/>
      <w:lvlJc w:val="left"/>
      <w:pPr>
        <w:ind w:left="5040" w:hanging="360"/>
      </w:pPr>
    </w:lvl>
    <w:lvl w:ilvl="7" w:tplc="24F0986E">
      <w:start w:val="1"/>
      <w:numFmt w:val="lowerLetter"/>
      <w:lvlText w:val="%8."/>
      <w:lvlJc w:val="left"/>
      <w:pPr>
        <w:ind w:left="5760" w:hanging="360"/>
      </w:pPr>
    </w:lvl>
    <w:lvl w:ilvl="8" w:tplc="196EE752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DA374ED"/>
    <w:multiLevelType w:val="hybridMultilevel"/>
    <w:tmpl w:val="1D3007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5E011B21"/>
    <w:multiLevelType w:val="multilevel"/>
    <w:tmpl w:val="33908A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Times New Roman PL" w:hAnsi="Times New Roman PL"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2">
    <w:nsid w:val="5F895D23"/>
    <w:multiLevelType w:val="hybridMultilevel"/>
    <w:tmpl w:val="D71283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5FE960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449EF812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62BE6855"/>
    <w:multiLevelType w:val="hybridMultilevel"/>
    <w:tmpl w:val="DE6207B0"/>
    <w:lvl w:ilvl="0" w:tplc="914237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15022A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4450454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62DC655B"/>
    <w:multiLevelType w:val="hybridMultilevel"/>
    <w:tmpl w:val="EA28A29C"/>
    <w:lvl w:ilvl="0" w:tplc="76BA3856">
      <w:start w:val="1"/>
      <w:numFmt w:val="decimal"/>
      <w:pStyle w:val="WW-Listanumerowana"/>
      <w:lvlText w:val="%1."/>
      <w:lvlJc w:val="left"/>
      <w:pPr>
        <w:tabs>
          <w:tab w:val="num" w:pos="720"/>
        </w:tabs>
        <w:ind w:left="720" w:hanging="360"/>
      </w:pPr>
      <w:rPr>
        <w:rFonts w:ascii="Avenir-Light" w:hAnsi="Avenir-Light" w:hint="default"/>
        <w:b w:val="0"/>
        <w:i w:val="0"/>
      </w:rPr>
    </w:lvl>
    <w:lvl w:ilvl="1" w:tplc="04150019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Avenir-Light" w:hAnsi="Symbol" w:cs="Avenir-Light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62ED630C"/>
    <w:multiLevelType w:val="hybridMultilevel"/>
    <w:tmpl w:val="15583B9A"/>
    <w:lvl w:ilvl="0" w:tplc="D78818E4">
      <w:start w:val="1"/>
      <w:numFmt w:val="decimal"/>
      <w:lvlText w:val="%1."/>
      <w:lvlJc w:val="left"/>
      <w:pPr>
        <w:ind w:left="720" w:hanging="360"/>
      </w:pPr>
      <w:rPr>
        <w:rFonts w:ascii="Fira Sans" w:eastAsia="Avenir-Light" w:hAnsi="Fira Sans" w:cs="Avenir-Ligh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319128C"/>
    <w:multiLevelType w:val="hybridMultilevel"/>
    <w:tmpl w:val="6D62D0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668B2BDE"/>
    <w:multiLevelType w:val="hybridMultilevel"/>
    <w:tmpl w:val="27B47726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4E3D5E">
      <w:start w:val="1"/>
      <w:numFmt w:val="bullet"/>
      <w:lvlText w:val=""/>
      <w:lvlJc w:val="left"/>
      <w:pPr>
        <w:ind w:left="1168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66D410DE"/>
    <w:multiLevelType w:val="hybridMultilevel"/>
    <w:tmpl w:val="AFCA7278"/>
    <w:lvl w:ilvl="0" w:tplc="C5A6F23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67B60446"/>
    <w:multiLevelType w:val="hybridMultilevel"/>
    <w:tmpl w:val="16646C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95A72C1"/>
    <w:multiLevelType w:val="hybridMultilevel"/>
    <w:tmpl w:val="383CAF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69622C8E"/>
    <w:multiLevelType w:val="hybridMultilevel"/>
    <w:tmpl w:val="4D0645F4"/>
    <w:lvl w:ilvl="0" w:tplc="F210EB2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69B21188"/>
    <w:multiLevelType w:val="hybridMultilevel"/>
    <w:tmpl w:val="D548A6C6"/>
    <w:lvl w:ilvl="0" w:tplc="A7F60BD8">
      <w:start w:val="1"/>
      <w:numFmt w:val="decimal"/>
      <w:lvlText w:val="%1."/>
      <w:lvlJc w:val="right"/>
      <w:pPr>
        <w:ind w:left="2160" w:hanging="180"/>
      </w:pPr>
      <w:rPr>
        <w:rFonts w:ascii="Fira Sans" w:eastAsia="Avenir-Light" w:hAnsi="Fira Sans" w:cs="Wingdings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6A7F6096"/>
    <w:multiLevelType w:val="hybridMultilevel"/>
    <w:tmpl w:val="55C28B38"/>
    <w:lvl w:ilvl="0" w:tplc="FFFFFFFF">
      <w:start w:val="1"/>
      <w:numFmt w:val="lowerLetter"/>
      <w:lvlText w:val="%1)"/>
      <w:lvlJc w:val="left"/>
      <w:pPr>
        <w:ind w:left="189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6B236625"/>
    <w:multiLevelType w:val="hybridMultilevel"/>
    <w:tmpl w:val="2E164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6B5266E1"/>
    <w:multiLevelType w:val="hybridMultilevel"/>
    <w:tmpl w:val="33A4A68A"/>
    <w:lvl w:ilvl="0" w:tplc="04150017">
      <w:start w:val="1"/>
      <w:numFmt w:val="lowerLetter"/>
      <w:lvlText w:val="%1)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6">
    <w:nsid w:val="721A1864"/>
    <w:multiLevelType w:val="hybridMultilevel"/>
    <w:tmpl w:val="BB7AB9FC"/>
    <w:lvl w:ilvl="0" w:tplc="B61E3ED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7376361F"/>
    <w:multiLevelType w:val="hybridMultilevel"/>
    <w:tmpl w:val="40F45432"/>
    <w:lvl w:ilvl="0" w:tplc="7990E5DE">
      <w:start w:val="1"/>
      <w:numFmt w:val="upperRoman"/>
      <w:lvlText w:val="%1."/>
      <w:lvlJc w:val="left"/>
      <w:pPr>
        <w:ind w:left="862" w:hanging="72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78897722"/>
    <w:multiLevelType w:val="hybridMultilevel"/>
    <w:tmpl w:val="99CA833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88E31C1"/>
    <w:multiLevelType w:val="multilevel"/>
    <w:tmpl w:val="0878681C"/>
    <w:lvl w:ilvl="0">
      <w:start w:val="17"/>
      <w:numFmt w:val="decimal"/>
      <w:lvlText w:val="%1)"/>
      <w:lvlJc w:val="left"/>
      <w:pPr>
        <w:ind w:left="-774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-34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9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9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0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0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1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86" w:hanging="1440"/>
      </w:pPr>
      <w:rPr>
        <w:rFonts w:hint="default"/>
      </w:rPr>
    </w:lvl>
  </w:abstractNum>
  <w:abstractNum w:abstractNumId="110">
    <w:nsid w:val="79EA6410"/>
    <w:multiLevelType w:val="hybridMultilevel"/>
    <w:tmpl w:val="3A0AE700"/>
    <w:lvl w:ilvl="0" w:tplc="97FC0E96">
      <w:start w:val="1"/>
      <w:numFmt w:val="lowerLetter"/>
      <w:lvlText w:val="%1)"/>
      <w:lvlJc w:val="left"/>
      <w:pPr>
        <w:ind w:left="720" w:hanging="360"/>
      </w:pPr>
      <w:rPr>
        <w:rFonts w:ascii="Fira Sans" w:eastAsia="Calibri" w:hAnsi="Fira Sans" w:cs="Aria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7C2148D1"/>
    <w:multiLevelType w:val="hybridMultilevel"/>
    <w:tmpl w:val="35B0F32E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2">
    <w:nsid w:val="7E5974C4"/>
    <w:multiLevelType w:val="multilevel"/>
    <w:tmpl w:val="3EA49126"/>
    <w:lvl w:ilvl="0">
      <w:start w:val="1"/>
      <w:numFmt w:val="decimal"/>
      <w:lvlText w:val="%1)"/>
      <w:lvlJc w:val="left"/>
      <w:pPr>
        <w:ind w:left="-77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342" w:hanging="432"/>
      </w:pPr>
    </w:lvl>
    <w:lvl w:ilvl="2">
      <w:start w:val="1"/>
      <w:numFmt w:val="decimal"/>
      <w:lvlText w:val="%1.%2.%3."/>
      <w:lvlJc w:val="left"/>
      <w:pPr>
        <w:ind w:left="90" w:hanging="504"/>
      </w:pPr>
    </w:lvl>
    <w:lvl w:ilvl="3">
      <w:start w:val="1"/>
      <w:numFmt w:val="decimal"/>
      <w:lvlText w:val="%1.%2.%3.%4."/>
      <w:lvlJc w:val="left"/>
      <w:pPr>
        <w:ind w:left="594" w:hanging="648"/>
      </w:pPr>
    </w:lvl>
    <w:lvl w:ilvl="4">
      <w:start w:val="1"/>
      <w:numFmt w:val="decimal"/>
      <w:lvlText w:val="%1.%2.%3.%4.%5."/>
      <w:lvlJc w:val="left"/>
      <w:pPr>
        <w:ind w:left="1098" w:hanging="792"/>
      </w:pPr>
    </w:lvl>
    <w:lvl w:ilvl="5">
      <w:start w:val="1"/>
      <w:numFmt w:val="decimal"/>
      <w:lvlText w:val="%1.%2.%3.%4.%5.%6."/>
      <w:lvlJc w:val="left"/>
      <w:pPr>
        <w:ind w:left="1602" w:hanging="936"/>
      </w:pPr>
    </w:lvl>
    <w:lvl w:ilvl="6">
      <w:start w:val="1"/>
      <w:numFmt w:val="decimal"/>
      <w:lvlText w:val="%1.%2.%3.%4.%5.%6.%7."/>
      <w:lvlJc w:val="left"/>
      <w:pPr>
        <w:ind w:left="2106" w:hanging="1080"/>
      </w:pPr>
    </w:lvl>
    <w:lvl w:ilvl="7">
      <w:start w:val="1"/>
      <w:numFmt w:val="decimal"/>
      <w:lvlText w:val="%1.%2.%3.%4.%5.%6.%7.%8."/>
      <w:lvlJc w:val="left"/>
      <w:pPr>
        <w:ind w:left="2610" w:hanging="1224"/>
      </w:pPr>
    </w:lvl>
    <w:lvl w:ilvl="8">
      <w:start w:val="1"/>
      <w:numFmt w:val="decimal"/>
      <w:lvlText w:val="%1.%2.%3.%4.%5.%6.%7.%8.%9."/>
      <w:lvlJc w:val="left"/>
      <w:pPr>
        <w:ind w:left="3186" w:hanging="1440"/>
      </w:pPr>
    </w:lvl>
  </w:abstractNum>
  <w:num w:numId="1">
    <w:abstractNumId w:val="94"/>
  </w:num>
  <w:num w:numId="2">
    <w:abstractNumId w:val="80"/>
  </w:num>
  <w:num w:numId="3">
    <w:abstractNumId w:val="4"/>
  </w:num>
  <w:num w:numId="4">
    <w:abstractNumId w:val="5"/>
  </w:num>
  <w:num w:numId="5">
    <w:abstractNumId w:val="20"/>
  </w:num>
  <w:num w:numId="6">
    <w:abstractNumId w:val="42"/>
  </w:num>
  <w:num w:numId="7">
    <w:abstractNumId w:val="33"/>
  </w:num>
  <w:num w:numId="8">
    <w:abstractNumId w:val="44"/>
  </w:num>
  <w:num w:numId="9">
    <w:abstractNumId w:val="72"/>
  </w:num>
  <w:num w:numId="10">
    <w:abstractNumId w:val="49"/>
  </w:num>
  <w:num w:numId="11">
    <w:abstractNumId w:val="64"/>
  </w:num>
  <w:num w:numId="12">
    <w:abstractNumId w:val="79"/>
  </w:num>
  <w:num w:numId="13">
    <w:abstractNumId w:val="46"/>
  </w:num>
  <w:num w:numId="14">
    <w:abstractNumId w:val="91"/>
  </w:num>
  <w:num w:numId="15">
    <w:abstractNumId w:val="9"/>
  </w:num>
  <w:num w:numId="16">
    <w:abstractNumId w:val="59"/>
  </w:num>
  <w:num w:numId="17">
    <w:abstractNumId w:val="66"/>
  </w:num>
  <w:num w:numId="18">
    <w:abstractNumId w:val="60"/>
  </w:num>
  <w:num w:numId="19">
    <w:abstractNumId w:val="32"/>
  </w:num>
  <w:num w:numId="20">
    <w:abstractNumId w:val="102"/>
  </w:num>
  <w:num w:numId="21">
    <w:abstractNumId w:val="47"/>
  </w:num>
  <w:num w:numId="22">
    <w:abstractNumId w:val="13"/>
  </w:num>
  <w:num w:numId="23">
    <w:abstractNumId w:val="37"/>
  </w:num>
  <w:num w:numId="24">
    <w:abstractNumId w:val="70"/>
  </w:num>
  <w:num w:numId="25">
    <w:abstractNumId w:val="43"/>
  </w:num>
  <w:num w:numId="26">
    <w:abstractNumId w:val="95"/>
  </w:num>
  <w:num w:numId="27">
    <w:abstractNumId w:val="36"/>
  </w:num>
  <w:num w:numId="28">
    <w:abstractNumId w:val="6"/>
  </w:num>
  <w:num w:numId="29">
    <w:abstractNumId w:val="62"/>
  </w:num>
  <w:num w:numId="30">
    <w:abstractNumId w:val="82"/>
  </w:num>
  <w:num w:numId="31">
    <w:abstractNumId w:val="67"/>
  </w:num>
  <w:num w:numId="32">
    <w:abstractNumId w:val="100"/>
  </w:num>
  <w:num w:numId="33">
    <w:abstractNumId w:val="81"/>
  </w:num>
  <w:num w:numId="34">
    <w:abstractNumId w:val="69"/>
  </w:num>
  <w:num w:numId="35">
    <w:abstractNumId w:val="98"/>
  </w:num>
  <w:num w:numId="36">
    <w:abstractNumId w:val="84"/>
  </w:num>
  <w:num w:numId="37">
    <w:abstractNumId w:val="106"/>
  </w:num>
  <w:num w:numId="38">
    <w:abstractNumId w:val="107"/>
  </w:num>
  <w:num w:numId="39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88"/>
  </w:num>
  <w:num w:numId="44">
    <w:abstractNumId w:val="92"/>
  </w:num>
  <w:num w:numId="45">
    <w:abstractNumId w:val="93"/>
  </w:num>
  <w:num w:numId="46">
    <w:abstractNumId w:val="58"/>
  </w:num>
  <w:num w:numId="47">
    <w:abstractNumId w:val="22"/>
  </w:num>
  <w:num w:numId="48">
    <w:abstractNumId w:val="111"/>
  </w:num>
  <w:num w:numId="49">
    <w:abstractNumId w:val="23"/>
  </w:num>
  <w:num w:numId="50">
    <w:abstractNumId w:val="12"/>
  </w:num>
  <w:num w:numId="51">
    <w:abstractNumId w:val="30"/>
  </w:num>
  <w:num w:numId="52">
    <w:abstractNumId w:val="110"/>
  </w:num>
  <w:num w:numId="53">
    <w:abstractNumId w:val="26"/>
  </w:num>
  <w:num w:numId="54">
    <w:abstractNumId w:val="10"/>
  </w:num>
  <w:num w:numId="55">
    <w:abstractNumId w:val="65"/>
  </w:num>
  <w:num w:numId="56">
    <w:abstractNumId w:val="104"/>
  </w:num>
  <w:num w:numId="57">
    <w:abstractNumId w:val="25"/>
  </w:num>
  <w:num w:numId="58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87"/>
  </w:num>
  <w:num w:numId="60">
    <w:abstractNumId w:val="71"/>
  </w:num>
  <w:num w:numId="61">
    <w:abstractNumId w:val="45"/>
  </w:num>
  <w:num w:numId="62">
    <w:abstractNumId w:val="54"/>
  </w:num>
  <w:num w:numId="63">
    <w:abstractNumId w:val="56"/>
  </w:num>
  <w:num w:numId="64">
    <w:abstractNumId w:val="48"/>
  </w:num>
  <w:num w:numId="65">
    <w:abstractNumId w:val="8"/>
  </w:num>
  <w:num w:numId="66">
    <w:abstractNumId w:val="57"/>
  </w:num>
  <w:num w:numId="67">
    <w:abstractNumId w:val="85"/>
  </w:num>
  <w:num w:numId="68">
    <w:abstractNumId w:val="112"/>
  </w:num>
  <w:num w:numId="69">
    <w:abstractNumId w:val="16"/>
  </w:num>
  <w:num w:numId="70">
    <w:abstractNumId w:val="41"/>
  </w:num>
  <w:num w:numId="71">
    <w:abstractNumId w:val="40"/>
  </w:num>
  <w:num w:numId="72">
    <w:abstractNumId w:val="19"/>
  </w:num>
  <w:num w:numId="73">
    <w:abstractNumId w:val="17"/>
  </w:num>
  <w:num w:numId="74">
    <w:abstractNumId w:val="50"/>
  </w:num>
  <w:num w:numId="75">
    <w:abstractNumId w:val="109"/>
  </w:num>
  <w:num w:numId="76">
    <w:abstractNumId w:val="76"/>
  </w:num>
  <w:num w:numId="77">
    <w:abstractNumId w:val="51"/>
  </w:num>
  <w:num w:numId="78">
    <w:abstractNumId w:val="55"/>
  </w:num>
  <w:num w:numId="79">
    <w:abstractNumId w:val="11"/>
  </w:num>
  <w:num w:numId="80">
    <w:abstractNumId w:val="61"/>
  </w:num>
  <w:num w:numId="81">
    <w:abstractNumId w:val="101"/>
  </w:num>
  <w:num w:numId="82">
    <w:abstractNumId w:val="99"/>
  </w:num>
  <w:num w:numId="83">
    <w:abstractNumId w:val="68"/>
  </w:num>
  <w:num w:numId="84">
    <w:abstractNumId w:val="74"/>
  </w:num>
  <w:num w:numId="85">
    <w:abstractNumId w:val="96"/>
  </w:num>
  <w:num w:numId="86">
    <w:abstractNumId w:val="52"/>
  </w:num>
  <w:num w:numId="87">
    <w:abstractNumId w:val="18"/>
  </w:num>
  <w:num w:numId="88">
    <w:abstractNumId w:val="90"/>
  </w:num>
  <w:num w:numId="89">
    <w:abstractNumId w:val="105"/>
  </w:num>
  <w:num w:numId="90">
    <w:abstractNumId w:val="39"/>
  </w:num>
  <w:num w:numId="91">
    <w:abstractNumId w:val="38"/>
  </w:num>
  <w:num w:numId="92">
    <w:abstractNumId w:val="73"/>
  </w:num>
  <w:num w:numId="93">
    <w:abstractNumId w:val="77"/>
  </w:num>
  <w:num w:numId="94">
    <w:abstractNumId w:val="53"/>
  </w:num>
  <w:num w:numId="95">
    <w:abstractNumId w:val="35"/>
  </w:num>
  <w:num w:numId="96">
    <w:abstractNumId w:val="15"/>
  </w:num>
  <w:num w:numId="97">
    <w:abstractNumId w:val="31"/>
  </w:num>
  <w:num w:numId="98">
    <w:abstractNumId w:val="108"/>
  </w:num>
  <w:num w:numId="99">
    <w:abstractNumId w:val="7"/>
  </w:num>
  <w:num w:numId="100">
    <w:abstractNumId w:val="86"/>
  </w:num>
  <w:num w:numId="101">
    <w:abstractNumId w:val="97"/>
  </w:num>
  <w:num w:numId="102">
    <w:abstractNumId w:val="29"/>
  </w:num>
  <w:num w:numId="103">
    <w:abstractNumId w:val="103"/>
  </w:num>
  <w:num w:numId="104">
    <w:abstractNumId w:val="78"/>
  </w:num>
  <w:num w:numId="105">
    <w:abstractNumId w:val="14"/>
  </w:num>
  <w:num w:numId="106">
    <w:abstractNumId w:val="21"/>
  </w:num>
  <w:num w:numId="107">
    <w:abstractNumId w:val="75"/>
  </w:num>
  <w:num w:numId="108">
    <w:abstractNumId w:val="27"/>
  </w:num>
  <w:num w:numId="109">
    <w:abstractNumId w:val="24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2E8"/>
    <w:rsid w:val="00021EC6"/>
    <w:rsid w:val="000231C5"/>
    <w:rsid w:val="000252E8"/>
    <w:rsid w:val="00043B1E"/>
    <w:rsid w:val="0005028B"/>
    <w:rsid w:val="00061D24"/>
    <w:rsid w:val="00073E1D"/>
    <w:rsid w:val="00075643"/>
    <w:rsid w:val="00080D0C"/>
    <w:rsid w:val="0009245A"/>
    <w:rsid w:val="00096A56"/>
    <w:rsid w:val="000C003B"/>
    <w:rsid w:val="000C22A1"/>
    <w:rsid w:val="000C344A"/>
    <w:rsid w:val="000C4FF5"/>
    <w:rsid w:val="000D1FB1"/>
    <w:rsid w:val="000D6199"/>
    <w:rsid w:val="000D6EC1"/>
    <w:rsid w:val="000E01B0"/>
    <w:rsid w:val="000F6A43"/>
    <w:rsid w:val="000F7AAE"/>
    <w:rsid w:val="001011E4"/>
    <w:rsid w:val="0010194F"/>
    <w:rsid w:val="00102027"/>
    <w:rsid w:val="00111A59"/>
    <w:rsid w:val="001334E3"/>
    <w:rsid w:val="0013352C"/>
    <w:rsid w:val="00140145"/>
    <w:rsid w:val="001623D6"/>
    <w:rsid w:val="00171CA6"/>
    <w:rsid w:val="001A158B"/>
    <w:rsid w:val="001A6180"/>
    <w:rsid w:val="001A6DF6"/>
    <w:rsid w:val="001B0C41"/>
    <w:rsid w:val="001B5BFD"/>
    <w:rsid w:val="001D503D"/>
    <w:rsid w:val="001E04AF"/>
    <w:rsid w:val="001F00A7"/>
    <w:rsid w:val="002008CC"/>
    <w:rsid w:val="002041AD"/>
    <w:rsid w:val="00210B9D"/>
    <w:rsid w:val="002325DB"/>
    <w:rsid w:val="002348A5"/>
    <w:rsid w:val="00261318"/>
    <w:rsid w:val="002659C6"/>
    <w:rsid w:val="002768EE"/>
    <w:rsid w:val="00280611"/>
    <w:rsid w:val="00281EAD"/>
    <w:rsid w:val="002926D5"/>
    <w:rsid w:val="002B515A"/>
    <w:rsid w:val="002C5C49"/>
    <w:rsid w:val="002C6BBB"/>
    <w:rsid w:val="002D34FB"/>
    <w:rsid w:val="00303339"/>
    <w:rsid w:val="00310E22"/>
    <w:rsid w:val="00313103"/>
    <w:rsid w:val="0032240C"/>
    <w:rsid w:val="00325FD9"/>
    <w:rsid w:val="00331030"/>
    <w:rsid w:val="0034419D"/>
    <w:rsid w:val="003557AD"/>
    <w:rsid w:val="00357CB6"/>
    <w:rsid w:val="0036583B"/>
    <w:rsid w:val="00373F22"/>
    <w:rsid w:val="00383253"/>
    <w:rsid w:val="00387C93"/>
    <w:rsid w:val="003B5684"/>
    <w:rsid w:val="003B5C29"/>
    <w:rsid w:val="003C6E10"/>
    <w:rsid w:val="003D0212"/>
    <w:rsid w:val="003E00B5"/>
    <w:rsid w:val="003E48F5"/>
    <w:rsid w:val="003F27B4"/>
    <w:rsid w:val="00400591"/>
    <w:rsid w:val="004046D3"/>
    <w:rsid w:val="0041344C"/>
    <w:rsid w:val="00426FD3"/>
    <w:rsid w:val="00434125"/>
    <w:rsid w:val="004812CF"/>
    <w:rsid w:val="00483939"/>
    <w:rsid w:val="00491535"/>
    <w:rsid w:val="0049352B"/>
    <w:rsid w:val="00495895"/>
    <w:rsid w:val="004960D0"/>
    <w:rsid w:val="004B6337"/>
    <w:rsid w:val="004C5319"/>
    <w:rsid w:val="004E1931"/>
    <w:rsid w:val="004E53B2"/>
    <w:rsid w:val="004F1177"/>
    <w:rsid w:val="004F331A"/>
    <w:rsid w:val="005215F9"/>
    <w:rsid w:val="00525051"/>
    <w:rsid w:val="00535A4D"/>
    <w:rsid w:val="00541615"/>
    <w:rsid w:val="00542A83"/>
    <w:rsid w:val="005504B0"/>
    <w:rsid w:val="00563F1E"/>
    <w:rsid w:val="00575A5F"/>
    <w:rsid w:val="00575AD1"/>
    <w:rsid w:val="005B1821"/>
    <w:rsid w:val="005B24F9"/>
    <w:rsid w:val="005C6EEC"/>
    <w:rsid w:val="005D5530"/>
    <w:rsid w:val="005E2FFB"/>
    <w:rsid w:val="006020BD"/>
    <w:rsid w:val="006047C4"/>
    <w:rsid w:val="00605A0C"/>
    <w:rsid w:val="006073B1"/>
    <w:rsid w:val="00613A45"/>
    <w:rsid w:val="0063107E"/>
    <w:rsid w:val="00635560"/>
    <w:rsid w:val="00653ECE"/>
    <w:rsid w:val="00661224"/>
    <w:rsid w:val="00666B9A"/>
    <w:rsid w:val="006706F0"/>
    <w:rsid w:val="00674FAE"/>
    <w:rsid w:val="00675BB0"/>
    <w:rsid w:val="00685744"/>
    <w:rsid w:val="00686C4D"/>
    <w:rsid w:val="006921C7"/>
    <w:rsid w:val="00696768"/>
    <w:rsid w:val="006A114A"/>
    <w:rsid w:val="006A11A2"/>
    <w:rsid w:val="006A63FF"/>
    <w:rsid w:val="006B3593"/>
    <w:rsid w:val="006C60F5"/>
    <w:rsid w:val="006D28E8"/>
    <w:rsid w:val="006E4129"/>
    <w:rsid w:val="006F5E0F"/>
    <w:rsid w:val="00702631"/>
    <w:rsid w:val="007042E7"/>
    <w:rsid w:val="00714F54"/>
    <w:rsid w:val="00726372"/>
    <w:rsid w:val="00727202"/>
    <w:rsid w:val="00730D02"/>
    <w:rsid w:val="0073206A"/>
    <w:rsid w:val="007332F3"/>
    <w:rsid w:val="00744AA7"/>
    <w:rsid w:val="00761AAF"/>
    <w:rsid w:val="007812C9"/>
    <w:rsid w:val="00782624"/>
    <w:rsid w:val="00787B8C"/>
    <w:rsid w:val="00794D0B"/>
    <w:rsid w:val="007A219F"/>
    <w:rsid w:val="007B69B9"/>
    <w:rsid w:val="007C4263"/>
    <w:rsid w:val="007D779F"/>
    <w:rsid w:val="007E1B4C"/>
    <w:rsid w:val="007F21CB"/>
    <w:rsid w:val="007F227E"/>
    <w:rsid w:val="00832880"/>
    <w:rsid w:val="00834534"/>
    <w:rsid w:val="008349B7"/>
    <w:rsid w:val="00842871"/>
    <w:rsid w:val="00847221"/>
    <w:rsid w:val="008536C1"/>
    <w:rsid w:val="008555C2"/>
    <w:rsid w:val="00856DC7"/>
    <w:rsid w:val="00857D95"/>
    <w:rsid w:val="0086024F"/>
    <w:rsid w:val="008618B9"/>
    <w:rsid w:val="00876748"/>
    <w:rsid w:val="0088591D"/>
    <w:rsid w:val="00896A08"/>
    <w:rsid w:val="008B0DDD"/>
    <w:rsid w:val="008D2D56"/>
    <w:rsid w:val="008D3338"/>
    <w:rsid w:val="00903160"/>
    <w:rsid w:val="00903D28"/>
    <w:rsid w:val="009145F3"/>
    <w:rsid w:val="00951971"/>
    <w:rsid w:val="0096597A"/>
    <w:rsid w:val="00966251"/>
    <w:rsid w:val="00976DBE"/>
    <w:rsid w:val="00987D35"/>
    <w:rsid w:val="009922C8"/>
    <w:rsid w:val="009937A0"/>
    <w:rsid w:val="009944BB"/>
    <w:rsid w:val="009A61CC"/>
    <w:rsid w:val="009C2AE4"/>
    <w:rsid w:val="009C4132"/>
    <w:rsid w:val="009C74B0"/>
    <w:rsid w:val="00A04D53"/>
    <w:rsid w:val="00A33C03"/>
    <w:rsid w:val="00A416B5"/>
    <w:rsid w:val="00A514AF"/>
    <w:rsid w:val="00A52916"/>
    <w:rsid w:val="00A7124D"/>
    <w:rsid w:val="00A80877"/>
    <w:rsid w:val="00A812CA"/>
    <w:rsid w:val="00A85EA7"/>
    <w:rsid w:val="00A910BE"/>
    <w:rsid w:val="00A94910"/>
    <w:rsid w:val="00A9645F"/>
    <w:rsid w:val="00AA2CC8"/>
    <w:rsid w:val="00AA37E4"/>
    <w:rsid w:val="00AB2B09"/>
    <w:rsid w:val="00AE5E80"/>
    <w:rsid w:val="00AF1239"/>
    <w:rsid w:val="00AF1E08"/>
    <w:rsid w:val="00B03C87"/>
    <w:rsid w:val="00B11A89"/>
    <w:rsid w:val="00B1348A"/>
    <w:rsid w:val="00B2330C"/>
    <w:rsid w:val="00B24350"/>
    <w:rsid w:val="00B31EAD"/>
    <w:rsid w:val="00B35663"/>
    <w:rsid w:val="00B36783"/>
    <w:rsid w:val="00B469CD"/>
    <w:rsid w:val="00B47091"/>
    <w:rsid w:val="00B64052"/>
    <w:rsid w:val="00B640B4"/>
    <w:rsid w:val="00B67869"/>
    <w:rsid w:val="00B875AC"/>
    <w:rsid w:val="00BA10E9"/>
    <w:rsid w:val="00BB4D94"/>
    <w:rsid w:val="00BB5F4F"/>
    <w:rsid w:val="00BC15D1"/>
    <w:rsid w:val="00BC7723"/>
    <w:rsid w:val="00BD7C44"/>
    <w:rsid w:val="00BF79B0"/>
    <w:rsid w:val="00C01C16"/>
    <w:rsid w:val="00C02068"/>
    <w:rsid w:val="00C03372"/>
    <w:rsid w:val="00C03D65"/>
    <w:rsid w:val="00C042AF"/>
    <w:rsid w:val="00C046D9"/>
    <w:rsid w:val="00C05AAF"/>
    <w:rsid w:val="00C06803"/>
    <w:rsid w:val="00C06D1F"/>
    <w:rsid w:val="00C21041"/>
    <w:rsid w:val="00C25BE9"/>
    <w:rsid w:val="00C35280"/>
    <w:rsid w:val="00C37A78"/>
    <w:rsid w:val="00C4053A"/>
    <w:rsid w:val="00C437C3"/>
    <w:rsid w:val="00C50158"/>
    <w:rsid w:val="00C53775"/>
    <w:rsid w:val="00C65305"/>
    <w:rsid w:val="00C71A14"/>
    <w:rsid w:val="00C95284"/>
    <w:rsid w:val="00CB51E8"/>
    <w:rsid w:val="00CC08C3"/>
    <w:rsid w:val="00CE3AE9"/>
    <w:rsid w:val="00CF22D9"/>
    <w:rsid w:val="00D01F01"/>
    <w:rsid w:val="00D10381"/>
    <w:rsid w:val="00D1708F"/>
    <w:rsid w:val="00D21500"/>
    <w:rsid w:val="00D27473"/>
    <w:rsid w:val="00D356F4"/>
    <w:rsid w:val="00D41FF4"/>
    <w:rsid w:val="00D451E3"/>
    <w:rsid w:val="00D50AD9"/>
    <w:rsid w:val="00D62D41"/>
    <w:rsid w:val="00D801A9"/>
    <w:rsid w:val="00D81037"/>
    <w:rsid w:val="00D86653"/>
    <w:rsid w:val="00D87490"/>
    <w:rsid w:val="00DE3B8E"/>
    <w:rsid w:val="00DF35E5"/>
    <w:rsid w:val="00DF599C"/>
    <w:rsid w:val="00E00237"/>
    <w:rsid w:val="00E007E8"/>
    <w:rsid w:val="00E14716"/>
    <w:rsid w:val="00E26C90"/>
    <w:rsid w:val="00E27A39"/>
    <w:rsid w:val="00E53BF0"/>
    <w:rsid w:val="00E64CF3"/>
    <w:rsid w:val="00E64D13"/>
    <w:rsid w:val="00E74079"/>
    <w:rsid w:val="00E742B7"/>
    <w:rsid w:val="00E773E9"/>
    <w:rsid w:val="00EB4529"/>
    <w:rsid w:val="00ED1B63"/>
    <w:rsid w:val="00ED2667"/>
    <w:rsid w:val="00EF2676"/>
    <w:rsid w:val="00F04C2F"/>
    <w:rsid w:val="00F12C3A"/>
    <w:rsid w:val="00F20BCC"/>
    <w:rsid w:val="00F32B5A"/>
    <w:rsid w:val="00F42182"/>
    <w:rsid w:val="00F42265"/>
    <w:rsid w:val="00F43175"/>
    <w:rsid w:val="00F479C4"/>
    <w:rsid w:val="00F500ED"/>
    <w:rsid w:val="00F5293A"/>
    <w:rsid w:val="00F542B3"/>
    <w:rsid w:val="00F5584A"/>
    <w:rsid w:val="00F603E7"/>
    <w:rsid w:val="00F6493A"/>
    <w:rsid w:val="00F64D18"/>
    <w:rsid w:val="00F77AE8"/>
    <w:rsid w:val="00F8655C"/>
    <w:rsid w:val="00FB59B1"/>
    <w:rsid w:val="00FC61FC"/>
    <w:rsid w:val="00FC6231"/>
    <w:rsid w:val="00FF0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605CF6"/>
  <w15:chartTrackingRefBased/>
  <w15:docId w15:val="{49879F3D-C011-40CD-96D2-1F4490ED4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5EA7"/>
    <w:pPr>
      <w:spacing w:after="0" w:line="240" w:lineRule="auto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styleId="Nagwek1">
    <w:name w:val="heading 1"/>
    <w:aliases w:val="- I,II,III"/>
    <w:basedOn w:val="Normalny"/>
    <w:next w:val="Normalny"/>
    <w:link w:val="Nagwek1Znak"/>
    <w:uiPriority w:val="9"/>
    <w:qFormat/>
    <w:rsid w:val="00A85EA7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Nagwek2">
    <w:name w:val="heading 2"/>
    <w:aliases w:val="- 1,2,3,Para n.n,Header 2,H2,UNDERRUBRIK 1-2,Level 2,Reset numbering,Abschnitt,Arial 12 Fett Kursiv,2 headline,h,H21,H22,HD2,PIM2,wally's numerowanie 1"/>
    <w:basedOn w:val="Normalny"/>
    <w:next w:val="Normalny"/>
    <w:link w:val="Nagwek2Znak"/>
    <w:uiPriority w:val="9"/>
    <w:qFormat/>
    <w:rsid w:val="00A85EA7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Nagwek3">
    <w:name w:val="heading 3"/>
    <w:aliases w:val="- 1),2),3),Sections"/>
    <w:basedOn w:val="Normalny"/>
    <w:next w:val="Normalny"/>
    <w:link w:val="Nagwek3Znak"/>
    <w:uiPriority w:val="9"/>
    <w:qFormat/>
    <w:rsid w:val="00A85EA7"/>
    <w:pPr>
      <w:keepNext/>
      <w:spacing w:before="40" w:after="40"/>
      <w:jc w:val="center"/>
      <w:outlineLvl w:val="2"/>
    </w:pPr>
    <w:rPr>
      <w:b/>
      <w:sz w:val="18"/>
      <w:lang w:val="x-none" w:eastAsia="x-none"/>
    </w:rPr>
  </w:style>
  <w:style w:type="paragraph" w:styleId="Nagwek4">
    <w:name w:val="heading 4"/>
    <w:aliases w:val="Subsection"/>
    <w:basedOn w:val="Normalny"/>
    <w:next w:val="Normalny"/>
    <w:link w:val="Nagwek4Znak"/>
    <w:qFormat/>
    <w:rsid w:val="00A85EA7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4"/>
    </w:pPr>
    <w:rPr>
      <w:rFonts w:ascii="Arial" w:hAnsi="Arial"/>
      <w:sz w:val="22"/>
      <w:szCs w:val="22"/>
      <w:lang w:val="en-GB" w:eastAsia="x-none"/>
    </w:rPr>
  </w:style>
  <w:style w:type="paragraph" w:styleId="Nagwek6">
    <w:name w:val="heading 6"/>
    <w:aliases w:val="- (a),(b)"/>
    <w:basedOn w:val="Normalny"/>
    <w:next w:val="Normalny"/>
    <w:link w:val="Nagwek6Znak"/>
    <w:qFormat/>
    <w:rsid w:val="00A85EA7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Nagwek7">
    <w:name w:val="heading 7"/>
    <w:basedOn w:val="Normalny"/>
    <w:next w:val="Normalny"/>
    <w:link w:val="Nagwek7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6"/>
    </w:pPr>
    <w:rPr>
      <w:rFonts w:ascii="Arial" w:hAnsi="Arial"/>
      <w:sz w:val="20"/>
      <w:szCs w:val="20"/>
      <w:lang w:val="en-GB" w:eastAsia="x-none"/>
    </w:rPr>
  </w:style>
  <w:style w:type="paragraph" w:styleId="Nagwek8">
    <w:name w:val="heading 8"/>
    <w:basedOn w:val="Normalny"/>
    <w:next w:val="Normalny"/>
    <w:link w:val="Nagwek8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7"/>
    </w:pPr>
    <w:rPr>
      <w:rFonts w:ascii="Arial" w:hAnsi="Arial"/>
      <w:i/>
      <w:iCs/>
      <w:sz w:val="20"/>
      <w:szCs w:val="20"/>
      <w:lang w:val="en-GB" w:eastAsia="x-none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8"/>
    </w:pPr>
    <w:rPr>
      <w:rFonts w:ascii="Arial" w:hAnsi="Arial"/>
      <w:b/>
      <w:bCs/>
      <w:i/>
      <w:iCs/>
      <w:sz w:val="18"/>
      <w:szCs w:val="18"/>
      <w:lang w:val="en-GB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- I Znak,II Znak,III Znak"/>
    <w:basedOn w:val="Domylnaczcionkaakapitu"/>
    <w:link w:val="Nagwek1"/>
    <w:uiPriority w:val="9"/>
    <w:rsid w:val="00A85EA7"/>
    <w:rPr>
      <w:rFonts w:ascii="Arial" w:eastAsia="Avenir-Light" w:hAnsi="Arial" w:cs="Avenir-Light"/>
      <w:b/>
      <w:bCs/>
      <w:kern w:val="32"/>
      <w:sz w:val="32"/>
      <w:szCs w:val="32"/>
      <w:lang w:val="x-none" w:eastAsia="x-none"/>
    </w:rPr>
  </w:style>
  <w:style w:type="character" w:customStyle="1" w:styleId="Nagwek2Znak">
    <w:name w:val="Nagłówek 2 Znak"/>
    <w:aliases w:val="- 1 Znak,2 Znak,3 Znak,Para n.n Znak,Header 2 Znak,H2 Znak,UNDERRUBRIK 1-2 Znak,Level 2 Znak,Reset numbering Znak,Abschnitt Znak,Arial 12 Fett Kursiv Znak,2 headline Znak,h Znak,H21 Znak,H22 Znak,HD2 Znak,PIM2 Znak"/>
    <w:basedOn w:val="Domylnaczcionkaakapitu"/>
    <w:link w:val="Nagwek2"/>
    <w:uiPriority w:val="9"/>
    <w:rsid w:val="00A85EA7"/>
    <w:rPr>
      <w:rFonts w:ascii="Arial" w:eastAsia="Avenir-Light" w:hAnsi="Arial" w:cs="Avenir-Light"/>
      <w:b/>
      <w:bCs/>
      <w:i/>
      <w:iCs/>
      <w:sz w:val="28"/>
      <w:szCs w:val="28"/>
      <w:lang w:val="x-none" w:eastAsia="x-none"/>
    </w:rPr>
  </w:style>
  <w:style w:type="character" w:customStyle="1" w:styleId="Nagwek3Znak">
    <w:name w:val="Nagłówek 3 Znak"/>
    <w:aliases w:val="- 1) Znak,2) Znak,3) Znak,Sections Znak"/>
    <w:basedOn w:val="Domylnaczcionkaakapitu"/>
    <w:link w:val="Nagwek3"/>
    <w:uiPriority w:val="9"/>
    <w:rsid w:val="00A85EA7"/>
    <w:rPr>
      <w:rFonts w:ascii="Avenir-Light" w:eastAsia="Avenir-Light" w:hAnsi="Avenir-Light" w:cs="Avenir-Light"/>
      <w:b/>
      <w:sz w:val="18"/>
      <w:szCs w:val="24"/>
      <w:lang w:val="x-none" w:eastAsia="x-none"/>
    </w:rPr>
  </w:style>
  <w:style w:type="character" w:customStyle="1" w:styleId="Nagwek4Znak">
    <w:name w:val="Nagłówek 4 Znak"/>
    <w:aliases w:val="Subsection Znak"/>
    <w:basedOn w:val="Domylnaczcionkaakapitu"/>
    <w:link w:val="Nagwek4"/>
    <w:rsid w:val="00A85EA7"/>
    <w:rPr>
      <w:rFonts w:ascii="Avenir-Light" w:eastAsia="Avenir-Light" w:hAnsi="Avenir-Light" w:cs="Avenir-Light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basedOn w:val="Domylnaczcionkaakapitu"/>
    <w:link w:val="Nagwek5"/>
    <w:rsid w:val="00A85EA7"/>
    <w:rPr>
      <w:rFonts w:ascii="Arial" w:eastAsia="Avenir-Light" w:hAnsi="Arial" w:cs="Avenir-Light"/>
      <w:lang w:val="en-GB" w:eastAsia="x-none"/>
    </w:rPr>
  </w:style>
  <w:style w:type="character" w:customStyle="1" w:styleId="Nagwek6Znak">
    <w:name w:val="Nagłówek 6 Znak"/>
    <w:aliases w:val="- (a) Znak,(b) Znak"/>
    <w:basedOn w:val="Domylnaczcionkaakapitu"/>
    <w:link w:val="Nagwek6"/>
    <w:rsid w:val="00A85EA7"/>
    <w:rPr>
      <w:rFonts w:ascii="Avenir-Light" w:eastAsia="Avenir-Light" w:hAnsi="Avenir-Light" w:cs="Avenir-Light"/>
      <w:b/>
      <w:bCs/>
      <w:lang w:val="x-none" w:eastAsia="x-none"/>
    </w:rPr>
  </w:style>
  <w:style w:type="character" w:customStyle="1" w:styleId="Nagwek7Znak">
    <w:name w:val="Nagłówek 7 Znak"/>
    <w:basedOn w:val="Domylnaczcionkaakapitu"/>
    <w:link w:val="Nagwek7"/>
    <w:rsid w:val="00A85EA7"/>
    <w:rPr>
      <w:rFonts w:ascii="Arial" w:eastAsia="Avenir-Light" w:hAnsi="Arial" w:cs="Avenir-Light"/>
      <w:sz w:val="20"/>
      <w:szCs w:val="20"/>
      <w:lang w:val="en-GB" w:eastAsia="x-none"/>
    </w:rPr>
  </w:style>
  <w:style w:type="character" w:customStyle="1" w:styleId="Nagwek8Znak">
    <w:name w:val="Nagłówek 8 Znak"/>
    <w:basedOn w:val="Domylnaczcionkaakapitu"/>
    <w:link w:val="Nagwek8"/>
    <w:rsid w:val="00A85EA7"/>
    <w:rPr>
      <w:rFonts w:ascii="Arial" w:eastAsia="Avenir-Light" w:hAnsi="Arial" w:cs="Avenir-Light"/>
      <w:i/>
      <w:iCs/>
      <w:sz w:val="20"/>
      <w:szCs w:val="20"/>
      <w:lang w:val="en-GB" w:eastAsia="x-none"/>
    </w:rPr>
  </w:style>
  <w:style w:type="character" w:customStyle="1" w:styleId="Nagwek9Znak">
    <w:name w:val="Nagłówek 9 Znak"/>
    <w:basedOn w:val="Domylnaczcionkaakapitu"/>
    <w:link w:val="Nagwek9"/>
    <w:uiPriority w:val="9"/>
    <w:rsid w:val="00A85EA7"/>
    <w:rPr>
      <w:rFonts w:ascii="Arial" w:eastAsia="Avenir-Light" w:hAnsi="Arial" w:cs="Avenir-Light"/>
      <w:b/>
      <w:bCs/>
      <w:i/>
      <w:iCs/>
      <w:sz w:val="18"/>
      <w:szCs w:val="18"/>
      <w:lang w:val="en-GB" w:eastAsia="x-none"/>
    </w:rPr>
  </w:style>
  <w:style w:type="paragraph" w:styleId="Tekstpodstawowywcity">
    <w:name w:val="Body Text Indent"/>
    <w:basedOn w:val="Normalny"/>
    <w:link w:val="TekstpodstawowywcityZnak"/>
    <w:uiPriority w:val="99"/>
    <w:rsid w:val="00A85EA7"/>
    <w:pPr>
      <w:spacing w:after="120"/>
      <w:ind w:left="283"/>
    </w:pPr>
    <w:rPr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customStyle="1" w:styleId="ZnakZnakZnakZnak">
    <w:name w:val="Znak Znak Znak Znak"/>
    <w:basedOn w:val="Normalny"/>
    <w:rsid w:val="00A85EA7"/>
  </w:style>
  <w:style w:type="paragraph" w:styleId="Stopka">
    <w:name w:val="footer"/>
    <w:basedOn w:val="Normalny"/>
    <w:link w:val="StopkaZnak"/>
    <w:uiPriority w:val="99"/>
    <w:rsid w:val="00A85EA7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styleId="Nagwek">
    <w:name w:val="header"/>
    <w:aliases w:val="Nagłówek strony"/>
    <w:basedOn w:val="Normalny"/>
    <w:link w:val="NagwekZnak"/>
    <w:rsid w:val="00A85E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rsid w:val="00A85EA7"/>
    <w:rPr>
      <w:rFonts w:ascii="Avenir-Light" w:eastAsia="Avenir-Light" w:hAnsi="Avenir-Light" w:cs="Avenir-Light"/>
      <w:sz w:val="24"/>
      <w:szCs w:val="24"/>
      <w:lang w:eastAsia="pl-PL"/>
    </w:rPr>
  </w:style>
  <w:style w:type="character" w:styleId="Odwoanieprzypisudolnego">
    <w:name w:val="footnote reference"/>
    <w:aliases w:val="Odwołanie przypisu"/>
    <w:uiPriority w:val="99"/>
    <w:rsid w:val="00A85EA7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rsid w:val="00A85EA7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styleId="Tekstpodstawowy2">
    <w:name w:val="Body Text 2"/>
    <w:basedOn w:val="Normalny"/>
    <w:link w:val="Tekstpodstawowy2Znak"/>
    <w:rsid w:val="00A85EA7"/>
    <w:pPr>
      <w:spacing w:after="120" w:line="480" w:lineRule="auto"/>
    </w:pPr>
    <w:rPr>
      <w:color w:val="000000"/>
      <w:kern w:val="28"/>
      <w:sz w:val="20"/>
      <w:szCs w:val="20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A85EA7"/>
    <w:rPr>
      <w:rFonts w:ascii="Avenir-Light" w:eastAsia="Avenir-Light" w:hAnsi="Avenir-Light" w:cs="Avenir-Light"/>
      <w:color w:val="000000"/>
      <w:kern w:val="28"/>
      <w:sz w:val="20"/>
      <w:szCs w:val="20"/>
      <w:lang w:val="x-none" w:eastAsia="x-none"/>
    </w:rPr>
  </w:style>
  <w:style w:type="paragraph" w:styleId="Tekstpodstawowy3">
    <w:name w:val="Body Text 3"/>
    <w:basedOn w:val="Normalny"/>
    <w:link w:val="Tekstpodstawowy3Znak"/>
    <w:uiPriority w:val="99"/>
    <w:rsid w:val="00A85EA7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85EA7"/>
    <w:rPr>
      <w:rFonts w:ascii="Avenir-Light" w:eastAsia="Avenir-Light" w:hAnsi="Avenir-Light" w:cs="Avenir-Light"/>
      <w:sz w:val="16"/>
      <w:szCs w:val="16"/>
      <w:lang w:val="x-none" w:eastAsia="x-none"/>
    </w:rPr>
  </w:style>
  <w:style w:type="character" w:styleId="Hipercze">
    <w:name w:val="Hyperlink"/>
    <w:uiPriority w:val="99"/>
    <w:rsid w:val="00A85EA7"/>
    <w:rPr>
      <w:color w:val="0000FF"/>
      <w:u w:val="single"/>
    </w:rPr>
  </w:style>
  <w:style w:type="paragraph" w:customStyle="1" w:styleId="WW-Tekstpodstawowy3">
    <w:name w:val="WW-Tekst podstawowy 3"/>
    <w:basedOn w:val="Normalny"/>
    <w:uiPriority w:val="99"/>
    <w:rsid w:val="00A85EA7"/>
    <w:pPr>
      <w:suppressAutoHyphens/>
      <w:spacing w:before="46" w:line="360" w:lineRule="auto"/>
      <w:ind w:right="12"/>
      <w:jc w:val="both"/>
    </w:pPr>
    <w:rPr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rsid w:val="00A85EA7"/>
    <w:rPr>
      <w:rFonts w:ascii="Wingdings" w:hAnsi="Wingdings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EA7"/>
    <w:rPr>
      <w:rFonts w:ascii="Wingdings" w:eastAsia="Avenir-Light" w:hAnsi="Wingdings" w:cs="Avenir-Light"/>
      <w:sz w:val="16"/>
      <w:szCs w:val="16"/>
      <w:lang w:val="x-none" w:eastAsia="x-none"/>
    </w:rPr>
  </w:style>
  <w:style w:type="paragraph" w:styleId="Zwykytekst">
    <w:name w:val="Plain Text"/>
    <w:basedOn w:val="Normalny"/>
    <w:link w:val="ZwykytekstZnak"/>
    <w:rsid w:val="00A85EA7"/>
    <w:rPr>
      <w:rFonts w:ascii="Courier New" w:hAnsi="Courier New"/>
      <w:sz w:val="20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rsid w:val="00A85EA7"/>
    <w:rPr>
      <w:rFonts w:ascii="Courier New" w:eastAsia="Avenir-Light" w:hAnsi="Courier New" w:cs="Avenir-Light"/>
      <w:sz w:val="20"/>
      <w:szCs w:val="20"/>
      <w:lang w:val="x-none" w:eastAsia="x-none"/>
    </w:rPr>
  </w:style>
  <w:style w:type="paragraph" w:styleId="Tekstprzypisudolnego">
    <w:name w:val="footnote text"/>
    <w:aliases w:val="Tekst przypisu,Podrozdział,Footnote,Podrozdzia3,-E Fuﬂnotentext,Fuﬂnotentext Ursprung,footnote text,Fußnotentext Ursprung,-E Fußnotentext,Fußnote,Footnote text,Tekst przypisu Znak Znak Znak Znak"/>
    <w:basedOn w:val="Normalny"/>
    <w:link w:val="TekstprzypisudolnegoZnak"/>
    <w:uiPriority w:val="99"/>
    <w:rsid w:val="00A85EA7"/>
    <w:rPr>
      <w:sz w:val="20"/>
      <w:szCs w:val="20"/>
    </w:rPr>
  </w:style>
  <w:style w:type="character" w:customStyle="1" w:styleId="TekstprzypisudolnegoZnak">
    <w:name w:val="Tekst przypisu dolnego Znak"/>
    <w:aliases w:val="Tekst przypisu Znak,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paragraph" w:customStyle="1" w:styleId="Standardowy1">
    <w:name w:val="Standardowy1"/>
    <w:basedOn w:val="Normalny"/>
    <w:rsid w:val="00A85EA7"/>
    <w:pPr>
      <w:widowControl w:val="0"/>
      <w:spacing w:after="60"/>
      <w:ind w:left="426"/>
      <w:jc w:val="both"/>
    </w:pPr>
    <w:rPr>
      <w:rFonts w:ascii="Arial" w:hAnsi="Arial"/>
      <w:color w:val="000000"/>
    </w:rPr>
  </w:style>
  <w:style w:type="paragraph" w:customStyle="1" w:styleId="Wyliczany11">
    <w:name w:val="Wyliczany 1.1"/>
    <w:basedOn w:val="Normalny"/>
    <w:rsid w:val="00A85EA7"/>
    <w:pPr>
      <w:widowControl w:val="0"/>
      <w:tabs>
        <w:tab w:val="left" w:pos="993"/>
      </w:tabs>
      <w:spacing w:after="60"/>
      <w:ind w:left="993" w:hanging="545"/>
      <w:jc w:val="both"/>
    </w:pPr>
    <w:rPr>
      <w:rFonts w:ascii="Arial" w:hAnsi="Arial"/>
      <w:color w:val="000000"/>
    </w:rPr>
  </w:style>
  <w:style w:type="paragraph" w:customStyle="1" w:styleId="Nag3wek1">
    <w:name w:val="Nag3ówek 1"/>
    <w:basedOn w:val="Normalny"/>
    <w:next w:val="Normalny"/>
    <w:rsid w:val="00A85EA7"/>
    <w:pPr>
      <w:keepNext/>
      <w:widowControl w:val="0"/>
      <w:autoSpaceDE w:val="0"/>
      <w:autoSpaceDN w:val="0"/>
      <w:adjustRightInd w:val="0"/>
      <w:spacing w:before="120" w:after="120" w:line="260" w:lineRule="atLeast"/>
      <w:jc w:val="center"/>
    </w:pPr>
    <w:rPr>
      <w:b/>
      <w:bCs/>
      <w:caps/>
      <w:spacing w:val="40"/>
      <w:position w:val="6"/>
      <w:sz w:val="22"/>
      <w:szCs w:val="22"/>
    </w:rPr>
  </w:style>
  <w:style w:type="paragraph" w:customStyle="1" w:styleId="Normal2">
    <w:name w:val="Normal2"/>
    <w:basedOn w:val="Normalny"/>
    <w:rsid w:val="00A85EA7"/>
    <w:pPr>
      <w:autoSpaceDE w:val="0"/>
      <w:autoSpaceDN w:val="0"/>
      <w:adjustRightInd w:val="0"/>
      <w:spacing w:before="60" w:after="60" w:line="288" w:lineRule="auto"/>
      <w:ind w:left="851"/>
      <w:jc w:val="both"/>
    </w:pPr>
    <w:rPr>
      <w:color w:val="000000"/>
      <w:sz w:val="22"/>
      <w:szCs w:val="22"/>
      <w:lang w:val="en-GB"/>
    </w:rPr>
  </w:style>
  <w:style w:type="character" w:customStyle="1" w:styleId="DeltaViewDeletion">
    <w:name w:val="DeltaView Deletion"/>
    <w:rsid w:val="00A85EA7"/>
    <w:rPr>
      <w:strike/>
      <w:color w:val="FF0000"/>
      <w:spacing w:val="0"/>
    </w:rPr>
  </w:style>
  <w:style w:type="paragraph" w:customStyle="1" w:styleId="Titlet1">
    <w:name w:val="Title.t1"/>
    <w:basedOn w:val="Normalny"/>
    <w:rsid w:val="00A85EA7"/>
    <w:pPr>
      <w:widowControl w:val="0"/>
      <w:autoSpaceDE w:val="0"/>
      <w:autoSpaceDN w:val="0"/>
      <w:adjustRightInd w:val="0"/>
      <w:spacing w:after="240"/>
      <w:jc w:val="center"/>
    </w:pPr>
    <w:rPr>
      <w:b/>
      <w:bCs/>
      <w:lang w:val="en-US"/>
    </w:rPr>
  </w:style>
  <w:style w:type="paragraph" w:styleId="Tekstpodstawowywcity2">
    <w:name w:val="Body Text Indent 2"/>
    <w:basedOn w:val="Normalny"/>
    <w:link w:val="Tekstpodstawowywcity2Znak"/>
    <w:rsid w:val="00A85EA7"/>
    <w:pPr>
      <w:ind w:left="540" w:hanging="540"/>
      <w:jc w:val="both"/>
    </w:pPr>
    <w:rPr>
      <w:rFonts w:ascii="Arial" w:hAnsi="Arial"/>
      <w:lang w:val="x-none" w:eastAsia="x-none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A85EA7"/>
    <w:rPr>
      <w:rFonts w:ascii="Arial" w:eastAsia="Avenir-Light" w:hAnsi="Arial" w:cs="Avenir-Light"/>
      <w:sz w:val="24"/>
      <w:szCs w:val="24"/>
      <w:lang w:val="x-none" w:eastAsia="x-none"/>
    </w:rPr>
  </w:style>
  <w:style w:type="paragraph" w:styleId="Tekstpodstawowywcity3">
    <w:name w:val="Body Text Indent 3"/>
    <w:basedOn w:val="Normalny"/>
    <w:link w:val="Tekstpodstawowywcity3Znak"/>
    <w:rsid w:val="00A85EA7"/>
    <w:pPr>
      <w:ind w:left="540"/>
    </w:pPr>
    <w:rPr>
      <w:rFonts w:ascii="Arial" w:hAnsi="Arial"/>
      <w:lang w:val="x-none" w:eastAsia="x-none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A85EA7"/>
    <w:rPr>
      <w:rFonts w:ascii="Arial" w:eastAsia="Avenir-Light" w:hAnsi="Arial" w:cs="Avenir-Light"/>
      <w:sz w:val="24"/>
      <w:szCs w:val="24"/>
      <w:lang w:val="x-none" w:eastAsia="x-none"/>
    </w:rPr>
  </w:style>
  <w:style w:type="character" w:customStyle="1" w:styleId="DeltaViewInsertion">
    <w:name w:val="DeltaView Insertion"/>
    <w:rsid w:val="00A85EA7"/>
    <w:rPr>
      <w:color w:val="0000FF"/>
      <w:spacing w:val="0"/>
      <w:u w:val="double"/>
    </w:rPr>
  </w:style>
  <w:style w:type="paragraph" w:customStyle="1" w:styleId="wek1-IIIIII">
    <w:name w:val="łówek 1.- I.II.III"/>
    <w:basedOn w:val="Normalny"/>
    <w:next w:val="Normalny"/>
    <w:rsid w:val="00A85EA7"/>
    <w:pPr>
      <w:keepNext/>
      <w:widowControl w:val="0"/>
      <w:autoSpaceDE w:val="0"/>
      <w:autoSpaceDN w:val="0"/>
      <w:adjustRightInd w:val="0"/>
      <w:spacing w:before="240" w:after="120" w:line="288" w:lineRule="auto"/>
      <w:ind w:left="851" w:hanging="851"/>
      <w:jc w:val="both"/>
    </w:pPr>
    <w:rPr>
      <w:b/>
      <w:bCs/>
      <w:caps/>
      <w:kern w:val="28"/>
      <w:sz w:val="22"/>
      <w:szCs w:val="22"/>
    </w:rPr>
  </w:style>
  <w:style w:type="paragraph" w:customStyle="1" w:styleId="Odpowied">
    <w:name w:val="Odpowiedź"/>
    <w:basedOn w:val="Normalny"/>
    <w:rsid w:val="00A85EA7"/>
    <w:pPr>
      <w:spacing w:before="120"/>
      <w:jc w:val="both"/>
    </w:pPr>
    <w:rPr>
      <w:rFonts w:ascii="Book Antiqua" w:hAnsi="Book Antiqua"/>
      <w:color w:val="0000FF"/>
      <w:lang w:eastAsia="en-US"/>
    </w:rPr>
  </w:style>
  <w:style w:type="paragraph" w:customStyle="1" w:styleId="Nag3wek3-123">
    <w:name w:val="Nag3ówek 3.- 1).2).3)"/>
    <w:basedOn w:val="Normalny"/>
    <w:rsid w:val="00A85EA7"/>
    <w:pPr>
      <w:autoSpaceDE w:val="0"/>
      <w:autoSpaceDN w:val="0"/>
      <w:adjustRightInd w:val="0"/>
      <w:spacing w:before="120" w:after="60" w:line="288" w:lineRule="auto"/>
      <w:ind w:left="709" w:hanging="709"/>
    </w:pPr>
    <w:rPr>
      <w:kern w:val="24"/>
      <w:sz w:val="22"/>
      <w:szCs w:val="22"/>
      <w:lang w:val="en-GB"/>
    </w:rPr>
  </w:style>
  <w:style w:type="paragraph" w:styleId="Spistreci1">
    <w:name w:val="toc 1"/>
    <w:basedOn w:val="Normalny"/>
    <w:autoRedefine/>
    <w:semiHidden/>
    <w:rsid w:val="00A85EA7"/>
    <w:pPr>
      <w:tabs>
        <w:tab w:val="left" w:pos="900"/>
        <w:tab w:val="right" w:leader="dot" w:pos="9060"/>
      </w:tabs>
      <w:spacing w:before="120" w:after="120"/>
    </w:pPr>
    <w:rPr>
      <w:b/>
      <w:bCs/>
      <w:caps/>
      <w:sz w:val="20"/>
      <w:szCs w:val="20"/>
    </w:rPr>
  </w:style>
  <w:style w:type="paragraph" w:customStyle="1" w:styleId="DeltaViewTableBody">
    <w:name w:val="DeltaView Table Body"/>
    <w:basedOn w:val="Normalny"/>
    <w:rsid w:val="00A85EA7"/>
    <w:pPr>
      <w:autoSpaceDE w:val="0"/>
      <w:autoSpaceDN w:val="0"/>
      <w:adjustRightInd w:val="0"/>
    </w:pPr>
    <w:rPr>
      <w:rFonts w:ascii="Arial" w:hAnsi="Arial" w:cs="Arial"/>
      <w:lang w:val="en-US"/>
    </w:rPr>
  </w:style>
  <w:style w:type="paragraph" w:styleId="Spistreci2">
    <w:name w:val="toc 2"/>
    <w:basedOn w:val="Normalny"/>
    <w:next w:val="Normalny"/>
    <w:autoRedefine/>
    <w:semiHidden/>
    <w:rsid w:val="00A85EA7"/>
    <w:pPr>
      <w:ind w:left="24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semiHidden/>
    <w:rsid w:val="00A85EA7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semiHidden/>
    <w:rsid w:val="00A85EA7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semiHidden/>
    <w:rsid w:val="00A85EA7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semiHidden/>
    <w:rsid w:val="00A85EA7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semiHidden/>
    <w:rsid w:val="00A85EA7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semiHidden/>
    <w:rsid w:val="00A85EA7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semiHidden/>
    <w:rsid w:val="00A85EA7"/>
    <w:pPr>
      <w:ind w:left="1920"/>
    </w:pPr>
    <w:rPr>
      <w:sz w:val="18"/>
      <w:szCs w:val="18"/>
    </w:rPr>
  </w:style>
  <w:style w:type="character" w:styleId="Numerstrony">
    <w:name w:val="page number"/>
    <w:basedOn w:val="Domylnaczcionkaakapitu"/>
    <w:rsid w:val="00A85EA7"/>
  </w:style>
  <w:style w:type="paragraph" w:customStyle="1" w:styleId="a">
    <w:basedOn w:val="Normalny"/>
    <w:next w:val="Mapadokumentu"/>
    <w:link w:val="MapadokumentuZnak"/>
    <w:uiPriority w:val="99"/>
    <w:rsid w:val="00A85EA7"/>
    <w:pPr>
      <w:shd w:val="clear" w:color="auto" w:fill="000080"/>
    </w:pPr>
    <w:rPr>
      <w:rFonts w:ascii="Wingdings" w:eastAsiaTheme="minorHAnsi" w:hAnsi="Wingdings" w:cs="Wingdings"/>
      <w:lang w:eastAsia="en-US"/>
    </w:rPr>
  </w:style>
  <w:style w:type="character" w:styleId="Odwoaniedokomentarza">
    <w:name w:val="annotation reference"/>
    <w:uiPriority w:val="99"/>
    <w:rsid w:val="00A85E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A85E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styleId="UyteHipercze">
    <w:name w:val="FollowedHyperlink"/>
    <w:uiPriority w:val="99"/>
    <w:rsid w:val="00A85EA7"/>
    <w:rPr>
      <w:color w:val="800080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A85EA7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5EA7"/>
    <w:rPr>
      <w:rFonts w:ascii="Avenir-Light" w:eastAsia="Avenir-Light" w:hAnsi="Avenir-Light" w:cs="Avenir-Light"/>
      <w:b/>
      <w:bCs/>
      <w:sz w:val="20"/>
      <w:szCs w:val="20"/>
      <w:lang w:val="x-none" w:eastAsia="x-none"/>
    </w:rPr>
  </w:style>
  <w:style w:type="paragraph" w:customStyle="1" w:styleId="Podpunkt">
    <w:name w:val="Podpunkt"/>
    <w:basedOn w:val="Normalny"/>
    <w:rsid w:val="00A85EA7"/>
    <w:pPr>
      <w:suppressAutoHyphens/>
      <w:spacing w:line="240" w:lineRule="atLeast"/>
      <w:jc w:val="both"/>
    </w:pPr>
    <w:rPr>
      <w:szCs w:val="20"/>
      <w:lang w:eastAsia="ar-SA"/>
    </w:rPr>
  </w:style>
  <w:style w:type="paragraph" w:customStyle="1" w:styleId="WW-Listanumerowana">
    <w:name w:val="WW-Lista numerowana"/>
    <w:basedOn w:val="Normalny"/>
    <w:rsid w:val="00A85EA7"/>
    <w:pPr>
      <w:numPr>
        <w:numId w:val="1"/>
      </w:numPr>
      <w:suppressAutoHyphens/>
      <w:ind w:left="-1134"/>
      <w:jc w:val="both"/>
    </w:pPr>
    <w:rPr>
      <w:rFonts w:ascii="Arial" w:hAnsi="Arial"/>
      <w:szCs w:val="20"/>
      <w:lang w:eastAsia="ar-SA"/>
    </w:rPr>
  </w:style>
  <w:style w:type="paragraph" w:customStyle="1" w:styleId="p30">
    <w:name w:val="p30"/>
    <w:basedOn w:val="Normalny"/>
    <w:rsid w:val="00A85EA7"/>
    <w:pPr>
      <w:widowControl w:val="0"/>
      <w:tabs>
        <w:tab w:val="left" w:pos="311"/>
      </w:tabs>
      <w:autoSpaceDE w:val="0"/>
      <w:autoSpaceDN w:val="0"/>
      <w:adjustRightInd w:val="0"/>
      <w:ind w:left="1129" w:hanging="311"/>
    </w:pPr>
    <w:rPr>
      <w:sz w:val="20"/>
      <w:lang w:val="en-US"/>
    </w:rPr>
  </w:style>
  <w:style w:type="paragraph" w:styleId="Indeks1">
    <w:name w:val="index 1"/>
    <w:basedOn w:val="Normalny"/>
    <w:next w:val="Normalny"/>
    <w:autoRedefine/>
    <w:semiHidden/>
    <w:rsid w:val="00A85EA7"/>
    <w:pPr>
      <w:ind w:left="240" w:hanging="240"/>
    </w:pPr>
    <w:rPr>
      <w:sz w:val="20"/>
      <w:szCs w:val="20"/>
    </w:rPr>
  </w:style>
  <w:style w:type="paragraph" w:styleId="Indeks2">
    <w:name w:val="index 2"/>
    <w:basedOn w:val="Normalny"/>
    <w:next w:val="Normalny"/>
    <w:autoRedefine/>
    <w:semiHidden/>
    <w:rsid w:val="00A85EA7"/>
    <w:pPr>
      <w:ind w:left="480" w:hanging="240"/>
    </w:pPr>
    <w:rPr>
      <w:sz w:val="20"/>
      <w:szCs w:val="20"/>
    </w:rPr>
  </w:style>
  <w:style w:type="paragraph" w:styleId="Indeks3">
    <w:name w:val="index 3"/>
    <w:basedOn w:val="Normalny"/>
    <w:next w:val="Normalny"/>
    <w:autoRedefine/>
    <w:semiHidden/>
    <w:rsid w:val="00A85EA7"/>
    <w:pPr>
      <w:ind w:left="720" w:hanging="240"/>
    </w:pPr>
    <w:rPr>
      <w:sz w:val="20"/>
      <w:szCs w:val="20"/>
    </w:rPr>
  </w:style>
  <w:style w:type="paragraph" w:styleId="Indeks4">
    <w:name w:val="index 4"/>
    <w:basedOn w:val="Normalny"/>
    <w:next w:val="Normalny"/>
    <w:autoRedefine/>
    <w:semiHidden/>
    <w:rsid w:val="00A85EA7"/>
    <w:pPr>
      <w:ind w:left="960" w:hanging="240"/>
    </w:pPr>
    <w:rPr>
      <w:sz w:val="20"/>
      <w:szCs w:val="20"/>
    </w:rPr>
  </w:style>
  <w:style w:type="paragraph" w:styleId="Indeks5">
    <w:name w:val="index 5"/>
    <w:basedOn w:val="Normalny"/>
    <w:next w:val="Normalny"/>
    <w:autoRedefine/>
    <w:semiHidden/>
    <w:rsid w:val="00A85EA7"/>
    <w:pPr>
      <w:ind w:left="1200" w:hanging="240"/>
    </w:pPr>
    <w:rPr>
      <w:sz w:val="20"/>
      <w:szCs w:val="20"/>
    </w:rPr>
  </w:style>
  <w:style w:type="paragraph" w:styleId="Indeks6">
    <w:name w:val="index 6"/>
    <w:basedOn w:val="Normalny"/>
    <w:next w:val="Normalny"/>
    <w:autoRedefine/>
    <w:semiHidden/>
    <w:rsid w:val="00A85EA7"/>
    <w:pPr>
      <w:ind w:left="1440" w:hanging="240"/>
    </w:pPr>
    <w:rPr>
      <w:sz w:val="20"/>
      <w:szCs w:val="20"/>
    </w:rPr>
  </w:style>
  <w:style w:type="paragraph" w:styleId="Indeks7">
    <w:name w:val="index 7"/>
    <w:basedOn w:val="Normalny"/>
    <w:next w:val="Normalny"/>
    <w:autoRedefine/>
    <w:semiHidden/>
    <w:rsid w:val="00A85EA7"/>
    <w:pPr>
      <w:ind w:left="1680" w:hanging="240"/>
    </w:pPr>
    <w:rPr>
      <w:sz w:val="20"/>
      <w:szCs w:val="20"/>
    </w:rPr>
  </w:style>
  <w:style w:type="paragraph" w:styleId="Indeks8">
    <w:name w:val="index 8"/>
    <w:basedOn w:val="Normalny"/>
    <w:next w:val="Normalny"/>
    <w:autoRedefine/>
    <w:semiHidden/>
    <w:rsid w:val="00A85EA7"/>
    <w:pPr>
      <w:ind w:left="1920" w:hanging="240"/>
    </w:pPr>
    <w:rPr>
      <w:sz w:val="20"/>
      <w:szCs w:val="20"/>
    </w:rPr>
  </w:style>
  <w:style w:type="paragraph" w:styleId="Indeks9">
    <w:name w:val="index 9"/>
    <w:basedOn w:val="Normalny"/>
    <w:next w:val="Normalny"/>
    <w:autoRedefine/>
    <w:semiHidden/>
    <w:rsid w:val="00A85EA7"/>
    <w:pPr>
      <w:ind w:left="2160" w:hanging="240"/>
    </w:pPr>
    <w:rPr>
      <w:sz w:val="20"/>
      <w:szCs w:val="20"/>
    </w:rPr>
  </w:style>
  <w:style w:type="paragraph" w:styleId="Nagwekindeksu">
    <w:name w:val="index heading"/>
    <w:basedOn w:val="Normalny"/>
    <w:next w:val="Indeks1"/>
    <w:semiHidden/>
    <w:rsid w:val="00A85EA7"/>
    <w:rPr>
      <w:sz w:val="20"/>
      <w:szCs w:val="20"/>
    </w:rPr>
  </w:style>
  <w:style w:type="paragraph" w:customStyle="1" w:styleId="c9">
    <w:name w:val="c9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10">
    <w:name w:val="c10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19">
    <w:name w:val="p19"/>
    <w:basedOn w:val="Normalny"/>
    <w:rsid w:val="00A85EA7"/>
    <w:pPr>
      <w:widowControl w:val="0"/>
      <w:tabs>
        <w:tab w:val="left" w:pos="391"/>
        <w:tab w:val="left" w:pos="765"/>
      </w:tabs>
      <w:autoSpaceDE w:val="0"/>
      <w:autoSpaceDN w:val="0"/>
      <w:adjustRightInd w:val="0"/>
      <w:ind w:left="765" w:hanging="374"/>
    </w:pPr>
    <w:rPr>
      <w:sz w:val="20"/>
      <w:lang w:val="en-US"/>
    </w:rPr>
  </w:style>
  <w:style w:type="paragraph" w:customStyle="1" w:styleId="p23">
    <w:name w:val="p23"/>
    <w:basedOn w:val="Normalny"/>
    <w:rsid w:val="00A85EA7"/>
    <w:pPr>
      <w:widowControl w:val="0"/>
      <w:tabs>
        <w:tab w:val="left" w:pos="391"/>
      </w:tabs>
      <w:autoSpaceDE w:val="0"/>
      <w:autoSpaceDN w:val="0"/>
      <w:adjustRightInd w:val="0"/>
      <w:ind w:left="1049" w:hanging="391"/>
    </w:pPr>
    <w:rPr>
      <w:sz w:val="20"/>
      <w:lang w:val="en-US"/>
    </w:rPr>
  </w:style>
  <w:style w:type="paragraph" w:customStyle="1" w:styleId="p25">
    <w:name w:val="p25"/>
    <w:basedOn w:val="Normalny"/>
    <w:rsid w:val="00A85EA7"/>
    <w:pPr>
      <w:widowControl w:val="0"/>
      <w:tabs>
        <w:tab w:val="left" w:pos="391"/>
      </w:tabs>
      <w:autoSpaceDE w:val="0"/>
      <w:autoSpaceDN w:val="0"/>
      <w:adjustRightInd w:val="0"/>
      <w:ind w:left="1049"/>
    </w:pPr>
    <w:rPr>
      <w:sz w:val="20"/>
      <w:lang w:val="en-US"/>
    </w:rPr>
  </w:style>
  <w:style w:type="paragraph" w:customStyle="1" w:styleId="p26">
    <w:name w:val="p26"/>
    <w:basedOn w:val="Normalny"/>
    <w:rsid w:val="00A85EA7"/>
    <w:pPr>
      <w:widowControl w:val="0"/>
      <w:tabs>
        <w:tab w:val="left" w:pos="204"/>
      </w:tabs>
      <w:autoSpaceDE w:val="0"/>
      <w:autoSpaceDN w:val="0"/>
      <w:adjustRightInd w:val="0"/>
      <w:ind w:left="1236" w:hanging="204"/>
    </w:pPr>
    <w:rPr>
      <w:sz w:val="20"/>
      <w:lang w:val="en-US"/>
    </w:rPr>
  </w:style>
  <w:style w:type="paragraph" w:customStyle="1" w:styleId="p27">
    <w:name w:val="p27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p28">
    <w:name w:val="p28"/>
    <w:basedOn w:val="Normalny"/>
    <w:rsid w:val="00A85EA7"/>
    <w:pPr>
      <w:widowControl w:val="0"/>
      <w:tabs>
        <w:tab w:val="left" w:pos="323"/>
      </w:tabs>
      <w:autoSpaceDE w:val="0"/>
      <w:autoSpaceDN w:val="0"/>
      <w:adjustRightInd w:val="0"/>
    </w:pPr>
    <w:rPr>
      <w:sz w:val="20"/>
      <w:lang w:val="en-US"/>
    </w:rPr>
  </w:style>
  <w:style w:type="paragraph" w:customStyle="1" w:styleId="p31">
    <w:name w:val="p31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p32">
    <w:name w:val="p32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c33">
    <w:name w:val="c33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34">
    <w:name w:val="c34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35">
    <w:name w:val="c35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36">
    <w:name w:val="p36"/>
    <w:basedOn w:val="Normalny"/>
    <w:rsid w:val="00A85EA7"/>
    <w:pPr>
      <w:widowControl w:val="0"/>
      <w:tabs>
        <w:tab w:val="left" w:pos="413"/>
      </w:tabs>
      <w:autoSpaceDE w:val="0"/>
      <w:autoSpaceDN w:val="0"/>
      <w:adjustRightInd w:val="0"/>
      <w:ind w:left="1027" w:hanging="413"/>
    </w:pPr>
    <w:rPr>
      <w:sz w:val="20"/>
      <w:lang w:val="en-US"/>
    </w:rPr>
  </w:style>
  <w:style w:type="paragraph" w:customStyle="1" w:styleId="p37">
    <w:name w:val="p37"/>
    <w:basedOn w:val="Normalny"/>
    <w:rsid w:val="00A85EA7"/>
    <w:pPr>
      <w:widowControl w:val="0"/>
      <w:autoSpaceDE w:val="0"/>
      <w:autoSpaceDN w:val="0"/>
      <w:adjustRightInd w:val="0"/>
      <w:ind w:firstLine="391"/>
    </w:pPr>
    <w:rPr>
      <w:sz w:val="20"/>
      <w:lang w:val="en-US"/>
    </w:rPr>
  </w:style>
  <w:style w:type="paragraph" w:customStyle="1" w:styleId="p39">
    <w:name w:val="p39"/>
    <w:basedOn w:val="Normalny"/>
    <w:rsid w:val="00A85EA7"/>
    <w:pPr>
      <w:widowControl w:val="0"/>
      <w:tabs>
        <w:tab w:val="left" w:pos="3429"/>
      </w:tabs>
      <w:autoSpaceDE w:val="0"/>
      <w:autoSpaceDN w:val="0"/>
      <w:adjustRightInd w:val="0"/>
      <w:ind w:left="1989"/>
    </w:pPr>
    <w:rPr>
      <w:sz w:val="20"/>
      <w:lang w:val="en-US"/>
    </w:rPr>
  </w:style>
  <w:style w:type="paragraph" w:customStyle="1" w:styleId="c40">
    <w:name w:val="c40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41">
    <w:name w:val="p41"/>
    <w:basedOn w:val="Normalny"/>
    <w:rsid w:val="00A85EA7"/>
    <w:pPr>
      <w:widowControl w:val="0"/>
      <w:tabs>
        <w:tab w:val="left" w:pos="204"/>
      </w:tabs>
      <w:autoSpaceDE w:val="0"/>
      <w:autoSpaceDN w:val="0"/>
      <w:adjustRightInd w:val="0"/>
    </w:pPr>
    <w:rPr>
      <w:sz w:val="20"/>
      <w:lang w:val="en-US"/>
    </w:rPr>
  </w:style>
  <w:style w:type="paragraph" w:customStyle="1" w:styleId="c46">
    <w:name w:val="c46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47">
    <w:name w:val="p47"/>
    <w:basedOn w:val="Normalny"/>
    <w:rsid w:val="00A85EA7"/>
    <w:pPr>
      <w:widowControl w:val="0"/>
      <w:tabs>
        <w:tab w:val="left" w:pos="413"/>
      </w:tabs>
      <w:autoSpaceDE w:val="0"/>
      <w:autoSpaceDN w:val="0"/>
      <w:adjustRightInd w:val="0"/>
      <w:ind w:left="1027" w:hanging="413"/>
    </w:pPr>
    <w:rPr>
      <w:sz w:val="20"/>
      <w:lang w:val="en-US"/>
    </w:rPr>
  </w:style>
  <w:style w:type="paragraph" w:customStyle="1" w:styleId="naglowek">
    <w:name w:val="naglowek"/>
    <w:basedOn w:val="Normalny"/>
    <w:rsid w:val="00A85EA7"/>
    <w:pPr>
      <w:widowControl w:val="0"/>
      <w:suppressAutoHyphens/>
      <w:autoSpaceDE w:val="0"/>
      <w:autoSpaceDN w:val="0"/>
      <w:adjustRightInd w:val="0"/>
      <w:spacing w:line="288" w:lineRule="auto"/>
      <w:jc w:val="center"/>
      <w:textAlignment w:val="center"/>
    </w:pPr>
    <w:rPr>
      <w:rFonts w:ascii="Bliss 2 Bold" w:hAnsi="Bliss 2 Bold" w:cs="Bliss 2 Bold"/>
      <w:b/>
      <w:bCs/>
      <w:color w:val="000000"/>
      <w:sz w:val="20"/>
      <w:szCs w:val="20"/>
    </w:rPr>
  </w:style>
  <w:style w:type="paragraph" w:customStyle="1" w:styleId="punkty">
    <w:name w:val="punkty"/>
    <w:basedOn w:val="Normalny"/>
    <w:rsid w:val="00A85EA7"/>
    <w:pPr>
      <w:widowControl w:val="0"/>
      <w:autoSpaceDE w:val="0"/>
      <w:autoSpaceDN w:val="0"/>
      <w:adjustRightInd w:val="0"/>
      <w:spacing w:line="146" w:lineRule="atLeast"/>
      <w:ind w:left="280" w:hanging="280"/>
      <w:jc w:val="both"/>
      <w:textAlignment w:val="center"/>
    </w:pPr>
    <w:rPr>
      <w:rFonts w:ascii="Bliss 2 Light" w:hAnsi="Bliss 2 Light" w:cs="Bliss 2 Light"/>
      <w:color w:val="000000"/>
      <w:sz w:val="13"/>
      <w:szCs w:val="13"/>
    </w:rPr>
  </w:style>
  <w:style w:type="paragraph" w:customStyle="1" w:styleId="podpunkty">
    <w:name w:val="podpunkty"/>
    <w:basedOn w:val="punkty"/>
    <w:rsid w:val="00A85EA7"/>
    <w:pPr>
      <w:tabs>
        <w:tab w:val="left" w:pos="300"/>
      </w:tabs>
      <w:ind w:left="440"/>
    </w:pPr>
  </w:style>
  <w:style w:type="paragraph" w:customStyle="1" w:styleId="apunktyIIIp6">
    <w:name w:val="a_punkty_IIIp_6"/>
    <w:basedOn w:val="Normalny"/>
    <w:rsid w:val="00A85EA7"/>
    <w:pPr>
      <w:numPr>
        <w:ilvl w:val="2"/>
        <w:numId w:val="2"/>
      </w:numPr>
      <w:spacing w:line="360" w:lineRule="auto"/>
      <w:ind w:right="-17"/>
      <w:jc w:val="both"/>
    </w:pPr>
    <w:rPr>
      <w:rFonts w:ascii="Arial" w:hAnsi="Arial" w:cs="Arial"/>
      <w:sz w:val="22"/>
      <w:szCs w:val="21"/>
    </w:rPr>
  </w:style>
  <w:style w:type="paragraph" w:customStyle="1" w:styleId="apunktyIIp5">
    <w:name w:val="a_punkty_IIp_5"/>
    <w:basedOn w:val="Normalny"/>
    <w:rsid w:val="00A85EA7"/>
    <w:pPr>
      <w:numPr>
        <w:ilvl w:val="1"/>
        <w:numId w:val="2"/>
      </w:numPr>
      <w:spacing w:line="360" w:lineRule="auto"/>
      <w:ind w:right="-17"/>
      <w:jc w:val="both"/>
    </w:pPr>
    <w:rPr>
      <w:rFonts w:ascii="Arial" w:hAnsi="Arial" w:cs="Arial"/>
      <w:sz w:val="22"/>
      <w:szCs w:val="21"/>
    </w:rPr>
  </w:style>
  <w:style w:type="paragraph" w:customStyle="1" w:styleId="apunktyIp4">
    <w:name w:val="a_punkty_Ip_4"/>
    <w:basedOn w:val="Nagwek2"/>
    <w:next w:val="Indeks2"/>
    <w:rsid w:val="00A85EA7"/>
    <w:pPr>
      <w:keepNext w:val="0"/>
      <w:widowControl w:val="0"/>
      <w:numPr>
        <w:numId w:val="2"/>
      </w:numPr>
      <w:tabs>
        <w:tab w:val="left" w:pos="-2977"/>
        <w:tab w:val="left" w:pos="-2835"/>
        <w:tab w:val="left" w:pos="-2694"/>
      </w:tabs>
      <w:spacing w:before="120" w:after="0" w:line="360" w:lineRule="auto"/>
      <w:ind w:right="-17"/>
      <w:jc w:val="both"/>
    </w:pPr>
    <w:rPr>
      <w:b w:val="0"/>
      <w:i w:val="0"/>
      <w:iCs w:val="0"/>
      <w:sz w:val="22"/>
      <w:szCs w:val="21"/>
    </w:rPr>
  </w:style>
  <w:style w:type="paragraph" w:customStyle="1" w:styleId="atytul2">
    <w:name w:val="a_tytul_2"/>
    <w:basedOn w:val="Normalny"/>
    <w:rsid w:val="00A85EA7"/>
    <w:pPr>
      <w:spacing w:before="360" w:after="240"/>
      <w:jc w:val="center"/>
    </w:pPr>
    <w:rPr>
      <w:rFonts w:ascii="Arial" w:hAnsi="Arial" w:cs="Arial"/>
      <w:b/>
      <w:bCs/>
      <w:szCs w:val="21"/>
    </w:rPr>
  </w:style>
  <w:style w:type="paragraph" w:styleId="Tytu">
    <w:name w:val="Title"/>
    <w:basedOn w:val="Normalny"/>
    <w:link w:val="TytuZnak"/>
    <w:qFormat/>
    <w:rsid w:val="00A85EA7"/>
    <w:pPr>
      <w:jc w:val="center"/>
    </w:pPr>
    <w:rPr>
      <w:szCs w:val="20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A85EA7"/>
    <w:rPr>
      <w:rFonts w:ascii="Avenir-Light" w:eastAsia="Avenir-Light" w:hAnsi="Avenir-Light" w:cs="Avenir-Light"/>
      <w:sz w:val="24"/>
      <w:szCs w:val="20"/>
      <w:lang w:val="x-none" w:eastAsia="x-none"/>
    </w:rPr>
  </w:style>
  <w:style w:type="paragraph" w:styleId="Podtytu">
    <w:name w:val="Subtitle"/>
    <w:basedOn w:val="Normalny"/>
    <w:link w:val="PodtytuZnak"/>
    <w:qFormat/>
    <w:rsid w:val="00A85EA7"/>
    <w:pPr>
      <w:spacing w:after="120"/>
    </w:pPr>
    <w:rPr>
      <w:rFonts w:ascii="Arial" w:hAnsi="Arial"/>
      <w:b/>
      <w:sz w:val="30"/>
      <w:szCs w:val="20"/>
    </w:rPr>
  </w:style>
  <w:style w:type="character" w:customStyle="1" w:styleId="PodtytuZnak">
    <w:name w:val="Podtytuł Znak"/>
    <w:basedOn w:val="Domylnaczcionkaakapitu"/>
    <w:link w:val="Podtytu"/>
    <w:rsid w:val="00A85EA7"/>
    <w:rPr>
      <w:rFonts w:ascii="Arial" w:eastAsia="Avenir-Light" w:hAnsi="Arial" w:cs="Avenir-Light"/>
      <w:b/>
      <w:sz w:val="30"/>
      <w:szCs w:val="20"/>
      <w:lang w:eastAsia="pl-PL"/>
    </w:rPr>
  </w:style>
  <w:style w:type="paragraph" w:styleId="Lista2">
    <w:name w:val="List 2"/>
    <w:basedOn w:val="Normalny"/>
    <w:rsid w:val="00A85EA7"/>
    <w:pPr>
      <w:spacing w:before="120"/>
      <w:ind w:left="566" w:hanging="283"/>
      <w:jc w:val="both"/>
    </w:pPr>
    <w:rPr>
      <w:szCs w:val="20"/>
    </w:rPr>
  </w:style>
  <w:style w:type="paragraph" w:styleId="NormalnyWeb">
    <w:name w:val="Normal (Web)"/>
    <w:basedOn w:val="Normalny"/>
    <w:uiPriority w:val="99"/>
    <w:rsid w:val="00A85EA7"/>
    <w:pPr>
      <w:spacing w:before="100" w:beforeAutospacing="1" w:after="100" w:afterAutospacing="1"/>
    </w:pPr>
  </w:style>
  <w:style w:type="paragraph" w:customStyle="1" w:styleId="ustp-umowy">
    <w:name w:val="ustęp-umowy"/>
    <w:basedOn w:val="Normalny"/>
    <w:link w:val="ustp-umowyChar"/>
    <w:uiPriority w:val="99"/>
    <w:rsid w:val="00A85EA7"/>
    <w:pPr>
      <w:numPr>
        <w:numId w:val="3"/>
      </w:numPr>
      <w:suppressAutoHyphens/>
      <w:jc w:val="both"/>
    </w:pPr>
    <w:rPr>
      <w:spacing w:val="2"/>
      <w:kern w:val="1"/>
      <w:lang w:val="x-none" w:eastAsia="ar-SA"/>
    </w:rPr>
  </w:style>
  <w:style w:type="paragraph" w:customStyle="1" w:styleId="ZnakZnak">
    <w:name w:val="Znak Znak"/>
    <w:basedOn w:val="Normalny"/>
    <w:rsid w:val="00A85EA7"/>
    <w:pPr>
      <w:spacing w:line="360" w:lineRule="auto"/>
      <w:jc w:val="both"/>
    </w:pPr>
    <w:rPr>
      <w:rFonts w:ascii="Verdana" w:hAnsi="Verdana"/>
      <w:sz w:val="20"/>
      <w:szCs w:val="20"/>
    </w:rPr>
  </w:style>
  <w:style w:type="paragraph" w:customStyle="1" w:styleId="tytu0">
    <w:name w:val="tytuł"/>
    <w:basedOn w:val="Normalny"/>
    <w:uiPriority w:val="99"/>
    <w:rsid w:val="00A85EA7"/>
    <w:pPr>
      <w:suppressAutoHyphens/>
      <w:spacing w:line="360" w:lineRule="auto"/>
      <w:jc w:val="center"/>
    </w:pPr>
    <w:rPr>
      <w:b/>
      <w:sz w:val="28"/>
      <w:szCs w:val="20"/>
      <w:lang w:eastAsia="ar-SA"/>
    </w:rPr>
  </w:style>
  <w:style w:type="paragraph" w:customStyle="1" w:styleId="paragraf">
    <w:name w:val="paragraf"/>
    <w:basedOn w:val="Normalny"/>
    <w:next w:val="ustp-umowy"/>
    <w:rsid w:val="00A85EA7"/>
    <w:pPr>
      <w:keepNext/>
      <w:tabs>
        <w:tab w:val="num" w:pos="3374"/>
      </w:tabs>
      <w:suppressAutoHyphens/>
      <w:spacing w:before="240" w:after="240"/>
      <w:ind w:left="3374" w:hanging="113"/>
      <w:jc w:val="both"/>
      <w:outlineLvl w:val="0"/>
    </w:pPr>
    <w:rPr>
      <w:b/>
      <w:lang w:eastAsia="ar-SA"/>
    </w:rPr>
  </w:style>
  <w:style w:type="paragraph" w:customStyle="1" w:styleId="Tekstpodstawowy31">
    <w:name w:val="Tekst podstawowy 31"/>
    <w:basedOn w:val="Normalny"/>
    <w:rsid w:val="00A85EA7"/>
    <w:pPr>
      <w:suppressAutoHyphens/>
      <w:jc w:val="both"/>
    </w:pPr>
    <w:rPr>
      <w:szCs w:val="20"/>
      <w:lang w:eastAsia="ar-SA"/>
    </w:rPr>
  </w:style>
  <w:style w:type="paragraph" w:customStyle="1" w:styleId="FR1">
    <w:name w:val="FR1"/>
    <w:rsid w:val="00A85EA7"/>
    <w:pPr>
      <w:widowControl w:val="0"/>
      <w:suppressAutoHyphens/>
      <w:autoSpaceDE w:val="0"/>
      <w:spacing w:before="160" w:after="0" w:line="240" w:lineRule="auto"/>
      <w:ind w:firstLine="560"/>
    </w:pPr>
    <w:rPr>
      <w:rFonts w:ascii="Arial" w:eastAsia="Arial" w:hAnsi="Arial" w:cs="Arial"/>
      <w:sz w:val="24"/>
      <w:szCs w:val="24"/>
      <w:lang w:eastAsia="ar-SA"/>
    </w:rPr>
  </w:style>
  <w:style w:type="paragraph" w:customStyle="1" w:styleId="Normalny12pt">
    <w:name w:val="Normalny + 12 pt"/>
    <w:basedOn w:val="Normalny"/>
    <w:rsid w:val="00A85EA7"/>
    <w:pPr>
      <w:suppressAutoHyphens/>
      <w:spacing w:line="300" w:lineRule="atLeast"/>
      <w:jc w:val="both"/>
    </w:pPr>
    <w:rPr>
      <w:szCs w:val="20"/>
      <w:lang w:eastAsia="ar-SA"/>
    </w:rPr>
  </w:style>
  <w:style w:type="paragraph" w:customStyle="1" w:styleId="ustp-umowy-podpunkty">
    <w:name w:val="ustęp-umowy-podpunkty"/>
    <w:basedOn w:val="ustp-umowy"/>
    <w:rsid w:val="00A85EA7"/>
    <w:pPr>
      <w:numPr>
        <w:numId w:val="4"/>
      </w:numPr>
    </w:pPr>
  </w:style>
  <w:style w:type="paragraph" w:customStyle="1" w:styleId="Tekstblokowy1">
    <w:name w:val="Tekst blokowy1"/>
    <w:basedOn w:val="Normalny"/>
    <w:uiPriority w:val="99"/>
    <w:rsid w:val="00A85EA7"/>
    <w:pPr>
      <w:widowControl w:val="0"/>
      <w:suppressAutoHyphens/>
      <w:autoSpaceDE w:val="0"/>
      <w:autoSpaceDN w:val="0"/>
      <w:snapToGrid w:val="0"/>
      <w:spacing w:before="86" w:after="86"/>
      <w:ind w:left="86" w:right="86"/>
      <w:jc w:val="center"/>
    </w:pPr>
    <w:rPr>
      <w:rFonts w:ascii="Verdana" w:hAnsi="Verdana" w:cs="SimSun"/>
      <w:b/>
      <w:bCs/>
      <w:color w:val="000000"/>
      <w:sz w:val="32"/>
      <w:szCs w:val="32"/>
    </w:rPr>
  </w:style>
  <w:style w:type="paragraph" w:customStyle="1" w:styleId="Nagwekspisutreci1">
    <w:name w:val="Nagłówek spisu treści1"/>
    <w:basedOn w:val="Nagwek"/>
    <w:uiPriority w:val="99"/>
    <w:rsid w:val="00A85EA7"/>
    <w:pPr>
      <w:keepNext/>
      <w:widowControl w:val="0"/>
      <w:suppressLineNumbers/>
      <w:tabs>
        <w:tab w:val="clear" w:pos="4536"/>
        <w:tab w:val="clear" w:pos="9072"/>
      </w:tabs>
      <w:suppressAutoHyphens/>
      <w:autoSpaceDE w:val="0"/>
      <w:autoSpaceDN w:val="0"/>
      <w:spacing w:before="240" w:after="120"/>
      <w:jc w:val="both"/>
    </w:pPr>
    <w:rPr>
      <w:rFonts w:ascii="Arial" w:hAnsi="Arial" w:cs="Arial"/>
      <w:b/>
      <w:bCs/>
      <w:sz w:val="32"/>
      <w:szCs w:val="32"/>
      <w:lang w:val="en-US"/>
    </w:rPr>
  </w:style>
  <w:style w:type="paragraph" w:customStyle="1" w:styleId="Tekstpodstawowy21">
    <w:name w:val="Tekst podstawowy 21"/>
    <w:basedOn w:val="Normalny"/>
    <w:rsid w:val="00A85EA7"/>
    <w:pPr>
      <w:widowControl w:val="0"/>
      <w:suppressAutoHyphens/>
      <w:autoSpaceDE w:val="0"/>
      <w:autoSpaceDN w:val="0"/>
      <w:spacing w:before="86" w:after="86"/>
      <w:ind w:right="86"/>
      <w:jc w:val="both"/>
    </w:pPr>
    <w:rPr>
      <w:rFonts w:ascii="Verdana" w:hAnsi="Verdana" w:cs="SimSun"/>
      <w:sz w:val="20"/>
      <w:szCs w:val="20"/>
    </w:rPr>
  </w:style>
  <w:style w:type="character" w:customStyle="1" w:styleId="ZnakZnak5">
    <w:name w:val="Znak Znak5"/>
    <w:locked/>
    <w:rsid w:val="00A85EA7"/>
    <w:rPr>
      <w:rFonts w:ascii="Avenir-Light" w:hAnsi="Avenir-Light" w:cs="Avenir-Light"/>
      <w:sz w:val="24"/>
      <w:szCs w:val="24"/>
      <w:lang w:eastAsia="pl-PL"/>
    </w:rPr>
  </w:style>
  <w:style w:type="paragraph" w:customStyle="1" w:styleId="anag-1">
    <w:name w:val="a_nagł-1"/>
    <w:basedOn w:val="Normalny"/>
    <w:uiPriority w:val="99"/>
    <w:rsid w:val="00A85EA7"/>
    <w:pPr>
      <w:keepNext/>
      <w:spacing w:before="240" w:line="360" w:lineRule="auto"/>
    </w:pPr>
    <w:rPr>
      <w:b/>
      <w:szCs w:val="20"/>
    </w:rPr>
  </w:style>
  <w:style w:type="paragraph" w:customStyle="1" w:styleId="a-podst-1">
    <w:name w:val="a-podst-1"/>
    <w:basedOn w:val="Normalny"/>
    <w:rsid w:val="00A85EA7"/>
    <w:pPr>
      <w:tabs>
        <w:tab w:val="num" w:pos="792"/>
      </w:tabs>
      <w:spacing w:before="60"/>
      <w:ind w:left="792" w:hanging="432"/>
    </w:pPr>
    <w:rPr>
      <w:szCs w:val="20"/>
    </w:rPr>
  </w:style>
  <w:style w:type="paragraph" w:customStyle="1" w:styleId="a-podst-2">
    <w:name w:val="a-podst-2"/>
    <w:basedOn w:val="a-podst-1"/>
    <w:rsid w:val="00A85EA7"/>
    <w:pPr>
      <w:tabs>
        <w:tab w:val="clear" w:pos="792"/>
      </w:tabs>
      <w:spacing w:line="360" w:lineRule="atLeast"/>
      <w:ind w:left="0" w:firstLine="0"/>
    </w:pPr>
  </w:style>
  <w:style w:type="character" w:customStyle="1" w:styleId="BodyTextIndentChar">
    <w:name w:val="Body Text Indent Char"/>
    <w:link w:val="Tekstpodstawowywcity1"/>
    <w:uiPriority w:val="99"/>
    <w:locked/>
    <w:rsid w:val="00A85EA7"/>
  </w:style>
  <w:style w:type="table" w:styleId="Tabela-Siatka">
    <w:name w:val="Table Grid"/>
    <w:basedOn w:val="Standardowy"/>
    <w:uiPriority w:val="39"/>
    <w:rsid w:val="00A85EA7"/>
    <w:pPr>
      <w:spacing w:after="0" w:line="240" w:lineRule="auto"/>
    </w:pPr>
    <w:rPr>
      <w:rFonts w:ascii="Avenir-Light" w:eastAsia="Avenir-Light" w:hAnsi="Avenir-Light" w:cs="Avenir-Light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31">
    <w:name w:val="Body Text 31"/>
    <w:basedOn w:val="Normalny"/>
    <w:uiPriority w:val="99"/>
    <w:rsid w:val="00A85EA7"/>
    <w:rPr>
      <w:rFonts w:ascii="Arial" w:hAnsi="Arial"/>
      <w:szCs w:val="20"/>
    </w:rPr>
  </w:style>
  <w:style w:type="character" w:customStyle="1" w:styleId="MapadokumentuZnak">
    <w:name w:val="Mapa dokumentu Znak"/>
    <w:link w:val="a"/>
    <w:uiPriority w:val="99"/>
    <w:semiHidden/>
    <w:locked/>
    <w:rsid w:val="00A85EA7"/>
    <w:rPr>
      <w:rFonts w:ascii="Wingdings" w:hAnsi="Wingdings" w:cs="Wingdings"/>
      <w:sz w:val="24"/>
      <w:szCs w:val="24"/>
      <w:shd w:val="clear" w:color="auto" w:fill="000080"/>
    </w:rPr>
  </w:style>
  <w:style w:type="paragraph" w:styleId="Tekstblokowy">
    <w:name w:val="Block Text"/>
    <w:basedOn w:val="Normalny"/>
    <w:uiPriority w:val="99"/>
    <w:rsid w:val="00A85EA7"/>
    <w:pPr>
      <w:spacing w:before="100" w:beforeAutospacing="1" w:after="100" w:afterAutospacing="1"/>
      <w:ind w:left="720" w:right="720"/>
    </w:pPr>
    <w:rPr>
      <w:b/>
      <w:bCs/>
    </w:rPr>
  </w:style>
  <w:style w:type="paragraph" w:customStyle="1" w:styleId="awylicz-2">
    <w:name w:val="a_wylicz-2"/>
    <w:basedOn w:val="Normalny"/>
    <w:uiPriority w:val="99"/>
    <w:rsid w:val="00A85EA7"/>
    <w:pPr>
      <w:spacing w:line="360" w:lineRule="auto"/>
      <w:ind w:left="1424" w:hanging="403"/>
    </w:pPr>
    <w:rPr>
      <w:szCs w:val="20"/>
    </w:rPr>
  </w:style>
  <w:style w:type="paragraph" w:customStyle="1" w:styleId="BodyTextIndent31">
    <w:name w:val="Body Text Indent 31"/>
    <w:basedOn w:val="Normalny"/>
    <w:uiPriority w:val="99"/>
    <w:rsid w:val="00A85EA7"/>
    <w:pPr>
      <w:spacing w:line="360" w:lineRule="auto"/>
      <w:ind w:left="851" w:hanging="851"/>
    </w:pPr>
    <w:rPr>
      <w:rFonts w:ascii="Arial" w:hAnsi="Arial"/>
      <w:szCs w:val="20"/>
    </w:rPr>
  </w:style>
  <w:style w:type="paragraph" w:customStyle="1" w:styleId="BodyText21">
    <w:name w:val="Body Text 21"/>
    <w:basedOn w:val="Normalny"/>
    <w:uiPriority w:val="99"/>
    <w:rsid w:val="00A85EA7"/>
    <w:pPr>
      <w:tabs>
        <w:tab w:val="left" w:pos="0"/>
      </w:tabs>
      <w:spacing w:line="360" w:lineRule="auto"/>
    </w:pPr>
    <w:rPr>
      <w:rFonts w:ascii="Arial" w:hAnsi="Arial"/>
      <w:szCs w:val="20"/>
    </w:rPr>
  </w:style>
  <w:style w:type="paragraph" w:customStyle="1" w:styleId="txt-2">
    <w:name w:val="txt-2"/>
    <w:basedOn w:val="Normalny"/>
    <w:uiPriority w:val="99"/>
    <w:rsid w:val="00A85EA7"/>
    <w:pPr>
      <w:ind w:left="567"/>
    </w:pPr>
    <w:rPr>
      <w:spacing w:val="2"/>
      <w:szCs w:val="20"/>
    </w:rPr>
  </w:style>
  <w:style w:type="paragraph" w:customStyle="1" w:styleId="pkt-umowy">
    <w:name w:val="pkt-umowy"/>
    <w:basedOn w:val="Nagwek5"/>
    <w:uiPriority w:val="99"/>
    <w:rsid w:val="00A85EA7"/>
    <w:pPr>
      <w:numPr>
        <w:numId w:val="5"/>
      </w:numPr>
      <w:overflowPunct/>
      <w:autoSpaceDE/>
      <w:autoSpaceDN/>
      <w:adjustRightInd/>
      <w:spacing w:before="0" w:after="0" w:line="240" w:lineRule="auto"/>
      <w:textAlignment w:val="auto"/>
    </w:pPr>
    <w:rPr>
      <w:rFonts w:ascii="SimSun" w:hAnsi="SimSun"/>
      <w:bCs/>
      <w:i/>
      <w:iCs/>
      <w:sz w:val="26"/>
      <w:szCs w:val="26"/>
      <w:lang w:val="x-none"/>
    </w:rPr>
  </w:style>
  <w:style w:type="paragraph" w:customStyle="1" w:styleId="txt-1">
    <w:name w:val="txt-1"/>
    <w:basedOn w:val="Normalny"/>
    <w:uiPriority w:val="99"/>
    <w:rsid w:val="00A85EA7"/>
    <w:pPr>
      <w:ind w:left="426"/>
    </w:pPr>
    <w:rPr>
      <w:spacing w:val="2"/>
      <w:szCs w:val="20"/>
    </w:rPr>
  </w:style>
  <w:style w:type="paragraph" w:customStyle="1" w:styleId="Tableitem">
    <w:name w:val="Table item"/>
    <w:basedOn w:val="Normalny"/>
    <w:uiPriority w:val="99"/>
    <w:rsid w:val="00A85EA7"/>
    <w:pPr>
      <w:spacing w:before="60" w:after="60"/>
    </w:pPr>
    <w:rPr>
      <w:rFonts w:ascii="Arial Narrow" w:hAnsi="Arial Narrow"/>
      <w:szCs w:val="20"/>
      <w:lang w:val="en-GB"/>
    </w:rPr>
  </w:style>
  <w:style w:type="paragraph" w:customStyle="1" w:styleId="a-tytu-2">
    <w:name w:val="a-tytuł-2"/>
    <w:basedOn w:val="Normalny"/>
    <w:uiPriority w:val="99"/>
    <w:rsid w:val="00A85EA7"/>
    <w:pPr>
      <w:tabs>
        <w:tab w:val="right" w:pos="14459"/>
      </w:tabs>
      <w:spacing w:after="120"/>
      <w:jc w:val="both"/>
    </w:pPr>
    <w:rPr>
      <w:b/>
      <w:szCs w:val="20"/>
      <w:lang w:val="en-GB"/>
    </w:rPr>
  </w:style>
  <w:style w:type="paragraph" w:customStyle="1" w:styleId="tekstdokumentu">
    <w:name w:val="tekst dokumentu"/>
    <w:autoRedefine/>
    <w:uiPriority w:val="99"/>
    <w:rsid w:val="00A85EA7"/>
    <w:pPr>
      <w:spacing w:after="0" w:line="240" w:lineRule="auto"/>
      <w:ind w:left="567" w:hanging="567"/>
      <w:jc w:val="both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customStyle="1" w:styleId="Norm-1">
    <w:name w:val="Norm-1"/>
    <w:basedOn w:val="Normalny"/>
    <w:uiPriority w:val="99"/>
    <w:rsid w:val="00A85EA7"/>
    <w:pPr>
      <w:tabs>
        <w:tab w:val="left" w:pos="567"/>
        <w:tab w:val="left" w:pos="1134"/>
        <w:tab w:val="left" w:pos="1701"/>
      </w:tabs>
      <w:jc w:val="both"/>
    </w:pPr>
    <w:rPr>
      <w:szCs w:val="20"/>
    </w:rPr>
  </w:style>
  <w:style w:type="paragraph" w:customStyle="1" w:styleId="Pkt-3">
    <w:name w:val="Pkt-3"/>
    <w:basedOn w:val="Normalny"/>
    <w:rsid w:val="00A85EA7"/>
    <w:pPr>
      <w:tabs>
        <w:tab w:val="left" w:pos="1134"/>
        <w:tab w:val="left" w:pos="1701"/>
      </w:tabs>
      <w:spacing w:after="180"/>
      <w:ind w:left="567" w:hanging="567"/>
      <w:jc w:val="both"/>
    </w:pPr>
    <w:rPr>
      <w:szCs w:val="20"/>
    </w:rPr>
  </w:style>
  <w:style w:type="paragraph" w:customStyle="1" w:styleId="Default">
    <w:name w:val="Default"/>
    <w:link w:val="DefaultZnak"/>
    <w:qFormat/>
    <w:rsid w:val="00A85EA7"/>
    <w:pPr>
      <w:autoSpaceDE w:val="0"/>
      <w:autoSpaceDN w:val="0"/>
      <w:adjustRightInd w:val="0"/>
      <w:spacing w:after="0" w:line="240" w:lineRule="auto"/>
    </w:pPr>
    <w:rPr>
      <w:rFonts w:ascii="Avenir-Light" w:eastAsia="Avenir-Light" w:hAnsi="Avenir-Light" w:cs="Avenir-Light"/>
      <w:color w:val="000000"/>
      <w:sz w:val="24"/>
      <w:szCs w:val="24"/>
      <w:lang w:eastAsia="pl-PL"/>
    </w:rPr>
  </w:style>
  <w:style w:type="character" w:customStyle="1" w:styleId="ZnakZnak1">
    <w:name w:val="Znak Znak1"/>
    <w:uiPriority w:val="99"/>
    <w:semiHidden/>
    <w:rsid w:val="00A85EA7"/>
    <w:rPr>
      <w:rFonts w:ascii="Avenir-Light" w:hAnsi="Avenir-Light" w:cs="Avenir-Light"/>
      <w:sz w:val="20"/>
      <w:szCs w:val="20"/>
      <w:lang w:eastAsia="pl-PL"/>
    </w:rPr>
  </w:style>
  <w:style w:type="paragraph" w:customStyle="1" w:styleId="pkt">
    <w:name w:val="pkt"/>
    <w:basedOn w:val="Normalny"/>
    <w:link w:val="pktZnak"/>
    <w:rsid w:val="00A85EA7"/>
    <w:pPr>
      <w:spacing w:before="60" w:after="60"/>
      <w:ind w:left="851" w:hanging="295"/>
      <w:jc w:val="both"/>
    </w:pPr>
    <w:rPr>
      <w:szCs w:val="20"/>
      <w:lang w:val="x-none" w:eastAsia="x-none"/>
    </w:rPr>
  </w:style>
  <w:style w:type="character" w:customStyle="1" w:styleId="FontStyle76">
    <w:name w:val="Font Style76"/>
    <w:uiPriority w:val="99"/>
    <w:rsid w:val="00A85EA7"/>
    <w:rPr>
      <w:rFonts w:ascii="Avenir-Light" w:hAnsi="Avenir-Light" w:cs="Avenir-Light"/>
      <w:b/>
      <w:bCs/>
      <w:color w:val="000000"/>
      <w:sz w:val="18"/>
      <w:szCs w:val="18"/>
    </w:rPr>
  </w:style>
  <w:style w:type="character" w:customStyle="1" w:styleId="FontStyle78">
    <w:name w:val="Font Style78"/>
    <w:uiPriority w:val="99"/>
    <w:rsid w:val="00A85EA7"/>
    <w:rPr>
      <w:rFonts w:ascii="Avenir-Light" w:hAnsi="Avenir-Light" w:cs="Avenir-Light"/>
      <w:color w:val="000000"/>
      <w:sz w:val="18"/>
      <w:szCs w:val="18"/>
    </w:rPr>
  </w:style>
  <w:style w:type="paragraph" w:customStyle="1" w:styleId="Akapitzlist1">
    <w:name w:val="Akapit z listą1"/>
    <w:basedOn w:val="Normalny"/>
    <w:rsid w:val="00A85EA7"/>
    <w:pPr>
      <w:spacing w:line="276" w:lineRule="auto"/>
      <w:ind w:left="720"/>
      <w:contextualSpacing/>
    </w:pPr>
    <w:rPr>
      <w:rFonts w:ascii="Wingdings" w:hAnsi="Wingdings"/>
      <w:sz w:val="20"/>
      <w:lang w:eastAsia="en-US"/>
    </w:rPr>
  </w:style>
  <w:style w:type="paragraph" w:customStyle="1" w:styleId="Heading1">
    <w:name w:val="Heading 1."/>
    <w:basedOn w:val="Nagwek1"/>
    <w:next w:val="Nagwek1"/>
    <w:uiPriority w:val="99"/>
    <w:rsid w:val="00A85EA7"/>
    <w:pPr>
      <w:widowControl w:val="0"/>
      <w:numPr>
        <w:numId w:val="6"/>
      </w:numPr>
      <w:tabs>
        <w:tab w:val="left" w:pos="567"/>
      </w:tabs>
      <w:spacing w:before="400" w:after="240"/>
      <w:ind w:left="567" w:hanging="567"/>
      <w:jc w:val="both"/>
    </w:pPr>
    <w:rPr>
      <w:rFonts w:ascii="Cambria Math" w:hAnsi="Cambria Math"/>
      <w:lang w:eastAsia="en-US"/>
    </w:rPr>
  </w:style>
  <w:style w:type="paragraph" w:customStyle="1" w:styleId="Heading11">
    <w:name w:val="Heading 1.1."/>
    <w:basedOn w:val="Nagwek2"/>
    <w:uiPriority w:val="99"/>
    <w:rsid w:val="00A85EA7"/>
    <w:pPr>
      <w:keepLines/>
      <w:widowControl w:val="0"/>
      <w:numPr>
        <w:ilvl w:val="1"/>
        <w:numId w:val="6"/>
      </w:numPr>
      <w:tabs>
        <w:tab w:val="left" w:pos="720"/>
      </w:tabs>
      <w:spacing w:after="140"/>
      <w:jc w:val="both"/>
    </w:pPr>
    <w:rPr>
      <w:rFonts w:ascii="Avenir-Light" w:hAnsi="Avenir-Light"/>
      <w:bCs w:val="0"/>
      <w:i w:val="0"/>
      <w:iCs w:val="0"/>
      <w:szCs w:val="20"/>
      <w:lang w:eastAsia="en-US"/>
    </w:rPr>
  </w:style>
  <w:style w:type="paragraph" w:customStyle="1" w:styleId="Heading111">
    <w:name w:val="Heading 1.1.1."/>
    <w:basedOn w:val="Nagwek3"/>
    <w:uiPriority w:val="99"/>
    <w:rsid w:val="00A85EA7"/>
    <w:pPr>
      <w:numPr>
        <w:ilvl w:val="2"/>
        <w:numId w:val="6"/>
      </w:numPr>
      <w:spacing w:before="240" w:after="60"/>
      <w:jc w:val="both"/>
    </w:pPr>
    <w:rPr>
      <w:rFonts w:ascii="Cambria Math" w:hAnsi="Cambria Math"/>
      <w:bCs/>
      <w:sz w:val="26"/>
      <w:szCs w:val="26"/>
      <w:lang w:val="en-US"/>
    </w:rPr>
  </w:style>
  <w:style w:type="paragraph" w:customStyle="1" w:styleId="Heading1111">
    <w:name w:val="Heading 1.1.1.1."/>
    <w:basedOn w:val="Normalny"/>
    <w:uiPriority w:val="99"/>
    <w:rsid w:val="00A85EA7"/>
    <w:pPr>
      <w:keepNext/>
      <w:keepLines/>
      <w:widowControl w:val="0"/>
      <w:numPr>
        <w:ilvl w:val="3"/>
        <w:numId w:val="6"/>
      </w:numPr>
      <w:tabs>
        <w:tab w:val="left" w:pos="1134"/>
      </w:tabs>
      <w:spacing w:before="200" w:after="120"/>
      <w:ind w:left="2149" w:hanging="1072"/>
      <w:jc w:val="both"/>
      <w:outlineLvl w:val="2"/>
    </w:pPr>
    <w:rPr>
      <w:b/>
      <w:szCs w:val="20"/>
      <w:lang w:eastAsia="en-US"/>
    </w:rPr>
  </w:style>
  <w:style w:type="paragraph" w:customStyle="1" w:styleId="NumPar11">
    <w:name w:val="NumPar 1.1"/>
    <w:basedOn w:val="Heading11"/>
    <w:uiPriority w:val="99"/>
    <w:rsid w:val="00A85EA7"/>
    <w:pPr>
      <w:keepNext w:val="0"/>
      <w:keepLines w:val="0"/>
      <w:spacing w:before="60" w:after="60"/>
    </w:pPr>
    <w:rPr>
      <w:b w:val="0"/>
      <w:bCs/>
      <w:sz w:val="24"/>
      <w:szCs w:val="24"/>
    </w:rPr>
  </w:style>
  <w:style w:type="paragraph" w:customStyle="1" w:styleId="ustp">
    <w:name w:val="ustęp"/>
    <w:basedOn w:val="Normalny"/>
    <w:link w:val="ustpZnak"/>
    <w:rsid w:val="00A85EA7"/>
    <w:pPr>
      <w:shd w:val="clear" w:color="auto" w:fill="FFFFFF"/>
      <w:ind w:left="567" w:right="1" w:hanging="283"/>
    </w:pPr>
    <w:rPr>
      <w:rFonts w:ascii="Arial Narrow" w:hAnsi="Arial Narrow"/>
      <w:lang w:val="x-none" w:eastAsia="x-none"/>
    </w:rPr>
  </w:style>
  <w:style w:type="character" w:customStyle="1" w:styleId="ustpZnak">
    <w:name w:val="ustęp Znak"/>
    <w:link w:val="ustp"/>
    <w:locked/>
    <w:rsid w:val="00A85EA7"/>
    <w:rPr>
      <w:rFonts w:ascii="Arial Narrow" w:eastAsia="Avenir-Light" w:hAnsi="Arial Narrow" w:cs="Avenir-Light"/>
      <w:sz w:val="24"/>
      <w:szCs w:val="24"/>
      <w:shd w:val="clear" w:color="auto" w:fill="FFFFFF"/>
      <w:lang w:val="x-none" w:eastAsia="x-none"/>
    </w:rPr>
  </w:style>
  <w:style w:type="paragraph" w:customStyle="1" w:styleId="punkt">
    <w:name w:val="punkt"/>
    <w:basedOn w:val="Normalny"/>
    <w:link w:val="punktZnak"/>
    <w:rsid w:val="00A85EA7"/>
    <w:pPr>
      <w:shd w:val="clear" w:color="auto" w:fill="FFFFFF"/>
      <w:tabs>
        <w:tab w:val="left" w:pos="1134"/>
      </w:tabs>
      <w:ind w:left="851" w:right="1" w:hanging="284"/>
    </w:pPr>
    <w:rPr>
      <w:rFonts w:ascii="Arial Narrow" w:hAnsi="Arial Narrow"/>
      <w:lang w:val="x-none" w:eastAsia="x-none"/>
    </w:rPr>
  </w:style>
  <w:style w:type="character" w:customStyle="1" w:styleId="punktZnak">
    <w:name w:val="punkt Znak"/>
    <w:link w:val="punkt"/>
    <w:locked/>
    <w:rsid w:val="00A85EA7"/>
    <w:rPr>
      <w:rFonts w:ascii="Arial Narrow" w:eastAsia="Avenir-Light" w:hAnsi="Arial Narrow" w:cs="Avenir-Light"/>
      <w:sz w:val="24"/>
      <w:szCs w:val="24"/>
      <w:shd w:val="clear" w:color="auto" w:fill="FFFFFF"/>
      <w:lang w:val="x-none" w:eastAsia="x-none"/>
    </w:rPr>
  </w:style>
  <w:style w:type="character" w:customStyle="1" w:styleId="FontStyle33">
    <w:name w:val="Font Style33"/>
    <w:uiPriority w:val="99"/>
    <w:rsid w:val="00A85EA7"/>
    <w:rPr>
      <w:rFonts w:ascii="Avenir-Light" w:hAnsi="Avenir-Light" w:cs="Avenir-Light"/>
      <w:sz w:val="22"/>
      <w:szCs w:val="22"/>
    </w:rPr>
  </w:style>
  <w:style w:type="character" w:customStyle="1" w:styleId="PlainTextChar1">
    <w:name w:val="Plain Text Char1"/>
    <w:uiPriority w:val="99"/>
    <w:semiHidden/>
    <w:rsid w:val="00A85EA7"/>
    <w:rPr>
      <w:rFonts w:ascii="Courier New" w:hAnsi="Courier New" w:cs="Courier New"/>
      <w:sz w:val="20"/>
      <w:szCs w:val="20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99"/>
    <w:qFormat/>
    <w:rsid w:val="00A85EA7"/>
    <w:pPr>
      <w:ind w:left="720"/>
      <w:contextualSpacing/>
    </w:pPr>
    <w:rPr>
      <w:szCs w:val="20"/>
    </w:rPr>
  </w:style>
  <w:style w:type="paragraph" w:customStyle="1" w:styleId="Tekstpodstawowywcity1">
    <w:name w:val="Tekst podstawowy wcięty1"/>
    <w:basedOn w:val="Normalny"/>
    <w:link w:val="BodyTextIndentChar"/>
    <w:uiPriority w:val="99"/>
    <w:rsid w:val="00A85EA7"/>
    <w:pPr>
      <w:spacing w:before="120"/>
      <w:ind w:left="709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Znak27">
    <w:name w:val="Znak27"/>
    <w:basedOn w:val="Normalny"/>
    <w:uiPriority w:val="99"/>
    <w:rsid w:val="00A85EA7"/>
    <w:pPr>
      <w:spacing w:after="120" w:line="360" w:lineRule="auto"/>
      <w:jc w:val="both"/>
    </w:pPr>
    <w:rPr>
      <w:rFonts w:ascii="Verdana" w:hAnsi="Verdana" w:cs="Arial"/>
      <w:b/>
      <w:bCs/>
      <w:sz w:val="20"/>
      <w:szCs w:val="20"/>
    </w:rPr>
  </w:style>
  <w:style w:type="paragraph" w:customStyle="1" w:styleId="NumPar111">
    <w:name w:val="NumPar 1.1.1"/>
    <w:basedOn w:val="Heading111"/>
    <w:uiPriority w:val="99"/>
    <w:rsid w:val="00A85EA7"/>
    <w:pPr>
      <w:keepNext w:val="0"/>
      <w:widowControl w:val="0"/>
      <w:tabs>
        <w:tab w:val="left" w:pos="1985"/>
      </w:tabs>
      <w:spacing w:before="20" w:after="40"/>
    </w:pPr>
    <w:rPr>
      <w:b w:val="0"/>
      <w:sz w:val="22"/>
      <w:szCs w:val="24"/>
      <w:lang w:val="pl-PL"/>
    </w:rPr>
  </w:style>
  <w:style w:type="paragraph" w:styleId="Poprawka">
    <w:name w:val="Revision"/>
    <w:hidden/>
    <w:uiPriority w:val="99"/>
    <w:semiHidden/>
    <w:rsid w:val="00A85EA7"/>
    <w:pPr>
      <w:spacing w:after="0" w:line="240" w:lineRule="auto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customStyle="1" w:styleId="Akapitzlist11">
    <w:name w:val="Akapit z listą11"/>
    <w:basedOn w:val="Normalny"/>
    <w:uiPriority w:val="99"/>
    <w:rsid w:val="00A85EA7"/>
    <w:pPr>
      <w:spacing w:after="200" w:line="276" w:lineRule="auto"/>
      <w:ind w:left="720"/>
      <w:contextualSpacing/>
    </w:pPr>
    <w:rPr>
      <w:rFonts w:ascii="SimSun" w:hAnsi="SimSun" w:cs="SimSun"/>
      <w:sz w:val="22"/>
      <w:szCs w:val="22"/>
      <w:lang w:eastAsia="en-US"/>
    </w:rPr>
  </w:style>
  <w:style w:type="paragraph" w:customStyle="1" w:styleId="msolistparagraph0">
    <w:name w:val="msolistparagraph"/>
    <w:basedOn w:val="Normalny"/>
    <w:rsid w:val="00A85EA7"/>
    <w:pPr>
      <w:ind w:left="720"/>
    </w:pPr>
    <w:rPr>
      <w:rFonts w:ascii="SimSun" w:hAnsi="SimSun"/>
      <w:sz w:val="22"/>
      <w:szCs w:val="22"/>
    </w:rPr>
  </w:style>
  <w:style w:type="paragraph" w:customStyle="1" w:styleId="Akapitzlist2">
    <w:name w:val="Akapit z listą2"/>
    <w:basedOn w:val="Normalny"/>
    <w:link w:val="ListParagraphChar"/>
    <w:rsid w:val="00A85EA7"/>
    <w:pPr>
      <w:widowControl w:val="0"/>
      <w:autoSpaceDE w:val="0"/>
      <w:autoSpaceDN w:val="0"/>
      <w:adjustRightInd w:val="0"/>
      <w:spacing w:before="120"/>
      <w:ind w:left="708"/>
      <w:jc w:val="both"/>
    </w:pPr>
    <w:rPr>
      <w:sz w:val="20"/>
      <w:szCs w:val="20"/>
    </w:rPr>
  </w:style>
  <w:style w:type="character" w:customStyle="1" w:styleId="ListParagraphChar">
    <w:name w:val="List Paragraph Char"/>
    <w:link w:val="Akapitzlist2"/>
    <w:locked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customStyle="1" w:styleId="CommentTextChar">
    <w:name w:val="Comment Text Char"/>
    <w:locked/>
    <w:rsid w:val="00A85EA7"/>
    <w:rPr>
      <w:rFonts w:ascii="Avenir-Light" w:hAnsi="Avenir-Light" w:cs="Avenir-Light"/>
    </w:rPr>
  </w:style>
  <w:style w:type="paragraph" w:styleId="Tekstprzypisukocowego">
    <w:name w:val="endnote text"/>
    <w:basedOn w:val="Normalny"/>
    <w:link w:val="TekstprzypisukocowegoZnak"/>
    <w:uiPriority w:val="99"/>
    <w:rsid w:val="00A85EA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styleId="Odwoanieprzypisukocowego">
    <w:name w:val="endnote reference"/>
    <w:uiPriority w:val="99"/>
    <w:rsid w:val="00A85EA7"/>
    <w:rPr>
      <w:vertAlign w:val="superscript"/>
    </w:rPr>
  </w:style>
  <w:style w:type="paragraph" w:customStyle="1" w:styleId="StylListParagraphaciskiTimesNewRoman11ptPrzed6">
    <w:name w:val="Styl List Paragraph + (Łaciński) Times New Roman 11 pt Przed:  6..."/>
    <w:basedOn w:val="Akapitzlist"/>
    <w:uiPriority w:val="99"/>
    <w:rsid w:val="00A85EA7"/>
    <w:pPr>
      <w:spacing w:before="120"/>
      <w:contextualSpacing w:val="0"/>
    </w:pPr>
    <w:rPr>
      <w:rFonts w:eastAsia="SimSun"/>
      <w:sz w:val="22"/>
    </w:rPr>
  </w:style>
  <w:style w:type="paragraph" w:styleId="Listapunktowana2">
    <w:name w:val="List Bullet 2"/>
    <w:basedOn w:val="Listapunktowana"/>
    <w:autoRedefine/>
    <w:rsid w:val="00A85EA7"/>
    <w:pPr>
      <w:widowControl w:val="0"/>
      <w:tabs>
        <w:tab w:val="clear" w:pos="360"/>
      </w:tabs>
      <w:spacing w:after="160"/>
      <w:ind w:left="720" w:hanging="11"/>
      <w:contextualSpacing w:val="0"/>
      <w:jc w:val="both"/>
    </w:pPr>
    <w:rPr>
      <w:color w:val="000000"/>
    </w:rPr>
  </w:style>
  <w:style w:type="paragraph" w:styleId="Listapunktowana">
    <w:name w:val="List Bullet"/>
    <w:basedOn w:val="Normalny"/>
    <w:uiPriority w:val="99"/>
    <w:unhideWhenUsed/>
    <w:rsid w:val="00A85EA7"/>
    <w:pPr>
      <w:tabs>
        <w:tab w:val="num" w:pos="360"/>
      </w:tabs>
      <w:ind w:left="360" w:hanging="360"/>
      <w:contextualSpacing/>
    </w:pPr>
    <w:rPr>
      <w:szCs w:val="20"/>
    </w:rPr>
  </w:style>
  <w:style w:type="paragraph" w:styleId="Lista">
    <w:name w:val="List"/>
    <w:basedOn w:val="Normalny"/>
    <w:unhideWhenUsed/>
    <w:rsid w:val="00A85EA7"/>
    <w:pPr>
      <w:ind w:left="283" w:hanging="283"/>
      <w:contextualSpacing/>
    </w:pPr>
    <w:rPr>
      <w:szCs w:val="20"/>
    </w:rPr>
  </w:style>
  <w:style w:type="paragraph" w:styleId="Lista3">
    <w:name w:val="List 3"/>
    <w:basedOn w:val="Normalny"/>
    <w:rsid w:val="00A85EA7"/>
    <w:pPr>
      <w:ind w:left="849" w:hanging="283"/>
    </w:pPr>
    <w:rPr>
      <w:sz w:val="20"/>
      <w:szCs w:val="20"/>
    </w:rPr>
  </w:style>
  <w:style w:type="paragraph" w:customStyle="1" w:styleId="Bartek">
    <w:name w:val="Bartek"/>
    <w:basedOn w:val="Normalny"/>
    <w:rsid w:val="00A85EA7"/>
    <w:rPr>
      <w:sz w:val="28"/>
      <w:szCs w:val="20"/>
    </w:rPr>
  </w:style>
  <w:style w:type="paragraph" w:customStyle="1" w:styleId="Normal">
    <w:name w:val="Normal+"/>
    <w:basedOn w:val="Normalny"/>
    <w:rsid w:val="00A85EA7"/>
    <w:pPr>
      <w:spacing w:before="240" w:after="48" w:line="360" w:lineRule="atLeast"/>
      <w:jc w:val="both"/>
    </w:pPr>
    <w:rPr>
      <w:rFonts w:ascii="Helv" w:hAnsi="Helv" w:cs="Helv"/>
      <w:sz w:val="20"/>
      <w:szCs w:val="20"/>
      <w:lang w:val="en-GB"/>
    </w:rPr>
  </w:style>
  <w:style w:type="paragraph" w:customStyle="1" w:styleId="PN">
    <w:name w:val="PN"/>
    <w:rsid w:val="00A85EA7"/>
    <w:pPr>
      <w:spacing w:after="0" w:line="240" w:lineRule="atLeast"/>
    </w:pPr>
    <w:rPr>
      <w:rFonts w:ascii="Avenir-Light" w:eastAsia="Avenir-Light" w:hAnsi="Avenir-Light" w:cs="Avenir-Light"/>
      <w:sz w:val="24"/>
      <w:szCs w:val="24"/>
      <w:lang w:val="en-GB" w:eastAsia="pl-PL"/>
    </w:rPr>
  </w:style>
  <w:style w:type="paragraph" w:customStyle="1" w:styleId="Pisma">
    <w:name w:val="Pisma"/>
    <w:basedOn w:val="Normalny"/>
    <w:rsid w:val="00A85EA7"/>
    <w:pPr>
      <w:tabs>
        <w:tab w:val="left" w:pos="284"/>
      </w:tabs>
      <w:spacing w:line="340" w:lineRule="exact"/>
      <w:jc w:val="both"/>
    </w:pPr>
    <w:rPr>
      <w:rFonts w:ascii="Arial" w:hAnsi="Arial"/>
      <w:szCs w:val="20"/>
    </w:rPr>
  </w:style>
  <w:style w:type="paragraph" w:customStyle="1" w:styleId="Tekstpodstawowywciety">
    <w:name w:val="Tekst podstawowy wciety"/>
    <w:basedOn w:val="Normalny"/>
    <w:next w:val="Normalny"/>
    <w:rsid w:val="00A85EA7"/>
    <w:pPr>
      <w:autoSpaceDE w:val="0"/>
      <w:autoSpaceDN w:val="0"/>
      <w:adjustRightInd w:val="0"/>
    </w:pPr>
    <w:rPr>
      <w:rFonts w:ascii="Wingdings" w:hAnsi="Wingdings"/>
      <w:sz w:val="20"/>
    </w:rPr>
  </w:style>
  <w:style w:type="paragraph" w:customStyle="1" w:styleId="WW-Nagwekwykazurde">
    <w:name w:val="WW-Nagłówek wykazu źródeł"/>
    <w:basedOn w:val="Normalny"/>
    <w:next w:val="Normalny"/>
    <w:rsid w:val="00A85EA7"/>
    <w:pPr>
      <w:tabs>
        <w:tab w:val="left" w:pos="9000"/>
        <w:tab w:val="right" w:pos="9360"/>
      </w:tabs>
      <w:suppressAutoHyphens/>
      <w:jc w:val="both"/>
    </w:pPr>
    <w:rPr>
      <w:szCs w:val="20"/>
      <w:lang w:val="en-US" w:eastAsia="ar-SA"/>
    </w:rPr>
  </w:style>
  <w:style w:type="paragraph" w:customStyle="1" w:styleId="Document1">
    <w:name w:val="Document 1"/>
    <w:rsid w:val="00A85EA7"/>
    <w:pPr>
      <w:keepNext/>
      <w:keepLines/>
      <w:suppressAutoHyphens/>
      <w:spacing w:after="0" w:line="240" w:lineRule="auto"/>
    </w:pPr>
    <w:rPr>
      <w:rFonts w:ascii="Avenir-Light" w:eastAsia="Avenir-Light" w:hAnsi="Avenir-Light" w:cs="Avenir-Light"/>
      <w:sz w:val="24"/>
      <w:szCs w:val="24"/>
      <w:lang w:val="en-US" w:eastAsia="ar-SA"/>
    </w:rPr>
  </w:style>
  <w:style w:type="paragraph" w:customStyle="1" w:styleId="WW-Tekstpodstawowywcity3">
    <w:name w:val="WW-Tekst podstawowy wcięty 3"/>
    <w:basedOn w:val="Normalny"/>
    <w:rsid w:val="00A85EA7"/>
    <w:pPr>
      <w:suppressAutoHyphens/>
      <w:spacing w:before="120"/>
      <w:ind w:left="708"/>
      <w:jc w:val="both"/>
    </w:pPr>
    <w:rPr>
      <w:lang w:eastAsia="ar-SA"/>
    </w:rPr>
  </w:style>
  <w:style w:type="character" w:customStyle="1" w:styleId="tw4winTerm">
    <w:name w:val="tw4winTerm"/>
    <w:rsid w:val="00A85EA7"/>
    <w:rPr>
      <w:color w:val="0000FF"/>
    </w:rPr>
  </w:style>
  <w:style w:type="paragraph" w:customStyle="1" w:styleId="Tekstpodstawowy22">
    <w:name w:val="Tekst podstawowy 22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Tekstpodstawowy24">
    <w:name w:val="Tekst podstawowy 24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Naglwek2">
    <w:name w:val="Naglówek 2"/>
    <w:basedOn w:val="Normalny"/>
    <w:next w:val="Normalny"/>
    <w:rsid w:val="00A85EA7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  <w:szCs w:val="20"/>
    </w:rPr>
  </w:style>
  <w:style w:type="paragraph" w:customStyle="1" w:styleId="Tekstpodstawowy23">
    <w:name w:val="Tekst podstawowy 23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Tekstpodstawowy25">
    <w:name w:val="Tekst podstawowy 25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WW-BodyText2">
    <w:name w:val="WW-Body Text 2"/>
    <w:basedOn w:val="Normalny"/>
    <w:rsid w:val="00A85EA7"/>
    <w:pPr>
      <w:suppressAutoHyphens/>
      <w:overflowPunct w:val="0"/>
      <w:autoSpaceDE w:val="0"/>
      <w:jc w:val="both"/>
      <w:textAlignment w:val="baseline"/>
    </w:pPr>
    <w:rPr>
      <w:b/>
      <w:szCs w:val="20"/>
      <w:lang w:eastAsia="ar-SA"/>
    </w:rPr>
  </w:style>
  <w:style w:type="paragraph" w:customStyle="1" w:styleId="Tekstpodstawowy26">
    <w:name w:val="Tekst podstawowy 26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WW-BodyText3">
    <w:name w:val="WW-Body Text 3"/>
    <w:basedOn w:val="Normalny"/>
    <w:rsid w:val="00A85EA7"/>
    <w:pPr>
      <w:suppressAutoHyphens/>
      <w:overflowPunct w:val="0"/>
      <w:autoSpaceDE w:val="0"/>
      <w:jc w:val="both"/>
      <w:textAlignment w:val="baseline"/>
    </w:pPr>
    <w:rPr>
      <w:i/>
      <w:sz w:val="20"/>
      <w:szCs w:val="20"/>
      <w:lang w:eastAsia="ar-SA"/>
    </w:rPr>
  </w:style>
  <w:style w:type="paragraph" w:customStyle="1" w:styleId="WW-BodyText212">
    <w:name w:val="WW-Body Text 212"/>
    <w:basedOn w:val="Normalny"/>
    <w:rsid w:val="00A85EA7"/>
    <w:pPr>
      <w:suppressAutoHyphens/>
      <w:overflowPunct w:val="0"/>
      <w:autoSpaceDE w:val="0"/>
      <w:textAlignment w:val="baseline"/>
    </w:pPr>
    <w:rPr>
      <w:szCs w:val="20"/>
      <w:lang w:eastAsia="ar-SA"/>
    </w:rPr>
  </w:style>
  <w:style w:type="paragraph" w:customStyle="1" w:styleId="Tekstpodstawowy27">
    <w:name w:val="Tekst podstawowy 27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Styl1nagwek">
    <w:name w:val="Styl1 nagłówek"/>
    <w:basedOn w:val="Normalny"/>
    <w:rsid w:val="00A85EA7"/>
    <w:pPr>
      <w:spacing w:before="60"/>
      <w:jc w:val="center"/>
    </w:pPr>
    <w:rPr>
      <w:b/>
    </w:rPr>
  </w:style>
  <w:style w:type="character" w:customStyle="1" w:styleId="Styl115ptPogrubienie">
    <w:name w:val="Styl 115 pt Pogrubienie"/>
    <w:uiPriority w:val="99"/>
    <w:rsid w:val="00A85EA7"/>
    <w:rPr>
      <w:b/>
      <w:bCs/>
      <w:sz w:val="24"/>
    </w:rPr>
  </w:style>
  <w:style w:type="paragraph" w:customStyle="1" w:styleId="StylStyl1nagwek115pt">
    <w:name w:val="Styl Styl1 nagłówek + 115 pt"/>
    <w:basedOn w:val="Styl1nagwek"/>
    <w:rsid w:val="00A85EA7"/>
    <w:rPr>
      <w:bCs/>
    </w:rPr>
  </w:style>
  <w:style w:type="character" w:customStyle="1" w:styleId="ZnakZnak18">
    <w:name w:val="Znak Znak18"/>
    <w:rsid w:val="00A85EA7"/>
    <w:rPr>
      <w:rFonts w:ascii="Avenir-Light" w:eastAsia="Avenir-Light" w:hAnsi="Avenir-Light"/>
      <w:b/>
      <w:sz w:val="24"/>
    </w:rPr>
  </w:style>
  <w:style w:type="paragraph" w:customStyle="1" w:styleId="1TableHead">
    <w:name w:val="1Table_Head"/>
    <w:rsid w:val="00A85EA7"/>
    <w:pPr>
      <w:keepNext/>
      <w:keepLines/>
      <w:spacing w:before="60" w:after="60" w:line="240" w:lineRule="auto"/>
      <w:jc w:val="center"/>
    </w:pPr>
    <w:rPr>
      <w:rFonts w:ascii="Cambria Math" w:eastAsia="Avenir-Light" w:hAnsi="Cambria Math" w:cs="Avenir-Light"/>
      <w:b/>
      <w:sz w:val="24"/>
      <w:szCs w:val="24"/>
      <w:lang w:eastAsia="pl-PL"/>
    </w:rPr>
  </w:style>
  <w:style w:type="paragraph" w:customStyle="1" w:styleId="1BodyText">
    <w:name w:val="1Body_Text"/>
    <w:rsid w:val="00A85EA7"/>
    <w:pPr>
      <w:suppressAutoHyphens/>
      <w:spacing w:before="160" w:after="0" w:line="240" w:lineRule="auto"/>
      <w:ind w:left="1701"/>
      <w:jc w:val="both"/>
    </w:pPr>
    <w:rPr>
      <w:rFonts w:ascii="Cambria Math" w:eastAsia="Arial" w:hAnsi="Cambria Math" w:cs="Avenir-Light"/>
      <w:lang w:eastAsia="ar-SA"/>
    </w:rPr>
  </w:style>
  <w:style w:type="paragraph" w:customStyle="1" w:styleId="body2">
    <w:name w:val="body 2"/>
    <w:basedOn w:val="Normalny"/>
    <w:rsid w:val="00A85EA7"/>
    <w:pPr>
      <w:widowControl w:val="0"/>
      <w:spacing w:before="60" w:after="60"/>
      <w:ind w:left="567"/>
      <w:jc w:val="both"/>
    </w:pPr>
    <w:rPr>
      <w:rFonts w:ascii="Arial" w:hAnsi="Arial"/>
      <w:szCs w:val="20"/>
      <w:lang w:eastAsia="en-US"/>
    </w:rPr>
  </w:style>
  <w:style w:type="paragraph" w:customStyle="1" w:styleId="body1">
    <w:name w:val="body 1"/>
    <w:basedOn w:val="Normalny"/>
    <w:link w:val="body1Char"/>
    <w:rsid w:val="00A85EA7"/>
    <w:pPr>
      <w:widowControl w:val="0"/>
      <w:spacing w:before="60" w:after="60"/>
      <w:jc w:val="both"/>
    </w:pPr>
    <w:rPr>
      <w:snapToGrid w:val="0"/>
      <w:szCs w:val="20"/>
      <w:lang w:val="x-none" w:eastAsia="en-US"/>
    </w:rPr>
  </w:style>
  <w:style w:type="character" w:customStyle="1" w:styleId="body1Char">
    <w:name w:val="body 1 Char"/>
    <w:link w:val="body1"/>
    <w:rsid w:val="00A85EA7"/>
    <w:rPr>
      <w:rFonts w:ascii="Avenir-Light" w:eastAsia="Avenir-Light" w:hAnsi="Avenir-Light" w:cs="Avenir-Light"/>
      <w:snapToGrid w:val="0"/>
      <w:sz w:val="24"/>
      <w:szCs w:val="20"/>
      <w:lang w:val="x-none"/>
    </w:rPr>
  </w:style>
  <w:style w:type="paragraph" w:customStyle="1" w:styleId="Domylnie">
    <w:name w:val="Domyślnie"/>
    <w:rsid w:val="00A85EA7"/>
    <w:pPr>
      <w:suppressAutoHyphens/>
      <w:spacing w:after="0" w:line="100" w:lineRule="atLeast"/>
    </w:pPr>
    <w:rPr>
      <w:rFonts w:ascii="Avenir-Light" w:eastAsia="Avenir-Light" w:hAnsi="Avenir-Light" w:cs="Avenir-Light"/>
      <w:sz w:val="24"/>
      <w:szCs w:val="24"/>
      <w:lang w:eastAsia="pl-PL"/>
    </w:rPr>
  </w:style>
  <w:style w:type="character" w:styleId="Tekstzastpczy">
    <w:name w:val="Placeholder Text"/>
    <w:uiPriority w:val="99"/>
    <w:semiHidden/>
    <w:rsid w:val="00A85EA7"/>
    <w:rPr>
      <w:color w:val="808080"/>
    </w:rPr>
  </w:style>
  <w:style w:type="character" w:customStyle="1" w:styleId="ustp-umowyChar">
    <w:name w:val="ustęp-umowy Char"/>
    <w:link w:val="ustp-umowy"/>
    <w:uiPriority w:val="99"/>
    <w:rsid w:val="00A85EA7"/>
    <w:rPr>
      <w:rFonts w:ascii="Avenir-Light" w:eastAsia="Avenir-Light" w:hAnsi="Avenir-Light" w:cs="Avenir-Light"/>
      <w:spacing w:val="2"/>
      <w:kern w:val="1"/>
      <w:sz w:val="24"/>
      <w:szCs w:val="24"/>
      <w:lang w:val="x-none" w:eastAsia="ar-SA"/>
    </w:rPr>
  </w:style>
  <w:style w:type="paragraph" w:customStyle="1" w:styleId="ustpumowya">
    <w:name w:val="ustęp umowy a)"/>
    <w:basedOn w:val="Normalny"/>
    <w:link w:val="ustpumowyaChar"/>
    <w:qFormat/>
    <w:rsid w:val="00A85EA7"/>
    <w:pPr>
      <w:numPr>
        <w:numId w:val="9"/>
      </w:numPr>
      <w:tabs>
        <w:tab w:val="left" w:pos="1134"/>
      </w:tabs>
      <w:spacing w:line="276" w:lineRule="auto"/>
      <w:jc w:val="both"/>
    </w:pPr>
    <w:rPr>
      <w:rFonts w:ascii="SimSun" w:eastAsia="SimSun" w:hAnsi="SimSun"/>
      <w:sz w:val="22"/>
      <w:szCs w:val="22"/>
      <w:lang w:val="en-US" w:eastAsia="en-US"/>
    </w:rPr>
  </w:style>
  <w:style w:type="character" w:customStyle="1" w:styleId="ustpumowyaChar">
    <w:name w:val="ustęp umowy a) Char"/>
    <w:link w:val="ustpumowya"/>
    <w:rsid w:val="00A85EA7"/>
    <w:rPr>
      <w:rFonts w:ascii="SimSun" w:eastAsia="SimSun" w:hAnsi="SimSun" w:cs="Avenir-Light"/>
      <w:lang w:val="en-US"/>
    </w:rPr>
  </w:style>
  <w:style w:type="character" w:customStyle="1" w:styleId="FontStyle59">
    <w:name w:val="Font Style59"/>
    <w:rsid w:val="00A85EA7"/>
    <w:rPr>
      <w:rFonts w:ascii="Avenir-Light" w:hAnsi="Avenir-Light" w:cs="Avenir-Light"/>
      <w:color w:val="000000"/>
      <w:sz w:val="20"/>
      <w:szCs w:val="20"/>
    </w:rPr>
  </w:style>
  <w:style w:type="paragraph" w:customStyle="1" w:styleId="enum1">
    <w:name w:val="enum 1"/>
    <w:basedOn w:val="Normalny"/>
    <w:rsid w:val="00A85EA7"/>
    <w:pPr>
      <w:widowControl w:val="0"/>
      <w:numPr>
        <w:numId w:val="10"/>
      </w:numPr>
      <w:spacing w:before="20" w:after="60"/>
      <w:jc w:val="both"/>
    </w:pPr>
    <w:rPr>
      <w:rFonts w:ascii="Arial" w:hAnsi="Arial"/>
      <w:szCs w:val="20"/>
      <w:lang w:eastAsia="en-US"/>
    </w:rPr>
  </w:style>
  <w:style w:type="paragraph" w:customStyle="1" w:styleId="body3">
    <w:name w:val="body 3"/>
    <w:basedOn w:val="body2"/>
    <w:rsid w:val="00A85EA7"/>
    <w:pPr>
      <w:ind w:left="1134"/>
    </w:pPr>
  </w:style>
  <w:style w:type="paragraph" w:customStyle="1" w:styleId="ZnakZnak4">
    <w:name w:val="Znak Znak4"/>
    <w:basedOn w:val="Normalny"/>
    <w:uiPriority w:val="99"/>
    <w:rsid w:val="00A85EA7"/>
    <w:pPr>
      <w:spacing w:after="120" w:line="360" w:lineRule="auto"/>
      <w:jc w:val="both"/>
    </w:pPr>
    <w:rPr>
      <w:rFonts w:ascii="Verdana" w:hAnsi="Verdana" w:cs="Arial"/>
      <w:b/>
      <w:bCs/>
      <w:sz w:val="20"/>
      <w:szCs w:val="20"/>
    </w:rPr>
  </w:style>
  <w:style w:type="paragraph" w:customStyle="1" w:styleId="celp">
    <w:name w:val="cel_p"/>
    <w:basedOn w:val="Normalny"/>
    <w:rsid w:val="00A85EA7"/>
    <w:pPr>
      <w:spacing w:after="10"/>
      <w:ind w:left="10" w:right="10"/>
      <w:jc w:val="both"/>
      <w:textAlignment w:val="top"/>
    </w:pPr>
  </w:style>
  <w:style w:type="character" w:customStyle="1" w:styleId="pktZnak">
    <w:name w:val="pkt Znak"/>
    <w:link w:val="pkt"/>
    <w:rsid w:val="00A85EA7"/>
    <w:rPr>
      <w:rFonts w:ascii="Avenir-Light" w:eastAsia="Avenir-Light" w:hAnsi="Avenir-Light" w:cs="Avenir-Light"/>
      <w:sz w:val="24"/>
      <w:szCs w:val="20"/>
      <w:lang w:val="x-none" w:eastAsia="x-none"/>
    </w:rPr>
  </w:style>
  <w:style w:type="paragraph" w:customStyle="1" w:styleId="Style3">
    <w:name w:val="Style3"/>
    <w:basedOn w:val="Normalny"/>
    <w:uiPriority w:val="99"/>
    <w:rsid w:val="00A85EA7"/>
    <w:pPr>
      <w:widowControl w:val="0"/>
      <w:autoSpaceDE w:val="0"/>
      <w:autoSpaceDN w:val="0"/>
      <w:adjustRightInd w:val="0"/>
      <w:spacing w:line="252" w:lineRule="exact"/>
      <w:ind w:hanging="355"/>
      <w:jc w:val="both"/>
    </w:pPr>
  </w:style>
  <w:style w:type="character" w:customStyle="1" w:styleId="FontStyle17">
    <w:name w:val="Font Style17"/>
    <w:rsid w:val="00A85EA7"/>
    <w:rPr>
      <w:rFonts w:ascii="Arial Narrow" w:hAnsi="Arial Narrow" w:cs="Arial Narrow"/>
      <w:sz w:val="20"/>
      <w:szCs w:val="20"/>
    </w:rPr>
  </w:style>
  <w:style w:type="paragraph" w:customStyle="1" w:styleId="arimr">
    <w:name w:val="arimr"/>
    <w:basedOn w:val="Normalny"/>
    <w:rsid w:val="00A85EA7"/>
    <w:pPr>
      <w:widowControl w:val="0"/>
      <w:snapToGrid w:val="0"/>
      <w:spacing w:line="360" w:lineRule="auto"/>
    </w:pPr>
    <w:rPr>
      <w:szCs w:val="20"/>
      <w:lang w:val="en-US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99"/>
    <w:qFormat/>
    <w:rsid w:val="00A85EA7"/>
    <w:rPr>
      <w:rFonts w:ascii="Avenir-Light" w:eastAsia="Avenir-Light" w:hAnsi="Avenir-Light" w:cs="Avenir-Light"/>
      <w:sz w:val="24"/>
      <w:szCs w:val="20"/>
      <w:lang w:eastAsia="pl-PL"/>
    </w:rPr>
  </w:style>
  <w:style w:type="table" w:customStyle="1" w:styleId="Tabela-Siatka1">
    <w:name w:val="Tabela - Siatka1"/>
    <w:basedOn w:val="Standardowy"/>
    <w:next w:val="Tabela-Siatka"/>
    <w:rsid w:val="00A85EA7"/>
    <w:pPr>
      <w:suppressAutoHyphens/>
      <w:spacing w:after="0" w:line="240" w:lineRule="auto"/>
    </w:pPr>
    <w:rPr>
      <w:rFonts w:ascii="Avenir-Light" w:eastAsia="Avenir-Light" w:hAnsi="Avenir-Light" w:cs="Avenir-Light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A85EA7"/>
    <w:pPr>
      <w:widowControl w:val="0"/>
      <w:suppressAutoHyphens/>
      <w:autoSpaceDN w:val="0"/>
      <w:spacing w:after="0" w:line="240" w:lineRule="auto"/>
      <w:textAlignment w:val="baseline"/>
    </w:pPr>
    <w:rPr>
      <w:rFonts w:ascii="Avenir-Light" w:eastAsia="SimSun" w:hAnsi="Avenir-Light" w:cs="Arial"/>
      <w:kern w:val="3"/>
      <w:sz w:val="24"/>
      <w:szCs w:val="24"/>
      <w:lang w:eastAsia="zh-CN" w:bidi="hi-IN"/>
    </w:rPr>
  </w:style>
  <w:style w:type="paragraph" w:customStyle="1" w:styleId="TableParagraph">
    <w:name w:val="Table Paragraph"/>
    <w:basedOn w:val="Normalny"/>
    <w:uiPriority w:val="1"/>
    <w:qFormat/>
    <w:rsid w:val="00A85EA7"/>
    <w:pPr>
      <w:widowControl w:val="0"/>
      <w:numPr>
        <w:numId w:val="33"/>
      </w:numPr>
      <w:autoSpaceDE w:val="0"/>
      <w:autoSpaceDN w:val="0"/>
    </w:pPr>
    <w:rPr>
      <w:sz w:val="22"/>
      <w:szCs w:val="22"/>
      <w:lang w:val="en-US" w:eastAsia="en-US"/>
    </w:rPr>
  </w:style>
  <w:style w:type="paragraph" w:customStyle="1" w:styleId="Zwykytekst1">
    <w:name w:val="Zwykły tekst1"/>
    <w:basedOn w:val="Normalny"/>
    <w:rsid w:val="00A85EA7"/>
    <w:pPr>
      <w:suppressAutoHyphens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Mapadokumentu">
    <w:name w:val="Document Map"/>
    <w:basedOn w:val="Normalny"/>
    <w:link w:val="MapadokumentuZnak1"/>
    <w:uiPriority w:val="99"/>
    <w:semiHidden/>
    <w:unhideWhenUsed/>
    <w:rsid w:val="00A85EA7"/>
    <w:rPr>
      <w:rFonts w:ascii="Segoe UI" w:hAnsi="Segoe UI" w:cs="Segoe UI"/>
      <w:sz w:val="16"/>
      <w:szCs w:val="16"/>
    </w:rPr>
  </w:style>
  <w:style w:type="character" w:customStyle="1" w:styleId="MapadokumentuZnak1">
    <w:name w:val="Mapa dokumentu Znak1"/>
    <w:basedOn w:val="Domylnaczcionkaakapitu"/>
    <w:link w:val="Mapadokumentu"/>
    <w:uiPriority w:val="99"/>
    <w:semiHidden/>
    <w:rsid w:val="00A85EA7"/>
    <w:rPr>
      <w:rFonts w:ascii="Segoe UI" w:eastAsia="Avenir-Light" w:hAnsi="Segoe UI" w:cs="Segoe UI"/>
      <w:sz w:val="16"/>
      <w:szCs w:val="16"/>
      <w:lang w:eastAsia="pl-PL"/>
    </w:rPr>
  </w:style>
  <w:style w:type="character" w:styleId="Pogrubienie">
    <w:name w:val="Strong"/>
    <w:uiPriority w:val="22"/>
    <w:qFormat/>
    <w:rsid w:val="00787B8C"/>
    <w:rPr>
      <w:b/>
      <w:bCs/>
    </w:rPr>
  </w:style>
  <w:style w:type="paragraph" w:customStyle="1" w:styleId="WW-Tekstpodstawowy2">
    <w:name w:val="WW-Tekst podstawowy 2"/>
    <w:basedOn w:val="Normalny"/>
    <w:uiPriority w:val="99"/>
    <w:rsid w:val="00787B8C"/>
    <w:pPr>
      <w:suppressAutoHyphens/>
      <w:jc w:val="both"/>
    </w:pPr>
    <w:rPr>
      <w:rFonts w:ascii="Arial" w:eastAsia="Times New Roman" w:hAnsi="Arial" w:cs="Times New Roman"/>
      <w:color w:val="000000"/>
      <w:szCs w:val="20"/>
    </w:rPr>
  </w:style>
  <w:style w:type="paragraph" w:customStyle="1" w:styleId="WW-Tekstpodstawowy31">
    <w:name w:val="WW-Tekst podstawowy 31"/>
    <w:basedOn w:val="Normalny"/>
    <w:uiPriority w:val="99"/>
    <w:rsid w:val="00787B8C"/>
    <w:pPr>
      <w:suppressAutoHyphens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paragraph" w:customStyle="1" w:styleId="kompunkt">
    <w:name w:val=".kompunkt"/>
    <w:rsid w:val="00787B8C"/>
    <w:pPr>
      <w:widowControl w:val="0"/>
      <w:autoSpaceDE w:val="0"/>
      <w:autoSpaceDN w:val="0"/>
      <w:adjustRightInd w:val="0"/>
      <w:spacing w:after="0" w:line="40" w:lineRule="atLeast"/>
      <w:ind w:left="460" w:right="540" w:hanging="26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beckformolarz">
    <w:name w:val=".beckformolarz"/>
    <w:uiPriority w:val="99"/>
    <w:rsid w:val="00787B8C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leftnote">
    <w:name w:val=".leftnote"/>
    <w:uiPriority w:val="99"/>
    <w:rsid w:val="00787B8C"/>
    <w:pPr>
      <w:widowControl w:val="0"/>
      <w:autoSpaceDE w:val="0"/>
      <w:autoSpaceDN w:val="0"/>
      <w:adjustRightInd w:val="0"/>
      <w:spacing w:before="80" w:after="0" w:line="40" w:lineRule="atLeast"/>
      <w:ind w:right="100"/>
      <w:jc w:val="right"/>
    </w:pPr>
    <w:rPr>
      <w:rFonts w:ascii="Helvetica" w:eastAsiaTheme="minorEastAsia" w:hAnsi="Helvetica" w:cs="Helvetica"/>
      <w:b/>
      <w:bCs/>
      <w:color w:val="808080"/>
      <w:sz w:val="18"/>
      <w:szCs w:val="18"/>
      <w:lang w:eastAsia="pl-PL"/>
    </w:rPr>
  </w:style>
  <w:style w:type="paragraph" w:customStyle="1" w:styleId="divpara">
    <w:name w:val="div.para"/>
    <w:uiPriority w:val="99"/>
    <w:rsid w:val="00787B8C"/>
    <w:pPr>
      <w:widowControl w:val="0"/>
      <w:autoSpaceDE w:val="0"/>
      <w:autoSpaceDN w:val="0"/>
      <w:adjustRightInd w:val="0"/>
      <w:spacing w:before="80" w:after="0" w:line="40" w:lineRule="atLeast"/>
      <w:ind w:right="54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Normalny1">
    <w:name w:val="Normalny1"/>
    <w:rsid w:val="00787B8C"/>
    <w:pPr>
      <w:spacing w:after="0" w:line="276" w:lineRule="auto"/>
    </w:pPr>
    <w:rPr>
      <w:rFonts w:ascii="Arial" w:eastAsia="Arial" w:hAnsi="Arial" w:cs="Arial"/>
      <w:color w:val="000000"/>
      <w:lang w:eastAsia="pl-PL"/>
    </w:rPr>
  </w:style>
  <w:style w:type="paragraph" w:customStyle="1" w:styleId="GUS">
    <w:name w:val="GUS"/>
    <w:basedOn w:val="Tekstprzypisudolnego"/>
    <w:link w:val="GUSZnak"/>
    <w:rsid w:val="001A6180"/>
    <w:rPr>
      <w:rFonts w:ascii="Fira Sans" w:eastAsia="Times New Roman" w:hAnsi="Fira Sans" w:cs="Times New Roman"/>
      <w:sz w:val="19"/>
    </w:rPr>
  </w:style>
  <w:style w:type="character" w:customStyle="1" w:styleId="GUSZnak">
    <w:name w:val="GUS Znak"/>
    <w:link w:val="GUS"/>
    <w:rsid w:val="001A6180"/>
    <w:rPr>
      <w:rFonts w:ascii="Fira Sans" w:eastAsia="Times New Roman" w:hAnsi="Fira Sans" w:cs="Times New Roman"/>
      <w:sz w:val="19"/>
      <w:szCs w:val="20"/>
      <w:lang w:eastAsia="pl-PL"/>
    </w:rPr>
  </w:style>
  <w:style w:type="numbering" w:customStyle="1" w:styleId="PytOdp">
    <w:name w:val="PytOdp"/>
    <w:uiPriority w:val="99"/>
    <w:rsid w:val="001A6180"/>
    <w:pPr>
      <w:numPr>
        <w:numId w:val="62"/>
      </w:numPr>
    </w:pPr>
  </w:style>
  <w:style w:type="paragraph" w:customStyle="1" w:styleId="Style1">
    <w:name w:val="Style1"/>
    <w:basedOn w:val="Normalny"/>
    <w:uiPriority w:val="99"/>
    <w:rsid w:val="001A6180"/>
    <w:pPr>
      <w:widowControl w:val="0"/>
      <w:autoSpaceDE w:val="0"/>
      <w:autoSpaceDN w:val="0"/>
      <w:adjustRightInd w:val="0"/>
      <w:spacing w:line="269" w:lineRule="exact"/>
      <w:jc w:val="center"/>
    </w:pPr>
    <w:rPr>
      <w:rFonts w:ascii="Calibri" w:eastAsia="Times New Roman" w:hAnsi="Calibri" w:cs="Times New Roman"/>
    </w:rPr>
  </w:style>
  <w:style w:type="paragraph" w:customStyle="1" w:styleId="Style2">
    <w:name w:val="Style2"/>
    <w:basedOn w:val="Normalny"/>
    <w:uiPriority w:val="99"/>
    <w:rsid w:val="001A6180"/>
    <w:pPr>
      <w:widowControl w:val="0"/>
      <w:autoSpaceDE w:val="0"/>
      <w:autoSpaceDN w:val="0"/>
      <w:adjustRightInd w:val="0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Normalny"/>
    <w:uiPriority w:val="99"/>
    <w:rsid w:val="001A6180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Calibri" w:eastAsia="Times New Roman" w:hAnsi="Calibri" w:cs="Times New Roman"/>
    </w:rPr>
  </w:style>
  <w:style w:type="character" w:customStyle="1" w:styleId="FontStyle11">
    <w:name w:val="Font Style11"/>
    <w:uiPriority w:val="99"/>
    <w:rsid w:val="001A6180"/>
    <w:rPr>
      <w:rFonts w:ascii="Calibri" w:hAnsi="Calibri" w:cs="Calibri"/>
      <w:b/>
      <w:bCs/>
      <w:color w:val="000000"/>
      <w:sz w:val="20"/>
      <w:szCs w:val="20"/>
    </w:rPr>
  </w:style>
  <w:style w:type="character" w:customStyle="1" w:styleId="FontStyle12">
    <w:name w:val="Font Style12"/>
    <w:uiPriority w:val="99"/>
    <w:rsid w:val="001A6180"/>
    <w:rPr>
      <w:rFonts w:ascii="Calibri" w:hAnsi="Calibri" w:cs="Calibri"/>
      <w:color w:val="000000"/>
      <w:sz w:val="20"/>
      <w:szCs w:val="20"/>
    </w:rPr>
  </w:style>
  <w:style w:type="paragraph" w:customStyle="1" w:styleId="Style5">
    <w:name w:val="Style5"/>
    <w:basedOn w:val="Normalny"/>
    <w:uiPriority w:val="99"/>
    <w:rsid w:val="001A6180"/>
    <w:pPr>
      <w:widowControl w:val="0"/>
      <w:autoSpaceDE w:val="0"/>
      <w:autoSpaceDN w:val="0"/>
      <w:adjustRightInd w:val="0"/>
      <w:spacing w:line="269" w:lineRule="exact"/>
      <w:ind w:hanging="355"/>
    </w:pPr>
    <w:rPr>
      <w:rFonts w:ascii="Calibri" w:eastAsia="Times New Roman" w:hAnsi="Calibri" w:cs="Times New Roman"/>
    </w:rPr>
  </w:style>
  <w:style w:type="paragraph" w:customStyle="1" w:styleId="Style9">
    <w:name w:val="Style9"/>
    <w:basedOn w:val="Normalny"/>
    <w:uiPriority w:val="99"/>
    <w:rsid w:val="001A6180"/>
    <w:pPr>
      <w:widowControl w:val="0"/>
      <w:autoSpaceDE w:val="0"/>
      <w:autoSpaceDN w:val="0"/>
      <w:adjustRightInd w:val="0"/>
      <w:spacing w:line="274" w:lineRule="exact"/>
      <w:ind w:hanging="346"/>
    </w:pPr>
    <w:rPr>
      <w:rFonts w:ascii="Calibri" w:eastAsia="Times New Roman" w:hAnsi="Calibri" w:cs="Times New Roman"/>
    </w:rPr>
  </w:style>
  <w:style w:type="paragraph" w:customStyle="1" w:styleId="Style10">
    <w:name w:val="Style10"/>
    <w:basedOn w:val="Normalny"/>
    <w:uiPriority w:val="99"/>
    <w:rsid w:val="001A6180"/>
    <w:pPr>
      <w:widowControl w:val="0"/>
      <w:autoSpaceDE w:val="0"/>
      <w:autoSpaceDN w:val="0"/>
      <w:adjustRightInd w:val="0"/>
      <w:spacing w:line="302" w:lineRule="exact"/>
      <w:jc w:val="both"/>
    </w:pPr>
    <w:rPr>
      <w:rFonts w:ascii="Arial" w:eastAsia="Times New Roman" w:hAnsi="Arial" w:cs="Arial"/>
    </w:rPr>
  </w:style>
  <w:style w:type="paragraph" w:customStyle="1" w:styleId="Style12">
    <w:name w:val="Style12"/>
    <w:basedOn w:val="Normalny"/>
    <w:uiPriority w:val="99"/>
    <w:rsid w:val="001A6180"/>
    <w:pPr>
      <w:widowControl w:val="0"/>
      <w:autoSpaceDE w:val="0"/>
      <w:autoSpaceDN w:val="0"/>
      <w:adjustRightInd w:val="0"/>
      <w:spacing w:line="299" w:lineRule="exact"/>
      <w:jc w:val="both"/>
    </w:pPr>
    <w:rPr>
      <w:rFonts w:ascii="Arial" w:eastAsia="Times New Roman" w:hAnsi="Arial" w:cs="Arial"/>
    </w:rPr>
  </w:style>
  <w:style w:type="paragraph" w:customStyle="1" w:styleId="Style14">
    <w:name w:val="Style14"/>
    <w:basedOn w:val="Normalny"/>
    <w:uiPriority w:val="99"/>
    <w:rsid w:val="001A6180"/>
    <w:pPr>
      <w:widowControl w:val="0"/>
      <w:autoSpaceDE w:val="0"/>
      <w:autoSpaceDN w:val="0"/>
      <w:adjustRightInd w:val="0"/>
      <w:spacing w:line="300" w:lineRule="exact"/>
    </w:pPr>
    <w:rPr>
      <w:rFonts w:ascii="Arial" w:eastAsia="Times New Roman" w:hAnsi="Arial" w:cs="Arial"/>
    </w:rPr>
  </w:style>
  <w:style w:type="character" w:customStyle="1" w:styleId="FontStyle37">
    <w:name w:val="Font Style37"/>
    <w:uiPriority w:val="99"/>
    <w:rsid w:val="001A6180"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38">
    <w:name w:val="Font Style38"/>
    <w:uiPriority w:val="99"/>
    <w:rsid w:val="001A6180"/>
    <w:rPr>
      <w:rFonts w:ascii="Arial" w:hAnsi="Arial" w:cs="Arial"/>
      <w:color w:val="000000"/>
      <w:sz w:val="20"/>
      <w:szCs w:val="20"/>
    </w:rPr>
  </w:style>
  <w:style w:type="paragraph" w:customStyle="1" w:styleId="Style17">
    <w:name w:val="Style17"/>
    <w:basedOn w:val="Normalny"/>
    <w:uiPriority w:val="99"/>
    <w:rsid w:val="001A618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Style21">
    <w:name w:val="Style21"/>
    <w:basedOn w:val="Normalny"/>
    <w:uiPriority w:val="99"/>
    <w:rsid w:val="001A618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Style23">
    <w:name w:val="Style23"/>
    <w:basedOn w:val="Normalny"/>
    <w:uiPriority w:val="99"/>
    <w:rsid w:val="001A6180"/>
    <w:pPr>
      <w:widowControl w:val="0"/>
      <w:autoSpaceDE w:val="0"/>
      <w:autoSpaceDN w:val="0"/>
      <w:adjustRightInd w:val="0"/>
      <w:spacing w:line="302" w:lineRule="exact"/>
      <w:ind w:firstLine="350"/>
    </w:pPr>
    <w:rPr>
      <w:rFonts w:ascii="Arial" w:eastAsia="Times New Roman" w:hAnsi="Arial" w:cs="Arial"/>
    </w:rPr>
  </w:style>
  <w:style w:type="paragraph" w:customStyle="1" w:styleId="Style30">
    <w:name w:val="Style30"/>
    <w:basedOn w:val="Normalny"/>
    <w:uiPriority w:val="99"/>
    <w:rsid w:val="001A6180"/>
    <w:pPr>
      <w:widowControl w:val="0"/>
      <w:autoSpaceDE w:val="0"/>
      <w:autoSpaceDN w:val="0"/>
      <w:adjustRightInd w:val="0"/>
      <w:spacing w:line="275" w:lineRule="exact"/>
      <w:ind w:firstLine="715"/>
      <w:jc w:val="both"/>
    </w:pPr>
    <w:rPr>
      <w:rFonts w:ascii="Arial Unicode MS" w:eastAsia="Arial Unicode MS" w:hAnsi="Calibri" w:cs="Arial Unicode MS"/>
    </w:rPr>
  </w:style>
  <w:style w:type="character" w:customStyle="1" w:styleId="FontStyle62">
    <w:name w:val="Font Style62"/>
    <w:uiPriority w:val="99"/>
    <w:rsid w:val="001A6180"/>
    <w:rPr>
      <w:rFonts w:ascii="Arial Unicode MS" w:eastAsia="Arial Unicode MS" w:cs="Arial Unicode MS"/>
      <w:b/>
      <w:bCs/>
      <w:color w:val="000000"/>
      <w:sz w:val="24"/>
      <w:szCs w:val="24"/>
    </w:rPr>
  </w:style>
  <w:style w:type="character" w:customStyle="1" w:styleId="FontStyle63">
    <w:name w:val="Font Style63"/>
    <w:uiPriority w:val="99"/>
    <w:rsid w:val="001A6180"/>
    <w:rPr>
      <w:rFonts w:ascii="Arial Unicode MS" w:eastAsia="Arial Unicode MS" w:cs="Arial Unicode MS"/>
      <w:color w:val="000000"/>
      <w:sz w:val="22"/>
      <w:szCs w:val="22"/>
    </w:rPr>
  </w:style>
  <w:style w:type="character" w:customStyle="1" w:styleId="txtsrodtytul">
    <w:name w:val="txt_srodtytul"/>
    <w:rsid w:val="001A6180"/>
  </w:style>
  <w:style w:type="character" w:customStyle="1" w:styleId="Teksttreci2">
    <w:name w:val="Tekst treści (2)_"/>
    <w:rsid w:val="001A6180"/>
    <w:rPr>
      <w:color w:val="000000"/>
      <w:spacing w:val="-20"/>
      <w:kern w:val="2"/>
      <w:sz w:val="24"/>
    </w:rPr>
  </w:style>
  <w:style w:type="paragraph" w:customStyle="1" w:styleId="Teksttreci20">
    <w:name w:val="Tekst treści (2)"/>
    <w:basedOn w:val="Normalny"/>
    <w:rsid w:val="001A6180"/>
    <w:pPr>
      <w:widowControl w:val="0"/>
      <w:shd w:val="clear" w:color="auto" w:fill="FFFFFF"/>
      <w:spacing w:after="180" w:line="240" w:lineRule="atLeast"/>
      <w:jc w:val="right"/>
    </w:pPr>
    <w:rPr>
      <w:rFonts w:ascii="Times New Roman" w:eastAsia="Times New Roman" w:hAnsi="Times New Roman" w:cs="Times New Roman"/>
      <w:b/>
      <w:sz w:val="21"/>
    </w:rPr>
  </w:style>
  <w:style w:type="paragraph" w:styleId="Bezodstpw">
    <w:name w:val="No Spacing"/>
    <w:uiPriority w:val="1"/>
    <w:qFormat/>
    <w:rsid w:val="001A6180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numbering" w:customStyle="1" w:styleId="Styl1">
    <w:name w:val="Styl1"/>
    <w:uiPriority w:val="99"/>
    <w:rsid w:val="001A6180"/>
    <w:pPr>
      <w:numPr>
        <w:numId w:val="63"/>
      </w:numPr>
    </w:pPr>
  </w:style>
  <w:style w:type="numbering" w:customStyle="1" w:styleId="Styl2">
    <w:name w:val="Styl2"/>
    <w:uiPriority w:val="99"/>
    <w:rsid w:val="001A6180"/>
    <w:pPr>
      <w:numPr>
        <w:numId w:val="64"/>
      </w:numPr>
    </w:pPr>
  </w:style>
  <w:style w:type="character" w:customStyle="1" w:styleId="markedcontent">
    <w:name w:val="markedcontent"/>
    <w:basedOn w:val="Domylnaczcionkaakapitu"/>
    <w:rsid w:val="001A6180"/>
  </w:style>
  <w:style w:type="character" w:customStyle="1" w:styleId="DefaultZnak">
    <w:name w:val="Default Znak"/>
    <w:link w:val="Default"/>
    <w:qFormat/>
    <w:rsid w:val="001A6180"/>
    <w:rPr>
      <w:rFonts w:ascii="Avenir-Light" w:eastAsia="Avenir-Light" w:hAnsi="Avenir-Light" w:cs="Avenir-Light"/>
      <w:color w:val="000000"/>
      <w:sz w:val="24"/>
      <w:szCs w:val="24"/>
      <w:lang w:eastAsia="pl-PL"/>
    </w:rPr>
  </w:style>
  <w:style w:type="character" w:customStyle="1" w:styleId="Teksttreci6Arial95pt">
    <w:name w:val="Tekst treści (6) + Arial;9;5 pt"/>
    <w:rsid w:val="001A6180"/>
    <w:rPr>
      <w:rFonts w:ascii="Arial" w:eastAsia="Arial" w:hAnsi="Arial" w:cs="Arial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51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1414B-B338-40B7-8684-795E8758F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1737</Words>
  <Characters>10425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Główny Urząd Statystyczny</Company>
  <LinksUpToDate>false</LinksUpToDate>
  <CharactersWithSpaces>12138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Urbaniec Beata</dc:creator>
  <cp:keywords/>
  <dc:description/>
  <cp:lastModifiedBy>Urbaniec Beata</cp:lastModifiedBy>
  <cp:revision>3</cp:revision>
  <cp:lastPrinted>2026-04-01T08:18:00Z</cp:lastPrinted>
  <dcterms:created xsi:type="dcterms:W3CDTF">2026-04-01T08:19:00Z</dcterms:created>
  <dcterms:modified xsi:type="dcterms:W3CDTF">2026-04-01T08:20:00Z</dcterms:modified>
</cp:coreProperties>
</file>