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000" w:firstRow="0" w:lastRow="0" w:firstColumn="0" w:lastColumn="0" w:noHBand="0" w:noVBand="0"/>
      </w:tblPr>
      <w:tblGrid>
        <w:gridCol w:w="4927"/>
        <w:gridCol w:w="4927"/>
      </w:tblGrid>
      <w:tr w:rsidR="006A4601" w14:paraId="17E538A9" w14:textId="77777777">
        <w:tc>
          <w:tcPr>
            <w:tcW w:w="4927" w:type="dxa"/>
          </w:tcPr>
          <w:p w14:paraId="153817B4" w14:textId="46E417C9" w:rsidR="006A4601" w:rsidRDefault="00E64DB8" w:rsidP="00554903">
            <w:pPr>
              <w:autoSpaceDE w:val="0"/>
              <w:spacing w:line="240" w:lineRule="exact"/>
            </w:pPr>
            <w:r>
              <w:rPr>
                <w:rFonts w:ascii="Fira Sans" w:hAnsi="Fira Sans" w:cs="Fira Sans"/>
                <w:sz w:val="19"/>
                <w:szCs w:val="19"/>
              </w:rPr>
              <w:t>BDG-WAD.2720</w:t>
            </w:r>
            <w:r w:rsidR="001D0E6E">
              <w:rPr>
                <w:rFonts w:ascii="Fira Sans" w:hAnsi="Fira Sans" w:cs="Fira Sans"/>
                <w:sz w:val="19"/>
                <w:szCs w:val="19"/>
              </w:rPr>
              <w:t>.188.</w:t>
            </w:r>
            <w:r w:rsidR="006A4601">
              <w:rPr>
                <w:rFonts w:ascii="Fira Sans" w:hAnsi="Fira Sans" w:cs="Fira Sans"/>
                <w:sz w:val="19"/>
                <w:szCs w:val="19"/>
              </w:rPr>
              <w:t>202</w:t>
            </w:r>
            <w:r w:rsidR="004C2493">
              <w:rPr>
                <w:rFonts w:ascii="Fira Sans" w:hAnsi="Fira Sans" w:cs="Fira Sans"/>
                <w:sz w:val="19"/>
                <w:szCs w:val="19"/>
              </w:rPr>
              <w:t>5</w:t>
            </w:r>
          </w:p>
        </w:tc>
        <w:tc>
          <w:tcPr>
            <w:tcW w:w="4927" w:type="dxa"/>
          </w:tcPr>
          <w:p w14:paraId="23F20CE3" w14:textId="77777777" w:rsidR="006A4601" w:rsidRDefault="006A4601" w:rsidP="00E64DB8">
            <w:pPr>
              <w:autoSpaceDE w:val="0"/>
              <w:spacing w:line="240" w:lineRule="exact"/>
              <w:jc w:val="right"/>
            </w:pPr>
            <w:r>
              <w:rPr>
                <w:rFonts w:ascii="Fira Sans" w:hAnsi="Fira Sans" w:cs="Fira Sans"/>
                <w:b/>
                <w:i/>
                <w:sz w:val="19"/>
                <w:szCs w:val="19"/>
              </w:rPr>
              <w:t xml:space="preserve">Załącznik nr </w:t>
            </w:r>
            <w:r w:rsidR="00E64DB8">
              <w:rPr>
                <w:rFonts w:ascii="Fira Sans" w:hAnsi="Fira Sans" w:cs="Fira Sans"/>
                <w:b/>
                <w:i/>
                <w:sz w:val="19"/>
                <w:szCs w:val="19"/>
              </w:rPr>
              <w:t xml:space="preserve">4 </w:t>
            </w:r>
            <w:r>
              <w:rPr>
                <w:rFonts w:ascii="Fira Sans" w:hAnsi="Fira Sans" w:cs="Fira Sans"/>
                <w:sz w:val="19"/>
                <w:szCs w:val="19"/>
              </w:rPr>
              <w:t xml:space="preserve">do </w:t>
            </w:r>
            <w:r w:rsidR="00E64DB8">
              <w:rPr>
                <w:rFonts w:ascii="Fira Sans" w:hAnsi="Fira Sans" w:cs="Fira Sans"/>
                <w:sz w:val="19"/>
                <w:szCs w:val="19"/>
              </w:rPr>
              <w:t>Zapytania ofertowego</w:t>
            </w:r>
          </w:p>
        </w:tc>
      </w:tr>
    </w:tbl>
    <w:p w14:paraId="4FBB56DA" w14:textId="77777777" w:rsidR="006A4601" w:rsidRDefault="006A4601">
      <w:pPr>
        <w:spacing w:line="240" w:lineRule="exact"/>
        <w:jc w:val="right"/>
        <w:rPr>
          <w:rFonts w:ascii="Fira Sans" w:hAnsi="Fira Sans" w:cs="Fira Sans"/>
          <w:b/>
          <w:sz w:val="19"/>
          <w:szCs w:val="19"/>
        </w:rPr>
      </w:pPr>
    </w:p>
    <w:p w14:paraId="60FFD085" w14:textId="77777777" w:rsidR="006A4601" w:rsidRPr="007C0E0C" w:rsidRDefault="006A4601" w:rsidP="00AF1664">
      <w:pPr>
        <w:tabs>
          <w:tab w:val="left" w:pos="8355"/>
        </w:tabs>
        <w:spacing w:line="240" w:lineRule="exact"/>
        <w:jc w:val="center"/>
        <w:rPr>
          <w:i/>
          <w:color w:val="FF0000"/>
        </w:rPr>
      </w:pPr>
      <w:r w:rsidRPr="007C0E0C">
        <w:rPr>
          <w:rFonts w:ascii="Fira Sans" w:hAnsi="Fira Sans" w:cs="Fira Sans"/>
          <w:i/>
          <w:color w:val="FF0000"/>
          <w:sz w:val="19"/>
          <w:szCs w:val="19"/>
          <w:u w:val="single"/>
        </w:rPr>
        <w:t>WZÓR UMOWY</w:t>
      </w:r>
    </w:p>
    <w:p w14:paraId="50EF6AA9" w14:textId="77777777" w:rsidR="006A4601" w:rsidRDefault="006A4601">
      <w:pPr>
        <w:spacing w:line="240" w:lineRule="exact"/>
        <w:jc w:val="center"/>
      </w:pPr>
      <w:r>
        <w:rPr>
          <w:rFonts w:ascii="Fira Sans" w:hAnsi="Fira Sans" w:cs="Fira Sans"/>
          <w:b/>
          <w:sz w:val="19"/>
          <w:szCs w:val="19"/>
        </w:rPr>
        <w:t>UMOWA NR ……..</w:t>
      </w:r>
    </w:p>
    <w:p w14:paraId="0BDBC843" w14:textId="77777777" w:rsidR="009E5B17" w:rsidRDefault="009E5B17">
      <w:pPr>
        <w:spacing w:line="240" w:lineRule="exact"/>
        <w:jc w:val="both"/>
        <w:rPr>
          <w:rFonts w:ascii="Fira Sans" w:hAnsi="Fira Sans" w:cs="Fira Sans"/>
          <w:b/>
          <w:sz w:val="19"/>
          <w:szCs w:val="19"/>
        </w:rPr>
      </w:pPr>
    </w:p>
    <w:p w14:paraId="099E7747" w14:textId="7D0C5597" w:rsidR="00AF1664" w:rsidRPr="00AA4FC4" w:rsidRDefault="00AF1664" w:rsidP="00AF1664">
      <w:pPr>
        <w:spacing w:line="240" w:lineRule="exact"/>
        <w:jc w:val="both"/>
        <w:rPr>
          <w:rFonts w:ascii="Fira Sans" w:hAnsi="Fira Sans"/>
          <w:sz w:val="19"/>
          <w:szCs w:val="19"/>
        </w:rPr>
      </w:pPr>
      <w:r w:rsidRPr="00AA4FC4">
        <w:rPr>
          <w:rFonts w:ascii="Fira Sans" w:hAnsi="Fira Sans"/>
          <w:sz w:val="19"/>
          <w:szCs w:val="19"/>
        </w:rPr>
        <w:t>zawarta w dniu ………..</w:t>
      </w:r>
      <w:r w:rsidR="00164BCE">
        <w:rPr>
          <w:rFonts w:ascii="Fira Sans" w:hAnsi="Fira Sans"/>
          <w:sz w:val="19"/>
          <w:szCs w:val="19"/>
        </w:rPr>
        <w:t>202</w:t>
      </w:r>
      <w:r w:rsidR="004C2493">
        <w:rPr>
          <w:rFonts w:ascii="Fira Sans" w:hAnsi="Fira Sans"/>
          <w:sz w:val="19"/>
          <w:szCs w:val="19"/>
        </w:rPr>
        <w:t>5</w:t>
      </w:r>
      <w:r>
        <w:rPr>
          <w:rFonts w:ascii="Fira Sans" w:hAnsi="Fira Sans"/>
          <w:sz w:val="19"/>
          <w:szCs w:val="19"/>
        </w:rPr>
        <w:t xml:space="preserve"> r. </w:t>
      </w:r>
      <w:r w:rsidRPr="00AA4FC4">
        <w:rPr>
          <w:rFonts w:ascii="Fira Sans" w:hAnsi="Fira Sans"/>
          <w:sz w:val="19"/>
          <w:szCs w:val="19"/>
        </w:rPr>
        <w:t>w Bydgoszczy pomiędzy:</w:t>
      </w:r>
    </w:p>
    <w:p w14:paraId="1F529678" w14:textId="77777777" w:rsidR="00AF1664" w:rsidRPr="00AA4FC4" w:rsidRDefault="00AF1664" w:rsidP="00AF1664">
      <w:pPr>
        <w:spacing w:line="240" w:lineRule="exact"/>
        <w:jc w:val="both"/>
        <w:rPr>
          <w:rFonts w:ascii="Fira Sans" w:hAnsi="Fira Sans"/>
          <w:bCs/>
          <w:iCs/>
          <w:sz w:val="19"/>
          <w:szCs w:val="19"/>
        </w:rPr>
      </w:pPr>
      <w:r w:rsidRPr="00AA4FC4">
        <w:rPr>
          <w:rFonts w:ascii="Fira Sans" w:hAnsi="Fira Sans"/>
          <w:bCs/>
          <w:iCs/>
          <w:sz w:val="19"/>
          <w:szCs w:val="19"/>
        </w:rPr>
        <w:t>……………………………………………………………………………………………………….</w:t>
      </w:r>
    </w:p>
    <w:p w14:paraId="3E632B7F" w14:textId="77777777" w:rsidR="00AF1664" w:rsidRPr="00AA4FC4" w:rsidRDefault="00AF1664" w:rsidP="00AF1664">
      <w:pPr>
        <w:spacing w:line="240" w:lineRule="exact"/>
        <w:jc w:val="both"/>
        <w:rPr>
          <w:rFonts w:ascii="Fira Sans" w:hAnsi="Fira Sans"/>
          <w:kern w:val="24"/>
          <w:sz w:val="19"/>
          <w:szCs w:val="19"/>
        </w:rPr>
      </w:pPr>
      <w:r w:rsidRPr="00AA4FC4">
        <w:rPr>
          <w:rFonts w:ascii="Fira Sans" w:hAnsi="Fira Sans"/>
          <w:bCs/>
          <w:iCs/>
          <w:sz w:val="19"/>
          <w:szCs w:val="19"/>
        </w:rPr>
        <w:t>NIP: ………………………….., REGON: …………………………………,</w:t>
      </w:r>
    </w:p>
    <w:p w14:paraId="7D887FEC" w14:textId="77777777" w:rsidR="00AF1664" w:rsidRPr="00AA4FC4" w:rsidRDefault="00AF1664" w:rsidP="00AF1664">
      <w:pPr>
        <w:spacing w:line="240" w:lineRule="exact"/>
        <w:jc w:val="both"/>
        <w:rPr>
          <w:rFonts w:ascii="Fira Sans" w:hAnsi="Fira Sans"/>
          <w:kern w:val="24"/>
          <w:sz w:val="19"/>
          <w:szCs w:val="19"/>
        </w:rPr>
      </w:pPr>
      <w:r w:rsidRPr="00AA4FC4">
        <w:rPr>
          <w:rFonts w:ascii="Fira Sans" w:hAnsi="Fira Sans"/>
          <w:kern w:val="24"/>
          <w:sz w:val="19"/>
          <w:szCs w:val="19"/>
        </w:rPr>
        <w:t>reprezentowanym przez:</w:t>
      </w:r>
    </w:p>
    <w:p w14:paraId="78A08A4D" w14:textId="77777777" w:rsidR="00AF1664" w:rsidRPr="00AA4FC4" w:rsidRDefault="00AF1664" w:rsidP="00AF1664">
      <w:pPr>
        <w:spacing w:line="240" w:lineRule="exact"/>
        <w:jc w:val="both"/>
        <w:rPr>
          <w:rFonts w:ascii="Fira Sans" w:hAnsi="Fira Sans"/>
          <w:kern w:val="24"/>
          <w:sz w:val="19"/>
          <w:szCs w:val="19"/>
        </w:rPr>
      </w:pPr>
      <w:r w:rsidRPr="00AA4FC4">
        <w:rPr>
          <w:rFonts w:ascii="Fira Sans" w:hAnsi="Fira Sans"/>
          <w:kern w:val="24"/>
          <w:sz w:val="19"/>
          <w:szCs w:val="19"/>
        </w:rPr>
        <w:t>………………………………….. –  ……………………………………….</w:t>
      </w:r>
    </w:p>
    <w:p w14:paraId="41E698B2" w14:textId="77777777" w:rsidR="00AF1664" w:rsidRPr="00AA4FC4" w:rsidRDefault="00AF1664" w:rsidP="00AF1664">
      <w:pPr>
        <w:spacing w:line="240" w:lineRule="exact"/>
        <w:jc w:val="both"/>
        <w:rPr>
          <w:rFonts w:ascii="Fira Sans" w:hAnsi="Fira Sans"/>
          <w:sz w:val="19"/>
          <w:szCs w:val="19"/>
        </w:rPr>
      </w:pPr>
      <w:r w:rsidRPr="00AA4FC4">
        <w:rPr>
          <w:rFonts w:ascii="Fira Sans" w:hAnsi="Fira Sans"/>
          <w:kern w:val="24"/>
          <w:sz w:val="19"/>
          <w:szCs w:val="19"/>
        </w:rPr>
        <w:t>zwanym dalej „Zamawiającym”,</w:t>
      </w:r>
      <w:r w:rsidRPr="00AA4FC4">
        <w:rPr>
          <w:rFonts w:ascii="Fira Sans" w:hAnsi="Fira Sans"/>
          <w:sz w:val="19"/>
          <w:szCs w:val="19"/>
        </w:rPr>
        <w:t xml:space="preserve"> </w:t>
      </w:r>
    </w:p>
    <w:p w14:paraId="467CADB8" w14:textId="77777777" w:rsidR="00AF1664" w:rsidRPr="00AA4FC4" w:rsidRDefault="00AF1664" w:rsidP="00AF1664">
      <w:pPr>
        <w:spacing w:line="240" w:lineRule="exact"/>
        <w:jc w:val="both"/>
        <w:rPr>
          <w:rFonts w:ascii="Fira Sans" w:hAnsi="Fira Sans"/>
          <w:sz w:val="19"/>
          <w:szCs w:val="19"/>
        </w:rPr>
      </w:pPr>
      <w:r w:rsidRPr="00AA4FC4">
        <w:rPr>
          <w:rFonts w:ascii="Fira Sans" w:hAnsi="Fira Sans"/>
          <w:sz w:val="19"/>
          <w:szCs w:val="19"/>
        </w:rPr>
        <w:t xml:space="preserve">a </w:t>
      </w:r>
    </w:p>
    <w:p w14:paraId="38214981" w14:textId="77777777" w:rsidR="00AF1664" w:rsidRPr="00AA4FC4" w:rsidRDefault="00AF1664" w:rsidP="00AF1664">
      <w:pPr>
        <w:spacing w:line="240" w:lineRule="exact"/>
        <w:jc w:val="both"/>
        <w:rPr>
          <w:rFonts w:ascii="Fira Sans" w:hAnsi="Fira Sans"/>
          <w:sz w:val="19"/>
          <w:szCs w:val="19"/>
        </w:rPr>
      </w:pPr>
      <w:r w:rsidRPr="00AA4FC4">
        <w:rPr>
          <w:rFonts w:ascii="Fira Sans" w:hAnsi="Fira Sans"/>
          <w:sz w:val="19"/>
          <w:szCs w:val="19"/>
        </w:rPr>
        <w:t>……………………………………………………………………………………………………………………………………………………………………………………</w:t>
      </w:r>
    </w:p>
    <w:p w14:paraId="700DB5A6" w14:textId="77777777" w:rsidR="00AF1664" w:rsidRPr="00AA4FC4" w:rsidRDefault="00AF1664" w:rsidP="00AF1664">
      <w:pPr>
        <w:spacing w:line="240" w:lineRule="exact"/>
        <w:jc w:val="both"/>
        <w:rPr>
          <w:rFonts w:ascii="Fira Sans" w:hAnsi="Fira Sans"/>
          <w:sz w:val="19"/>
          <w:szCs w:val="19"/>
        </w:rPr>
      </w:pPr>
      <w:r w:rsidRPr="00AA4FC4">
        <w:rPr>
          <w:rFonts w:ascii="Fira Sans" w:hAnsi="Fira Sans"/>
          <w:sz w:val="19"/>
          <w:szCs w:val="19"/>
        </w:rPr>
        <w:t>NIP: …………………………………., REGON: ……………………………………,</w:t>
      </w:r>
    </w:p>
    <w:p w14:paraId="58FE8EB3" w14:textId="77777777" w:rsidR="00AF1664" w:rsidRPr="00AA4FC4" w:rsidRDefault="00AF1664" w:rsidP="00AF1664">
      <w:pPr>
        <w:spacing w:line="240" w:lineRule="exact"/>
        <w:jc w:val="both"/>
        <w:rPr>
          <w:rFonts w:ascii="Fira Sans" w:hAnsi="Fira Sans"/>
          <w:sz w:val="19"/>
          <w:szCs w:val="19"/>
        </w:rPr>
      </w:pPr>
      <w:r w:rsidRPr="00AA4FC4">
        <w:rPr>
          <w:rFonts w:ascii="Fira Sans" w:hAnsi="Fira Sans"/>
          <w:sz w:val="19"/>
          <w:szCs w:val="19"/>
        </w:rPr>
        <w:t>reprezentowaną przez:</w:t>
      </w:r>
    </w:p>
    <w:p w14:paraId="38B54A5C" w14:textId="77777777" w:rsidR="00AF1664" w:rsidRPr="00AA4FC4" w:rsidRDefault="00AF1664" w:rsidP="00AF1664">
      <w:pPr>
        <w:spacing w:line="240" w:lineRule="exact"/>
        <w:jc w:val="both"/>
        <w:rPr>
          <w:rFonts w:ascii="Fira Sans" w:hAnsi="Fira Sans"/>
          <w:kern w:val="24"/>
          <w:sz w:val="19"/>
          <w:szCs w:val="19"/>
        </w:rPr>
      </w:pPr>
      <w:r w:rsidRPr="00AA4FC4">
        <w:rPr>
          <w:rFonts w:ascii="Fira Sans" w:hAnsi="Fira Sans"/>
          <w:kern w:val="24"/>
          <w:sz w:val="19"/>
          <w:szCs w:val="19"/>
        </w:rPr>
        <w:t>………………………………….. –  ……………………………………….</w:t>
      </w:r>
    </w:p>
    <w:p w14:paraId="1DF28364" w14:textId="77777777" w:rsidR="00AF1664" w:rsidRPr="00AA4FC4" w:rsidRDefault="00AF1664" w:rsidP="00AF1664">
      <w:pPr>
        <w:spacing w:line="240" w:lineRule="exact"/>
        <w:jc w:val="both"/>
        <w:rPr>
          <w:rFonts w:ascii="Fira Sans" w:hAnsi="Fira Sans"/>
          <w:sz w:val="19"/>
          <w:szCs w:val="19"/>
        </w:rPr>
      </w:pPr>
      <w:r w:rsidRPr="00AA4FC4">
        <w:rPr>
          <w:rFonts w:ascii="Fira Sans" w:hAnsi="Fira Sans"/>
          <w:sz w:val="19"/>
          <w:szCs w:val="19"/>
        </w:rPr>
        <w:t>zwaną dalej w treści umowy „Wykonawcą”.</w:t>
      </w:r>
    </w:p>
    <w:p w14:paraId="7BA7503E" w14:textId="77777777" w:rsidR="008009EE" w:rsidRDefault="008009EE" w:rsidP="008009EE">
      <w:pPr>
        <w:spacing w:line="240" w:lineRule="exact"/>
        <w:rPr>
          <w:rFonts w:ascii="Fira Sans" w:hAnsi="Fira Sans" w:cs="Fira Sans"/>
          <w:b/>
          <w:sz w:val="19"/>
          <w:szCs w:val="19"/>
        </w:rPr>
      </w:pPr>
    </w:p>
    <w:p w14:paraId="5CBE4E36" w14:textId="77777777" w:rsidR="00577208" w:rsidRDefault="00A065BE" w:rsidP="008009EE">
      <w:pPr>
        <w:spacing w:line="240" w:lineRule="exact"/>
        <w:jc w:val="both"/>
        <w:rPr>
          <w:rFonts w:ascii="Fira Sans" w:hAnsi="Fira Sans" w:cs="Fira Sans"/>
          <w:sz w:val="19"/>
          <w:szCs w:val="19"/>
          <w:lang w:eastAsia="pl-PL"/>
        </w:rPr>
      </w:pPr>
      <w:r>
        <w:rPr>
          <w:rFonts w:ascii="Fira Sans" w:hAnsi="Fira Sans"/>
          <w:sz w:val="19"/>
          <w:szCs w:val="19"/>
        </w:rPr>
        <w:t xml:space="preserve">W wyniku wyboru Wykonawcy w postępowaniu o udzielenie zamówienia publicznego, do którego </w:t>
      </w:r>
      <w:r>
        <w:rPr>
          <w:rFonts w:ascii="Fira Sans" w:hAnsi="Fira Sans"/>
          <w:sz w:val="19"/>
          <w:szCs w:val="19"/>
          <w:u w:val="single"/>
        </w:rPr>
        <w:t>nie stosuje się</w:t>
      </w:r>
      <w:r>
        <w:rPr>
          <w:rFonts w:ascii="Fira Sans" w:hAnsi="Fira Sans"/>
          <w:sz w:val="19"/>
          <w:szCs w:val="19"/>
        </w:rPr>
        <w:t xml:space="preserve"> przepisów ustawy z dnia 11 września 2019 r. Prawo zamówień publicznych (Dz. U. z 2024 r. poz. 1320, z późn. zm.), ze względu na wartość przedmiotu zamówienia, zawarto umowę o następującej treści:</w:t>
      </w:r>
    </w:p>
    <w:p w14:paraId="0BCB58D8" w14:textId="77777777" w:rsidR="008009EE" w:rsidRDefault="008009EE" w:rsidP="008009EE">
      <w:pPr>
        <w:spacing w:line="240" w:lineRule="exact"/>
        <w:jc w:val="both"/>
        <w:rPr>
          <w:rFonts w:ascii="Fira Sans" w:hAnsi="Fira Sans" w:cs="Fira Sans"/>
          <w:sz w:val="19"/>
          <w:szCs w:val="19"/>
          <w:lang w:eastAsia="pl-PL"/>
        </w:rPr>
      </w:pPr>
    </w:p>
    <w:p w14:paraId="131C072D" w14:textId="77777777" w:rsidR="006A4601" w:rsidRPr="00E53910" w:rsidRDefault="006A4601">
      <w:pPr>
        <w:pStyle w:val="Nagwek3"/>
        <w:spacing w:before="0" w:after="0" w:line="240" w:lineRule="exact"/>
        <w:jc w:val="center"/>
      </w:pPr>
      <w:r w:rsidRPr="00E53910">
        <w:rPr>
          <w:rFonts w:ascii="Fira Sans" w:hAnsi="Fira Sans" w:cs="Fira Sans"/>
          <w:b/>
          <w:sz w:val="19"/>
          <w:szCs w:val="19"/>
        </w:rPr>
        <w:t>§ 1</w:t>
      </w:r>
    </w:p>
    <w:p w14:paraId="354BFF5F" w14:textId="7E65880E" w:rsidR="00482B06" w:rsidRPr="00E53910" w:rsidRDefault="00482B06">
      <w:pPr>
        <w:numPr>
          <w:ilvl w:val="0"/>
          <w:numId w:val="8"/>
        </w:numPr>
        <w:tabs>
          <w:tab w:val="left" w:pos="284"/>
        </w:tabs>
        <w:spacing w:line="240" w:lineRule="exact"/>
        <w:ind w:left="284" w:hanging="284"/>
        <w:jc w:val="both"/>
      </w:pPr>
      <w:r w:rsidRPr="00E53910">
        <w:rPr>
          <w:rFonts w:ascii="Fira Sans" w:hAnsi="Fira Sans" w:cs="Fira Sans"/>
          <w:sz w:val="19"/>
          <w:szCs w:val="19"/>
        </w:rPr>
        <w:t xml:space="preserve">Zamawiający zleca, a Wykonawca przyjmuje do wykonania świadczenie usług pocztowych dotyczących przesyłek listowych i paczek w </w:t>
      </w:r>
      <w:r w:rsidR="00A76A74">
        <w:rPr>
          <w:rFonts w:ascii="Fira Sans" w:hAnsi="Fira Sans" w:cs="Fira Sans"/>
          <w:sz w:val="19"/>
          <w:szCs w:val="19"/>
        </w:rPr>
        <w:t xml:space="preserve">obrocie krajowym </w:t>
      </w:r>
      <w:r w:rsidRPr="00E53910">
        <w:rPr>
          <w:rFonts w:ascii="Fira Sans" w:hAnsi="Fira Sans" w:cs="Fira Sans"/>
          <w:sz w:val="19"/>
          <w:szCs w:val="19"/>
        </w:rPr>
        <w:t>dla Urzędu Statystycznego w Bydgoszczy (siedziby oraz jego Oddziałów w T</w:t>
      </w:r>
      <w:r w:rsidR="009E5B17">
        <w:rPr>
          <w:rFonts w:ascii="Fira Sans" w:hAnsi="Fira Sans" w:cs="Fira Sans"/>
          <w:sz w:val="19"/>
          <w:szCs w:val="19"/>
        </w:rPr>
        <w:t>oruniu</w:t>
      </w:r>
      <w:r w:rsidR="00A81E60">
        <w:rPr>
          <w:rFonts w:ascii="Fira Sans" w:hAnsi="Fira Sans" w:cs="Fira Sans"/>
          <w:sz w:val="19"/>
          <w:szCs w:val="19"/>
        </w:rPr>
        <w:t xml:space="preserve">, </w:t>
      </w:r>
      <w:r w:rsidR="009E5B17">
        <w:rPr>
          <w:rFonts w:ascii="Fira Sans" w:hAnsi="Fira Sans" w:cs="Fira Sans"/>
          <w:sz w:val="19"/>
          <w:szCs w:val="19"/>
        </w:rPr>
        <w:t>Włocławku</w:t>
      </w:r>
      <w:r w:rsidR="00A81E60">
        <w:rPr>
          <w:rFonts w:ascii="Fira Sans" w:hAnsi="Fira Sans" w:cs="Fira Sans"/>
          <w:sz w:val="19"/>
          <w:szCs w:val="19"/>
        </w:rPr>
        <w:t xml:space="preserve"> i Inowrocławiu</w:t>
      </w:r>
      <w:r w:rsidRPr="00E53910">
        <w:rPr>
          <w:rFonts w:ascii="Fira Sans" w:hAnsi="Fira Sans" w:cs="Fira Sans"/>
          <w:sz w:val="19"/>
          <w:szCs w:val="19"/>
        </w:rPr>
        <w:t>), polegających na przyjmowaniu, sortowaniu, przemieszczaniu, doręczaniu i zwrocie niedoręczonych przesyłek pocztowych, zwanych dalej „przesyłkami”.</w:t>
      </w:r>
    </w:p>
    <w:p w14:paraId="3F90B7ED" w14:textId="77777777" w:rsidR="006A4601" w:rsidRDefault="006A4601">
      <w:pPr>
        <w:numPr>
          <w:ilvl w:val="0"/>
          <w:numId w:val="8"/>
        </w:numPr>
        <w:tabs>
          <w:tab w:val="left" w:pos="284"/>
        </w:tabs>
        <w:spacing w:line="240" w:lineRule="exact"/>
        <w:ind w:left="284" w:hanging="284"/>
        <w:jc w:val="both"/>
      </w:pPr>
      <w:r>
        <w:rPr>
          <w:rFonts w:ascii="Fira Sans" w:hAnsi="Fira Sans" w:cs="Fira Sans"/>
          <w:sz w:val="19"/>
          <w:szCs w:val="19"/>
        </w:rPr>
        <w:t>Przedmiot umowy będzie realizowany dla następujących lokalizacji Zamawiającego:</w:t>
      </w:r>
    </w:p>
    <w:p w14:paraId="2DECE5D3" w14:textId="77777777" w:rsidR="006A4601" w:rsidRDefault="006A4601" w:rsidP="003C6ACF">
      <w:pPr>
        <w:numPr>
          <w:ilvl w:val="1"/>
          <w:numId w:val="5"/>
        </w:numPr>
        <w:tabs>
          <w:tab w:val="left" w:pos="426"/>
        </w:tabs>
        <w:spacing w:line="240" w:lineRule="exact"/>
        <w:ind w:left="567" w:hanging="283"/>
        <w:jc w:val="both"/>
      </w:pPr>
      <w:r>
        <w:rPr>
          <w:rFonts w:ascii="Fira Sans" w:hAnsi="Fira Sans" w:cs="Fira Sans"/>
          <w:sz w:val="19"/>
          <w:szCs w:val="19"/>
        </w:rPr>
        <w:t>Urząd Statystyczny w Bydgoszczy, ul. Ks. Stanisława Konarskiego 1-3, 85-066 Bydgoszcz;</w:t>
      </w:r>
    </w:p>
    <w:p w14:paraId="7439AA9D" w14:textId="77777777" w:rsidR="006A4601" w:rsidRDefault="006A4601" w:rsidP="003C6ACF">
      <w:pPr>
        <w:numPr>
          <w:ilvl w:val="1"/>
          <w:numId w:val="5"/>
        </w:numPr>
        <w:tabs>
          <w:tab w:val="left" w:pos="709"/>
        </w:tabs>
        <w:spacing w:line="240" w:lineRule="exact"/>
        <w:ind w:left="567" w:hanging="283"/>
        <w:jc w:val="both"/>
      </w:pPr>
      <w:r>
        <w:rPr>
          <w:rFonts w:ascii="Fira Sans" w:hAnsi="Fira Sans" w:cs="Fira Sans"/>
          <w:sz w:val="19"/>
          <w:szCs w:val="19"/>
        </w:rPr>
        <w:t>Urząd Statystyczny w Bydgoszczy Oddział w Toruniu, ul. Adama Mickiewicza 10-16, 87-100 Toruń;</w:t>
      </w:r>
    </w:p>
    <w:p w14:paraId="63533681" w14:textId="612A5CBA" w:rsidR="006A4601" w:rsidRPr="00560959" w:rsidRDefault="006A4601" w:rsidP="003C6ACF">
      <w:pPr>
        <w:numPr>
          <w:ilvl w:val="1"/>
          <w:numId w:val="5"/>
        </w:numPr>
        <w:tabs>
          <w:tab w:val="left" w:pos="709"/>
        </w:tabs>
        <w:spacing w:line="240" w:lineRule="exact"/>
        <w:ind w:left="567" w:hanging="283"/>
        <w:jc w:val="both"/>
      </w:pPr>
      <w:r>
        <w:rPr>
          <w:rFonts w:ascii="Fira Sans" w:hAnsi="Fira Sans" w:cs="Fira Sans"/>
          <w:sz w:val="19"/>
          <w:szCs w:val="19"/>
        </w:rPr>
        <w:t>Urząd Statystyczny w Bydgoszczy Oddział we Włocławku, ul. Piekarska 16 a, 87-800 Włocławek</w:t>
      </w:r>
      <w:r w:rsidR="00560959">
        <w:rPr>
          <w:rFonts w:ascii="Fira Sans" w:hAnsi="Fira Sans" w:cs="Fira Sans"/>
          <w:sz w:val="19"/>
          <w:szCs w:val="19"/>
        </w:rPr>
        <w:t>;</w:t>
      </w:r>
    </w:p>
    <w:p w14:paraId="3DB64354" w14:textId="374F027D" w:rsidR="00560959" w:rsidRPr="00560959" w:rsidRDefault="00560959" w:rsidP="00560959">
      <w:pPr>
        <w:pStyle w:val="Default"/>
        <w:numPr>
          <w:ilvl w:val="1"/>
          <w:numId w:val="5"/>
        </w:numPr>
        <w:ind w:left="567" w:hanging="283"/>
        <w:jc w:val="both"/>
        <w:rPr>
          <w:rFonts w:ascii="Fira Sans" w:hAnsi="Fira Sans"/>
          <w:sz w:val="19"/>
          <w:szCs w:val="19"/>
        </w:rPr>
      </w:pPr>
      <w:r>
        <w:rPr>
          <w:rFonts w:ascii="Fira Sans" w:hAnsi="Fira Sans"/>
          <w:sz w:val="19"/>
          <w:szCs w:val="19"/>
        </w:rPr>
        <w:t xml:space="preserve">Urząd Statystyczny w Bydgoszczy Oddział w Inowrocławiu, ul. Aleja </w:t>
      </w:r>
      <w:r w:rsidR="000B4162">
        <w:rPr>
          <w:rFonts w:ascii="Fira Sans" w:hAnsi="Fira Sans"/>
          <w:sz w:val="19"/>
          <w:szCs w:val="19"/>
        </w:rPr>
        <w:t>Niepodległości 4, 88-100 Inowrocław</w:t>
      </w:r>
    </w:p>
    <w:p w14:paraId="0A5EDB3E" w14:textId="77777777" w:rsidR="006A4601" w:rsidRDefault="006A4601">
      <w:pPr>
        <w:spacing w:line="240" w:lineRule="exact"/>
        <w:jc w:val="center"/>
        <w:rPr>
          <w:rFonts w:ascii="Fira Sans" w:hAnsi="Fira Sans" w:cs="Fira Sans"/>
          <w:b/>
          <w:sz w:val="19"/>
          <w:szCs w:val="19"/>
        </w:rPr>
      </w:pPr>
    </w:p>
    <w:p w14:paraId="740D8DF8" w14:textId="77777777" w:rsidR="006A4601" w:rsidRDefault="006A4601">
      <w:pPr>
        <w:spacing w:line="240" w:lineRule="exact"/>
        <w:jc w:val="center"/>
      </w:pPr>
      <w:r>
        <w:rPr>
          <w:rFonts w:ascii="Fira Sans" w:hAnsi="Fira Sans" w:cs="Fira Sans"/>
          <w:b/>
          <w:sz w:val="19"/>
          <w:szCs w:val="19"/>
        </w:rPr>
        <w:t>§ 2</w:t>
      </w:r>
    </w:p>
    <w:p w14:paraId="470C68FE" w14:textId="0E053D9F" w:rsidR="006A4601" w:rsidRDefault="009E5B17">
      <w:pPr>
        <w:spacing w:line="240" w:lineRule="exact"/>
        <w:jc w:val="both"/>
      </w:pPr>
      <w:r>
        <w:rPr>
          <w:rFonts w:ascii="Fira Sans" w:hAnsi="Fira Sans" w:cs="Fira Sans"/>
          <w:sz w:val="19"/>
          <w:szCs w:val="19"/>
        </w:rPr>
        <w:t xml:space="preserve">Umowa będzie </w:t>
      </w:r>
      <w:r w:rsidRPr="00687074">
        <w:rPr>
          <w:rFonts w:ascii="Fira Sans" w:hAnsi="Fira Sans"/>
          <w:sz w:val="19"/>
          <w:szCs w:val="19"/>
        </w:rPr>
        <w:t>realizowana</w:t>
      </w:r>
      <w:r w:rsidR="000B4162">
        <w:rPr>
          <w:rFonts w:ascii="Fira Sans" w:hAnsi="Fira Sans"/>
          <w:sz w:val="19"/>
          <w:szCs w:val="19"/>
        </w:rPr>
        <w:t xml:space="preserve"> </w:t>
      </w:r>
      <w:r w:rsidR="000B4162">
        <w:rPr>
          <w:rFonts w:ascii="Fira Sans" w:hAnsi="Fira Sans"/>
          <w:b/>
          <w:sz w:val="19"/>
          <w:szCs w:val="19"/>
        </w:rPr>
        <w:t>w okresie:</w:t>
      </w:r>
      <w:r w:rsidR="00A065BE" w:rsidRPr="00A065BE">
        <w:rPr>
          <w:rFonts w:ascii="Fira Sans" w:hAnsi="Fira Sans"/>
          <w:b/>
          <w:sz w:val="19"/>
          <w:szCs w:val="19"/>
        </w:rPr>
        <w:t xml:space="preserve"> </w:t>
      </w:r>
      <w:r w:rsidR="00474DDF">
        <w:rPr>
          <w:rFonts w:ascii="Fira Sans" w:hAnsi="Fira Sans"/>
          <w:b/>
          <w:sz w:val="19"/>
          <w:szCs w:val="19"/>
        </w:rPr>
        <w:t>0</w:t>
      </w:r>
      <w:r w:rsidR="00A065BE" w:rsidRPr="00A065BE">
        <w:rPr>
          <w:rFonts w:ascii="Fira Sans" w:hAnsi="Fira Sans"/>
          <w:b/>
          <w:sz w:val="19"/>
          <w:szCs w:val="19"/>
        </w:rPr>
        <w:t>1.01.202</w:t>
      </w:r>
      <w:r w:rsidR="004C2493">
        <w:rPr>
          <w:rFonts w:ascii="Fira Sans" w:hAnsi="Fira Sans"/>
          <w:b/>
          <w:sz w:val="19"/>
          <w:szCs w:val="19"/>
        </w:rPr>
        <w:t>6</w:t>
      </w:r>
      <w:r w:rsidRPr="00A065BE">
        <w:rPr>
          <w:rFonts w:ascii="Fira Sans" w:hAnsi="Fira Sans"/>
          <w:b/>
          <w:sz w:val="19"/>
          <w:szCs w:val="19"/>
        </w:rPr>
        <w:t>r</w:t>
      </w:r>
      <w:r w:rsidRPr="00687074">
        <w:rPr>
          <w:rFonts w:ascii="Fira Sans" w:hAnsi="Fira Sans"/>
          <w:sz w:val="19"/>
          <w:szCs w:val="19"/>
        </w:rPr>
        <w:t>.</w:t>
      </w:r>
      <w:r w:rsidR="000B4162">
        <w:rPr>
          <w:rFonts w:ascii="Fira Sans" w:hAnsi="Fira Sans"/>
          <w:b/>
          <w:bCs/>
          <w:sz w:val="19"/>
          <w:szCs w:val="19"/>
        </w:rPr>
        <w:t xml:space="preserve"> - </w:t>
      </w:r>
      <w:r w:rsidR="000B4162" w:rsidRPr="000B4162">
        <w:rPr>
          <w:rFonts w:ascii="Fira Sans" w:hAnsi="Fira Sans"/>
          <w:b/>
          <w:bCs/>
          <w:sz w:val="19"/>
          <w:szCs w:val="19"/>
        </w:rPr>
        <w:t>31.12.2026r.</w:t>
      </w:r>
      <w:r w:rsidRPr="00687074">
        <w:rPr>
          <w:rFonts w:ascii="Fira Sans" w:hAnsi="Fira Sans"/>
          <w:sz w:val="19"/>
          <w:szCs w:val="19"/>
        </w:rPr>
        <w:t xml:space="preserve"> l</w:t>
      </w:r>
      <w:r w:rsidRPr="00687074">
        <w:rPr>
          <w:rFonts w:ascii="Fira Sans" w:hAnsi="Fira Sans" w:cs="Fira Sans"/>
          <w:sz w:val="19"/>
          <w:szCs w:val="19"/>
        </w:rPr>
        <w:t>ub</w:t>
      </w:r>
      <w:r w:rsidRPr="00687074">
        <w:rPr>
          <w:rFonts w:ascii="Fira Sans" w:hAnsi="Fira Sans" w:cs="Fira Sans"/>
          <w:b/>
          <w:sz w:val="19"/>
          <w:szCs w:val="19"/>
        </w:rPr>
        <w:t xml:space="preserve"> </w:t>
      </w:r>
      <w:r w:rsidRPr="00687074">
        <w:rPr>
          <w:rFonts w:ascii="Fira Sans" w:hAnsi="Fira Sans" w:cs="Fira Sans"/>
          <w:sz w:val="19"/>
          <w:szCs w:val="19"/>
        </w:rPr>
        <w:t>do wyczerpania kwoty maksymalnego wynagrodzenia przysługującego Wykonawcy z tytułu realizacji umowy, w zależności od tego, które zdarzenie nastąpi</w:t>
      </w:r>
      <w:r>
        <w:rPr>
          <w:rFonts w:ascii="Fira Sans" w:hAnsi="Fira Sans" w:cs="Fira Sans"/>
          <w:sz w:val="19"/>
          <w:szCs w:val="19"/>
        </w:rPr>
        <w:t xml:space="preserve"> pierwsze.</w:t>
      </w:r>
    </w:p>
    <w:p w14:paraId="4224A287" w14:textId="77777777" w:rsidR="006A4601" w:rsidRDefault="006A4601">
      <w:pPr>
        <w:spacing w:line="240" w:lineRule="exact"/>
        <w:jc w:val="both"/>
        <w:rPr>
          <w:rFonts w:ascii="Fira Sans" w:hAnsi="Fira Sans" w:cs="Fira Sans"/>
          <w:sz w:val="19"/>
          <w:szCs w:val="19"/>
        </w:rPr>
      </w:pPr>
    </w:p>
    <w:p w14:paraId="127BEF1C" w14:textId="77777777" w:rsidR="006A4601" w:rsidRDefault="006A4601">
      <w:pPr>
        <w:spacing w:line="240" w:lineRule="exact"/>
        <w:jc w:val="center"/>
      </w:pPr>
      <w:r>
        <w:rPr>
          <w:rFonts w:ascii="Fira Sans" w:hAnsi="Fira Sans" w:cs="Fira Sans"/>
          <w:b/>
          <w:sz w:val="19"/>
          <w:szCs w:val="19"/>
        </w:rPr>
        <w:t>§ 3</w:t>
      </w:r>
    </w:p>
    <w:p w14:paraId="3790C563" w14:textId="77777777" w:rsidR="006A4601" w:rsidRPr="00296A3D" w:rsidRDefault="006A4601">
      <w:pPr>
        <w:numPr>
          <w:ilvl w:val="0"/>
          <w:numId w:val="10"/>
        </w:numPr>
        <w:spacing w:line="240" w:lineRule="exact"/>
        <w:ind w:left="284" w:hanging="284"/>
        <w:jc w:val="both"/>
      </w:pPr>
      <w:r w:rsidRPr="00296A3D">
        <w:rPr>
          <w:rFonts w:ascii="Fira Sans" w:hAnsi="Fira Sans" w:cs="Fira Sans"/>
          <w:sz w:val="19"/>
          <w:szCs w:val="19"/>
        </w:rPr>
        <w:t>Szczegółowy zakres przedmiotu umowy określają załączniki stanowiące integralną część umowy:</w:t>
      </w:r>
    </w:p>
    <w:p w14:paraId="47F133FE" w14:textId="77777777" w:rsidR="006A4601" w:rsidRPr="00296A3D" w:rsidRDefault="006A4601" w:rsidP="003C6ACF">
      <w:pPr>
        <w:numPr>
          <w:ilvl w:val="0"/>
          <w:numId w:val="3"/>
        </w:numPr>
        <w:tabs>
          <w:tab w:val="left" w:pos="567"/>
        </w:tabs>
        <w:spacing w:line="240" w:lineRule="exact"/>
        <w:ind w:left="709" w:hanging="425"/>
        <w:jc w:val="both"/>
      </w:pPr>
      <w:r w:rsidRPr="00296A3D">
        <w:rPr>
          <w:rFonts w:ascii="Fira Sans" w:hAnsi="Fira Sans" w:cs="Fira Sans"/>
          <w:b/>
          <w:i/>
          <w:sz w:val="19"/>
          <w:szCs w:val="19"/>
        </w:rPr>
        <w:t>Załącznik nr 1</w:t>
      </w:r>
      <w:r w:rsidRPr="00296A3D">
        <w:rPr>
          <w:rFonts w:ascii="Fira Sans" w:hAnsi="Fira Sans" w:cs="Fira Sans"/>
          <w:sz w:val="19"/>
          <w:szCs w:val="19"/>
        </w:rPr>
        <w:t xml:space="preserve"> – kopia </w:t>
      </w:r>
      <w:r w:rsidR="00AC570D" w:rsidRPr="00296A3D">
        <w:rPr>
          <w:rFonts w:ascii="Fira Sans" w:hAnsi="Fira Sans" w:cs="Fira Sans"/>
          <w:sz w:val="19"/>
          <w:szCs w:val="19"/>
        </w:rPr>
        <w:t>oferty Wykonawcy</w:t>
      </w:r>
      <w:r w:rsidR="000547BB">
        <w:rPr>
          <w:rFonts w:ascii="Fira Sans" w:hAnsi="Fira Sans" w:cs="Fira Sans"/>
          <w:sz w:val="19"/>
          <w:szCs w:val="19"/>
        </w:rPr>
        <w:t>;</w:t>
      </w:r>
    </w:p>
    <w:p w14:paraId="0B6466A0" w14:textId="77777777" w:rsidR="00D10C1C" w:rsidRPr="00BA2190" w:rsidRDefault="006A4601" w:rsidP="003C6ACF">
      <w:pPr>
        <w:numPr>
          <w:ilvl w:val="0"/>
          <w:numId w:val="3"/>
        </w:numPr>
        <w:tabs>
          <w:tab w:val="left" w:pos="567"/>
        </w:tabs>
        <w:spacing w:line="240" w:lineRule="exact"/>
        <w:ind w:left="709" w:hanging="425"/>
        <w:jc w:val="both"/>
      </w:pPr>
      <w:r w:rsidRPr="00BA2190">
        <w:rPr>
          <w:rFonts w:ascii="Fira Sans" w:hAnsi="Fira Sans" w:cs="Fira Sans"/>
          <w:b/>
          <w:i/>
          <w:sz w:val="19"/>
          <w:szCs w:val="19"/>
        </w:rPr>
        <w:t>Załącznik nr 2</w:t>
      </w:r>
      <w:r w:rsidRPr="00BA2190">
        <w:rPr>
          <w:rFonts w:ascii="Fira Sans" w:hAnsi="Fira Sans" w:cs="Fira Sans"/>
          <w:sz w:val="19"/>
          <w:szCs w:val="19"/>
        </w:rPr>
        <w:t xml:space="preserve"> – kopia Opisu Przedmiotu Zamówienia;</w:t>
      </w:r>
    </w:p>
    <w:p w14:paraId="25C1C951" w14:textId="77777777" w:rsidR="00D10C1C" w:rsidRPr="00BA2190" w:rsidRDefault="00D10C1C" w:rsidP="003C6ACF">
      <w:pPr>
        <w:numPr>
          <w:ilvl w:val="0"/>
          <w:numId w:val="3"/>
        </w:numPr>
        <w:tabs>
          <w:tab w:val="left" w:pos="567"/>
        </w:tabs>
        <w:spacing w:line="240" w:lineRule="exact"/>
        <w:ind w:left="709" w:hanging="425"/>
        <w:jc w:val="both"/>
      </w:pPr>
      <w:r w:rsidRPr="00BA2190">
        <w:rPr>
          <w:rFonts w:ascii="Fira Sans" w:hAnsi="Fira Sans" w:cs="Fira Sans"/>
          <w:b/>
          <w:i/>
          <w:sz w:val="19"/>
          <w:szCs w:val="19"/>
        </w:rPr>
        <w:t>Załącznik nr 3</w:t>
      </w:r>
      <w:r w:rsidRPr="00BA2190">
        <w:rPr>
          <w:rFonts w:ascii="Fira Sans" w:hAnsi="Fira Sans" w:cs="Fira Sans"/>
          <w:sz w:val="19"/>
          <w:szCs w:val="19"/>
        </w:rPr>
        <w:t xml:space="preserve"> – wykaz placówek</w:t>
      </w:r>
      <w:r w:rsidR="008029AF" w:rsidRPr="00BA2190">
        <w:rPr>
          <w:rFonts w:ascii="Fira Sans" w:hAnsi="Fira Sans" w:cs="Fira Sans"/>
          <w:sz w:val="19"/>
          <w:szCs w:val="19"/>
        </w:rPr>
        <w:t xml:space="preserve"> pocztowych do obsługi Zamawiającego</w:t>
      </w:r>
      <w:r w:rsidRPr="00BA2190">
        <w:rPr>
          <w:rFonts w:ascii="Fira Sans" w:hAnsi="Fira Sans" w:cs="Fira Sans"/>
          <w:sz w:val="19"/>
          <w:szCs w:val="19"/>
        </w:rPr>
        <w:t>;</w:t>
      </w:r>
    </w:p>
    <w:p w14:paraId="1654DCF4" w14:textId="77777777" w:rsidR="006A4601" w:rsidRPr="007908B3" w:rsidRDefault="006A4601" w:rsidP="003C6ACF">
      <w:pPr>
        <w:numPr>
          <w:ilvl w:val="0"/>
          <w:numId w:val="3"/>
        </w:numPr>
        <w:tabs>
          <w:tab w:val="left" w:pos="567"/>
        </w:tabs>
        <w:spacing w:line="240" w:lineRule="exact"/>
        <w:ind w:left="709" w:hanging="425"/>
        <w:jc w:val="both"/>
      </w:pPr>
      <w:r w:rsidRPr="007908B3">
        <w:rPr>
          <w:rFonts w:ascii="Fira Sans" w:hAnsi="Fira Sans" w:cs="Fira Sans"/>
          <w:b/>
          <w:i/>
          <w:sz w:val="19"/>
          <w:szCs w:val="19"/>
        </w:rPr>
        <w:t xml:space="preserve">Załącznik nr </w:t>
      </w:r>
      <w:r w:rsidR="00D10C1C">
        <w:rPr>
          <w:rFonts w:ascii="Fira Sans" w:hAnsi="Fira Sans" w:cs="Fira Sans"/>
          <w:b/>
          <w:i/>
          <w:sz w:val="19"/>
          <w:szCs w:val="19"/>
        </w:rPr>
        <w:t>4</w:t>
      </w:r>
      <w:r w:rsidRPr="007908B3">
        <w:rPr>
          <w:rFonts w:ascii="Fira Sans" w:hAnsi="Fira Sans" w:cs="Fira Sans"/>
          <w:sz w:val="19"/>
          <w:szCs w:val="19"/>
        </w:rPr>
        <w:t xml:space="preserve"> – wzór pieczątki opłaty skredytowanej;</w:t>
      </w:r>
    </w:p>
    <w:p w14:paraId="50AD3CC7" w14:textId="77777777" w:rsidR="006A4601" w:rsidRPr="007908B3" w:rsidRDefault="00D10C1C" w:rsidP="003C6ACF">
      <w:pPr>
        <w:numPr>
          <w:ilvl w:val="0"/>
          <w:numId w:val="3"/>
        </w:numPr>
        <w:tabs>
          <w:tab w:val="left" w:pos="567"/>
        </w:tabs>
        <w:spacing w:line="240" w:lineRule="exact"/>
        <w:ind w:left="709" w:hanging="425"/>
        <w:jc w:val="both"/>
      </w:pPr>
      <w:r>
        <w:rPr>
          <w:rFonts w:ascii="Fira Sans" w:hAnsi="Fira Sans" w:cs="Fira Sans"/>
          <w:b/>
          <w:i/>
          <w:sz w:val="19"/>
          <w:szCs w:val="19"/>
        </w:rPr>
        <w:t>Załącznik nr 5</w:t>
      </w:r>
      <w:r w:rsidR="006A4601" w:rsidRPr="007908B3">
        <w:rPr>
          <w:rFonts w:ascii="Fira Sans" w:hAnsi="Fira Sans" w:cs="Fira Sans"/>
          <w:b/>
          <w:i/>
          <w:sz w:val="19"/>
          <w:szCs w:val="19"/>
        </w:rPr>
        <w:t xml:space="preserve"> </w:t>
      </w:r>
      <w:r w:rsidR="006A4601" w:rsidRPr="007908B3">
        <w:rPr>
          <w:rFonts w:ascii="Fira Sans" w:hAnsi="Fira Sans" w:cs="Fira Sans"/>
          <w:sz w:val="19"/>
          <w:szCs w:val="19"/>
        </w:rPr>
        <w:t>– wzór matryc</w:t>
      </w:r>
      <w:r w:rsidR="000547BB">
        <w:rPr>
          <w:rFonts w:ascii="Fira Sans" w:hAnsi="Fira Sans" w:cs="Fira Sans"/>
          <w:sz w:val="19"/>
          <w:szCs w:val="19"/>
        </w:rPr>
        <w:t>y</w:t>
      </w:r>
      <w:r w:rsidR="006A4601" w:rsidRPr="007908B3">
        <w:rPr>
          <w:rFonts w:ascii="Fira Sans" w:hAnsi="Fira Sans" w:cs="Fira Sans"/>
          <w:sz w:val="19"/>
          <w:szCs w:val="19"/>
        </w:rPr>
        <w:t xml:space="preserve"> maszyn</w:t>
      </w:r>
      <w:r w:rsidR="000547BB">
        <w:rPr>
          <w:rFonts w:ascii="Fira Sans" w:hAnsi="Fira Sans" w:cs="Fira Sans"/>
          <w:sz w:val="19"/>
          <w:szCs w:val="19"/>
        </w:rPr>
        <w:t>y</w:t>
      </w:r>
      <w:r w:rsidR="006A4601" w:rsidRPr="007908B3">
        <w:rPr>
          <w:rFonts w:ascii="Fira Sans" w:hAnsi="Fira Sans" w:cs="Fira Sans"/>
          <w:sz w:val="19"/>
          <w:szCs w:val="19"/>
        </w:rPr>
        <w:t xml:space="preserve"> frankując</w:t>
      </w:r>
      <w:r w:rsidR="000547BB">
        <w:rPr>
          <w:rFonts w:ascii="Fira Sans" w:hAnsi="Fira Sans" w:cs="Fira Sans"/>
          <w:sz w:val="19"/>
          <w:szCs w:val="19"/>
        </w:rPr>
        <w:t>ej</w:t>
      </w:r>
      <w:r w:rsidR="006A4601" w:rsidRPr="007908B3">
        <w:rPr>
          <w:rFonts w:ascii="Fira Sans" w:hAnsi="Fira Sans" w:cs="Fira Sans"/>
          <w:sz w:val="19"/>
          <w:szCs w:val="19"/>
        </w:rPr>
        <w:t xml:space="preserve"> Zamawiającego;</w:t>
      </w:r>
    </w:p>
    <w:p w14:paraId="21018AB7" w14:textId="77777777" w:rsidR="006A4601" w:rsidRPr="007908B3" w:rsidRDefault="00D10C1C" w:rsidP="003C6ACF">
      <w:pPr>
        <w:numPr>
          <w:ilvl w:val="0"/>
          <w:numId w:val="3"/>
        </w:numPr>
        <w:tabs>
          <w:tab w:val="left" w:pos="567"/>
        </w:tabs>
        <w:spacing w:line="240" w:lineRule="exact"/>
        <w:ind w:left="709" w:hanging="425"/>
        <w:jc w:val="both"/>
      </w:pPr>
      <w:r>
        <w:rPr>
          <w:rFonts w:ascii="Fira Sans" w:hAnsi="Fira Sans" w:cs="Fira Sans"/>
          <w:b/>
          <w:i/>
          <w:sz w:val="19"/>
          <w:szCs w:val="19"/>
        </w:rPr>
        <w:t>Załącznik nr 6</w:t>
      </w:r>
      <w:r w:rsidR="006A4601" w:rsidRPr="007908B3">
        <w:rPr>
          <w:rFonts w:ascii="Fira Sans" w:hAnsi="Fira Sans" w:cs="Fira Sans"/>
          <w:sz w:val="19"/>
          <w:szCs w:val="19"/>
        </w:rPr>
        <w:t xml:space="preserve"> – Regulaminy usług pocztowych Wykonawcy.</w:t>
      </w:r>
    </w:p>
    <w:p w14:paraId="533361F3" w14:textId="77777777" w:rsidR="006A4601" w:rsidRPr="007908B3" w:rsidRDefault="006A4601">
      <w:pPr>
        <w:numPr>
          <w:ilvl w:val="0"/>
          <w:numId w:val="10"/>
        </w:numPr>
        <w:spacing w:line="240" w:lineRule="exact"/>
        <w:ind w:left="284" w:hanging="284"/>
        <w:jc w:val="both"/>
      </w:pPr>
      <w:r w:rsidRPr="007908B3">
        <w:rPr>
          <w:rFonts w:ascii="Fira Sans" w:hAnsi="Fira Sans" w:cs="Fira Sans"/>
          <w:sz w:val="19"/>
          <w:szCs w:val="19"/>
        </w:rPr>
        <w:t>Szczegółowy wykaz usług objętych przedmiotem umowy z podaniem kategorii wagowych, gabarytowych oraz rodzajowych</w:t>
      </w:r>
      <w:r w:rsidR="00BA2190">
        <w:rPr>
          <w:rFonts w:ascii="Fira Sans" w:hAnsi="Fira Sans" w:cs="Fira Sans"/>
          <w:sz w:val="19"/>
          <w:szCs w:val="19"/>
        </w:rPr>
        <w:t xml:space="preserve"> zawiera kopia </w:t>
      </w:r>
      <w:r w:rsidR="00AC570D">
        <w:rPr>
          <w:rFonts w:ascii="Fira Sans" w:hAnsi="Fira Sans" w:cs="Fira Sans"/>
          <w:sz w:val="19"/>
          <w:szCs w:val="19"/>
        </w:rPr>
        <w:t>oferty</w:t>
      </w:r>
      <w:r w:rsidRPr="007908B3">
        <w:rPr>
          <w:rFonts w:ascii="Fira Sans" w:hAnsi="Fira Sans" w:cs="Fira Sans"/>
          <w:sz w:val="19"/>
          <w:szCs w:val="19"/>
        </w:rPr>
        <w:t xml:space="preserve"> Wykonawcy stanowiąca </w:t>
      </w:r>
      <w:r w:rsidRPr="007908B3">
        <w:rPr>
          <w:rFonts w:ascii="Fira Sans" w:hAnsi="Fira Sans" w:cs="Fira Sans"/>
          <w:b/>
          <w:i/>
          <w:sz w:val="19"/>
          <w:szCs w:val="19"/>
        </w:rPr>
        <w:t>Załącznik nr 1</w:t>
      </w:r>
      <w:r w:rsidRPr="007908B3">
        <w:rPr>
          <w:rFonts w:ascii="Fira Sans" w:hAnsi="Fira Sans" w:cs="Fira Sans"/>
          <w:i/>
          <w:sz w:val="19"/>
          <w:szCs w:val="19"/>
        </w:rPr>
        <w:t xml:space="preserve"> </w:t>
      </w:r>
      <w:r w:rsidRPr="007908B3">
        <w:rPr>
          <w:rFonts w:ascii="Fira Sans" w:hAnsi="Fira Sans" w:cs="Fira Sans"/>
          <w:sz w:val="19"/>
          <w:szCs w:val="19"/>
        </w:rPr>
        <w:t>do niniejszej umowy.</w:t>
      </w:r>
    </w:p>
    <w:p w14:paraId="75418E73" w14:textId="77777777" w:rsidR="006A4601" w:rsidRPr="007908B3" w:rsidRDefault="00CE23EA">
      <w:pPr>
        <w:numPr>
          <w:ilvl w:val="0"/>
          <w:numId w:val="10"/>
        </w:numPr>
        <w:spacing w:line="240" w:lineRule="exact"/>
        <w:ind w:left="284" w:hanging="284"/>
        <w:jc w:val="both"/>
      </w:pPr>
      <w:r w:rsidRPr="007908B3">
        <w:rPr>
          <w:rFonts w:ascii="Fira Sans" w:hAnsi="Fira Sans"/>
          <w:sz w:val="19"/>
          <w:szCs w:val="19"/>
        </w:rPr>
        <w:t>Określone w ofer</w:t>
      </w:r>
      <w:r w:rsidR="00AC570D">
        <w:rPr>
          <w:rFonts w:ascii="Fira Sans" w:hAnsi="Fira Sans"/>
          <w:sz w:val="19"/>
          <w:szCs w:val="19"/>
        </w:rPr>
        <w:t>cie</w:t>
      </w:r>
      <w:r w:rsidRPr="007908B3">
        <w:rPr>
          <w:rFonts w:ascii="Fira Sans" w:hAnsi="Fira Sans"/>
          <w:sz w:val="19"/>
          <w:szCs w:val="19"/>
        </w:rPr>
        <w:t xml:space="preserve"> (załącznik nr 1) rodzaje i ilości przesyłek pocztowych w ramach świadczonych usług są ilością szacunkową Zamawiający zastrzega sobie możliwość niewykorzystania ilości wskazanych w </w:t>
      </w:r>
      <w:r w:rsidR="00AC570D">
        <w:rPr>
          <w:rFonts w:ascii="Fira Sans" w:hAnsi="Fira Sans"/>
          <w:sz w:val="19"/>
          <w:szCs w:val="19"/>
        </w:rPr>
        <w:t>ofercie</w:t>
      </w:r>
      <w:r w:rsidRPr="007908B3">
        <w:rPr>
          <w:rFonts w:ascii="Fira Sans" w:hAnsi="Fira Sans"/>
          <w:sz w:val="19"/>
          <w:szCs w:val="19"/>
        </w:rPr>
        <w:t xml:space="preserve"> oraz zmniejszenia ilości przesyłek, z zastrzeżeniem, że minimalna ilość przedmiotu zamówienia wyniesie 75% maksymalnej kwoty wynagrodzenia wynikającej z oferty Wykonawcy. Na powyższe Wykonawca wyraża zgodę </w:t>
      </w:r>
      <w:r w:rsidR="00AC570D">
        <w:rPr>
          <w:rFonts w:ascii="Fira Sans" w:hAnsi="Fira Sans"/>
          <w:sz w:val="19"/>
          <w:szCs w:val="19"/>
        </w:rPr>
        <w:br/>
      </w:r>
      <w:r w:rsidRPr="007908B3">
        <w:rPr>
          <w:rFonts w:ascii="Fira Sans" w:hAnsi="Fira Sans"/>
          <w:sz w:val="19"/>
          <w:szCs w:val="19"/>
        </w:rPr>
        <w:t>i nie będzie dochodził roszczeń z tytułu zmian ilościowych i rodzajowych w trakcie realizacji umowy.</w:t>
      </w:r>
    </w:p>
    <w:p w14:paraId="6F02D68C" w14:textId="77777777" w:rsidR="008009EE" w:rsidRPr="008009EE" w:rsidRDefault="006A4601" w:rsidP="009C6915">
      <w:pPr>
        <w:numPr>
          <w:ilvl w:val="0"/>
          <w:numId w:val="10"/>
        </w:numPr>
        <w:spacing w:line="240" w:lineRule="exact"/>
        <w:ind w:left="284" w:hanging="284"/>
        <w:jc w:val="both"/>
      </w:pPr>
      <w:r>
        <w:rPr>
          <w:rFonts w:ascii="Fira Sans" w:hAnsi="Fira Sans" w:cs="Fira Sans"/>
          <w:sz w:val="19"/>
          <w:szCs w:val="19"/>
        </w:rPr>
        <w:t xml:space="preserve">Szczegółowy zakres obowiązków Zamawiającego oraz Wykonawcy opisany jest </w:t>
      </w:r>
      <w:r>
        <w:rPr>
          <w:rFonts w:ascii="Fira Sans" w:hAnsi="Fira Sans" w:cs="Fira Sans"/>
          <w:b/>
          <w:i/>
          <w:sz w:val="19"/>
          <w:szCs w:val="19"/>
        </w:rPr>
        <w:t>Załączniku nr 2</w:t>
      </w:r>
      <w:r>
        <w:rPr>
          <w:rFonts w:ascii="Fira Sans" w:hAnsi="Fira Sans" w:cs="Fira Sans"/>
          <w:sz w:val="19"/>
          <w:szCs w:val="19"/>
        </w:rPr>
        <w:t xml:space="preserve"> do niniejszej umowy.</w:t>
      </w:r>
    </w:p>
    <w:p w14:paraId="5AEDB3F7" w14:textId="77777777" w:rsidR="006A4601" w:rsidRDefault="006A4601">
      <w:pPr>
        <w:spacing w:line="240" w:lineRule="exact"/>
        <w:jc w:val="center"/>
        <w:rPr>
          <w:rFonts w:ascii="Fira Sans" w:hAnsi="Fira Sans" w:cs="Fira Sans"/>
          <w:b/>
          <w:sz w:val="19"/>
          <w:szCs w:val="19"/>
        </w:rPr>
      </w:pPr>
      <w:r>
        <w:rPr>
          <w:rFonts w:ascii="Fira Sans" w:hAnsi="Fira Sans" w:cs="Fira Sans"/>
          <w:b/>
          <w:sz w:val="19"/>
          <w:szCs w:val="19"/>
        </w:rPr>
        <w:t>§ 4</w:t>
      </w:r>
    </w:p>
    <w:p w14:paraId="6C1DF55A"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Okresem rozliczeniowym za wykonywane czynności jest miesiąc kalendarzowy.</w:t>
      </w:r>
    </w:p>
    <w:p w14:paraId="545A69BE" w14:textId="77777777" w:rsidR="00034889" w:rsidRPr="008009EE" w:rsidRDefault="00034889" w:rsidP="00034889">
      <w:pPr>
        <w:numPr>
          <w:ilvl w:val="2"/>
          <w:numId w:val="3"/>
        </w:numPr>
        <w:spacing w:line="240" w:lineRule="exact"/>
        <w:ind w:left="284" w:hanging="284"/>
        <w:jc w:val="both"/>
      </w:pPr>
      <w:r w:rsidRPr="009115AF">
        <w:rPr>
          <w:rFonts w:ascii="Fira Sans" w:hAnsi="Fira Sans" w:cs="Fira Sans"/>
          <w:bCs/>
          <w:sz w:val="19"/>
          <w:szCs w:val="19"/>
        </w:rPr>
        <w:t xml:space="preserve">Podstawę wynagrodzenia stanowią obowiązujące w trakcie </w:t>
      </w:r>
      <w:r w:rsidRPr="008009EE">
        <w:rPr>
          <w:rFonts w:ascii="Fira Sans" w:hAnsi="Fira Sans" w:cs="Fira Sans"/>
          <w:bCs/>
          <w:sz w:val="19"/>
          <w:szCs w:val="19"/>
        </w:rPr>
        <w:t>całego okresu umowy ceny jednostkowe brutto za usługi pocztowe, wskazane w kopi</w:t>
      </w:r>
      <w:r w:rsidR="00BA2190" w:rsidRPr="008009EE">
        <w:rPr>
          <w:rFonts w:ascii="Fira Sans" w:hAnsi="Fira Sans" w:cs="Fira Sans"/>
          <w:bCs/>
          <w:sz w:val="19"/>
          <w:szCs w:val="19"/>
        </w:rPr>
        <w:t>i</w:t>
      </w:r>
      <w:r w:rsidRPr="008009EE">
        <w:rPr>
          <w:rFonts w:ascii="Fira Sans" w:hAnsi="Fira Sans" w:cs="Fira Sans"/>
          <w:bCs/>
          <w:sz w:val="19"/>
          <w:szCs w:val="19"/>
        </w:rPr>
        <w:t xml:space="preserve"> oferty Wykonawcy </w:t>
      </w:r>
      <w:r w:rsidRPr="008009EE">
        <w:rPr>
          <w:rFonts w:ascii="Fira Sans" w:hAnsi="Fira Sans" w:cs="Fira Sans"/>
          <w:sz w:val="19"/>
          <w:szCs w:val="19"/>
        </w:rPr>
        <w:t xml:space="preserve">stanowiącej </w:t>
      </w:r>
      <w:r w:rsidRPr="008009EE">
        <w:rPr>
          <w:rFonts w:ascii="Fira Sans" w:hAnsi="Fira Sans" w:cs="Fira Sans"/>
          <w:b/>
          <w:i/>
          <w:sz w:val="19"/>
          <w:szCs w:val="19"/>
        </w:rPr>
        <w:t>Załącznik nr 1</w:t>
      </w:r>
      <w:r w:rsidRPr="008009EE">
        <w:rPr>
          <w:rFonts w:ascii="Fira Sans" w:hAnsi="Fira Sans" w:cs="Fira Sans"/>
          <w:sz w:val="19"/>
          <w:szCs w:val="19"/>
        </w:rPr>
        <w:t xml:space="preserve"> do niniejszej umowy</w:t>
      </w:r>
      <w:r w:rsidRPr="008009EE">
        <w:rPr>
          <w:rFonts w:ascii="Fira Sans" w:hAnsi="Fira Sans" w:cs="Fira Sans"/>
          <w:i/>
          <w:sz w:val="19"/>
          <w:szCs w:val="19"/>
        </w:rPr>
        <w:t>,</w:t>
      </w:r>
      <w:r w:rsidR="009B673B" w:rsidRPr="008009EE">
        <w:rPr>
          <w:rFonts w:ascii="Fira Sans" w:hAnsi="Fira Sans" w:cs="Fira Sans"/>
          <w:sz w:val="19"/>
          <w:szCs w:val="19"/>
        </w:rPr>
        <w:t xml:space="preserve"> z </w:t>
      </w:r>
      <w:r w:rsidR="00DC1984" w:rsidRPr="008009EE">
        <w:rPr>
          <w:rFonts w:ascii="Fira Sans" w:hAnsi="Fira Sans" w:cs="Fira Sans"/>
          <w:sz w:val="19"/>
          <w:szCs w:val="19"/>
        </w:rPr>
        <w:t>zastrzeżeniem § 8</w:t>
      </w:r>
      <w:r w:rsidR="009B673B" w:rsidRPr="008009EE">
        <w:rPr>
          <w:rFonts w:ascii="Fira Sans" w:hAnsi="Fira Sans" w:cs="Fira Sans"/>
          <w:sz w:val="19"/>
          <w:szCs w:val="19"/>
        </w:rPr>
        <w:t xml:space="preserve"> ust. 2</w:t>
      </w:r>
      <w:r w:rsidRPr="008009EE">
        <w:rPr>
          <w:rFonts w:ascii="Fira Sans" w:hAnsi="Fira Sans" w:cs="Fira Sans"/>
          <w:sz w:val="19"/>
          <w:szCs w:val="19"/>
        </w:rPr>
        <w:t xml:space="preserve"> oraz</w:t>
      </w:r>
      <w:r w:rsidRPr="008009EE">
        <w:rPr>
          <w:rFonts w:ascii="Fira Sans" w:hAnsi="Fira Sans" w:cs="Fira Sans"/>
          <w:bCs/>
          <w:sz w:val="19"/>
          <w:szCs w:val="19"/>
        </w:rPr>
        <w:t xml:space="preserve"> faktyczne ilości nadanych lub zwróconych przesyłek.</w:t>
      </w:r>
    </w:p>
    <w:p w14:paraId="2B97752B" w14:textId="0C724B09" w:rsidR="00034889" w:rsidRPr="00361ED1" w:rsidRDefault="00034889" w:rsidP="00034889">
      <w:pPr>
        <w:numPr>
          <w:ilvl w:val="2"/>
          <w:numId w:val="3"/>
        </w:numPr>
        <w:spacing w:line="240" w:lineRule="exact"/>
        <w:ind w:left="284" w:hanging="284"/>
        <w:jc w:val="both"/>
      </w:pPr>
      <w:r w:rsidRPr="009115AF">
        <w:rPr>
          <w:rFonts w:ascii="Fira Sans" w:hAnsi="Fira Sans" w:cs="Fira Sans"/>
          <w:sz w:val="19"/>
          <w:szCs w:val="19"/>
        </w:rPr>
        <w:t>W przypadku świadczenia usług po</w:t>
      </w:r>
      <w:r>
        <w:rPr>
          <w:rFonts w:ascii="Fira Sans" w:hAnsi="Fira Sans" w:cs="Fira Sans"/>
          <w:sz w:val="19"/>
          <w:szCs w:val="19"/>
        </w:rPr>
        <w:t>cztowych dotyczących listów nie</w:t>
      </w:r>
      <w:r w:rsidRPr="009115AF">
        <w:rPr>
          <w:rFonts w:ascii="Fira Sans" w:hAnsi="Fira Sans" w:cs="Fira Sans"/>
          <w:sz w:val="19"/>
          <w:szCs w:val="19"/>
        </w:rPr>
        <w:t xml:space="preserve">ujętych w </w:t>
      </w:r>
      <w:r w:rsidR="008A7433">
        <w:rPr>
          <w:rFonts w:ascii="Fira Sans" w:hAnsi="Fira Sans" w:cs="Fira Sans"/>
          <w:sz w:val="19"/>
          <w:szCs w:val="19"/>
        </w:rPr>
        <w:t>ofercie</w:t>
      </w:r>
      <w:r w:rsidRPr="009115AF">
        <w:rPr>
          <w:rFonts w:ascii="Fira Sans" w:hAnsi="Fira Sans" w:cs="Fira Sans"/>
          <w:sz w:val="19"/>
          <w:szCs w:val="19"/>
        </w:rPr>
        <w:t xml:space="preserve"> stanowiąc</w:t>
      </w:r>
      <w:r w:rsidR="008A7433">
        <w:rPr>
          <w:rFonts w:ascii="Fira Sans" w:hAnsi="Fira Sans" w:cs="Fira Sans"/>
          <w:sz w:val="19"/>
          <w:szCs w:val="19"/>
        </w:rPr>
        <w:t>ej</w:t>
      </w:r>
      <w:r w:rsidRPr="009115AF">
        <w:rPr>
          <w:rFonts w:ascii="Fira Sans" w:hAnsi="Fira Sans" w:cs="Fira Sans"/>
          <w:sz w:val="19"/>
          <w:szCs w:val="19"/>
        </w:rPr>
        <w:t xml:space="preserve"> </w:t>
      </w:r>
      <w:r w:rsidR="00DC1984">
        <w:rPr>
          <w:rFonts w:ascii="Fira Sans" w:hAnsi="Fira Sans" w:cs="Fira Sans"/>
          <w:sz w:val="19"/>
          <w:szCs w:val="19"/>
        </w:rPr>
        <w:br/>
      </w:r>
      <w:r w:rsidRPr="001057D8">
        <w:rPr>
          <w:rFonts w:ascii="Fira Sans" w:hAnsi="Fira Sans" w:cs="Fira Sans"/>
          <w:b/>
          <w:i/>
          <w:sz w:val="19"/>
          <w:szCs w:val="19"/>
        </w:rPr>
        <w:t>Załącznik nr 1</w:t>
      </w:r>
      <w:r w:rsidRPr="009115AF">
        <w:rPr>
          <w:rFonts w:ascii="Fira Sans" w:hAnsi="Fira Sans" w:cs="Fira Sans"/>
          <w:i/>
          <w:sz w:val="19"/>
          <w:szCs w:val="19"/>
        </w:rPr>
        <w:t xml:space="preserve"> </w:t>
      </w:r>
      <w:r w:rsidRPr="009115AF">
        <w:rPr>
          <w:rFonts w:ascii="Fira Sans" w:hAnsi="Fira Sans" w:cs="Fira Sans"/>
          <w:sz w:val="19"/>
          <w:szCs w:val="19"/>
        </w:rPr>
        <w:t xml:space="preserve">do niniejszej umowy, podstawą rozliczeń będą ceny zawarte w obowiązującym w dniu przyjęcia </w:t>
      </w:r>
      <w:r w:rsidRPr="009115AF">
        <w:rPr>
          <w:rFonts w:ascii="Fira Sans" w:hAnsi="Fira Sans" w:cs="Fira Sans"/>
          <w:sz w:val="19"/>
          <w:szCs w:val="19"/>
        </w:rPr>
        <w:lastRenderedPageBreak/>
        <w:t xml:space="preserve">przesyłek cenniku opłat za usługi pocztowe świadczone przez Wykonawcę, wydanym w oparciu o przepisy ustawy z dnia 23 listopada 2012 r. </w:t>
      </w:r>
      <w:r w:rsidRPr="00536728">
        <w:rPr>
          <w:rFonts w:ascii="Fira Sans" w:hAnsi="Fira Sans" w:cs="Fira Sans"/>
          <w:sz w:val="19"/>
          <w:szCs w:val="19"/>
        </w:rPr>
        <w:t>– Prawo pocztowe (</w:t>
      </w:r>
      <w:r w:rsidR="004C2493">
        <w:rPr>
          <w:rFonts w:ascii="Fira Sans" w:hAnsi="Fira Sans"/>
          <w:sz w:val="19"/>
          <w:szCs w:val="19"/>
        </w:rPr>
        <w:t>Dz.U. z 2025 poz. 366 z późn. zm.</w:t>
      </w:r>
      <w:r w:rsidRPr="00536728">
        <w:rPr>
          <w:rFonts w:ascii="Fira Sans" w:hAnsi="Fira Sans" w:cs="Fira Sans"/>
          <w:sz w:val="19"/>
          <w:szCs w:val="19"/>
        </w:rPr>
        <w:t>).</w:t>
      </w:r>
    </w:p>
    <w:p w14:paraId="6C76AF9C" w14:textId="77777777" w:rsidR="00361ED1" w:rsidRPr="00034889" w:rsidRDefault="00361ED1" w:rsidP="00361ED1">
      <w:pPr>
        <w:spacing w:line="240" w:lineRule="exact"/>
        <w:ind w:left="284"/>
        <w:jc w:val="both"/>
      </w:pPr>
      <w:r w:rsidRPr="007A1B62">
        <w:rPr>
          <w:rFonts w:ascii="Fira Sans" w:hAnsi="Fira Sans" w:cs="Arial"/>
          <w:sz w:val="19"/>
          <w:szCs w:val="19"/>
        </w:rPr>
        <w:t>Cennik Wykonawcy będzie dostępny na stronie internetowej oraz w placówkach nadawczych Wykonawcy</w:t>
      </w:r>
      <w:r>
        <w:rPr>
          <w:rFonts w:ascii="Fira Sans" w:hAnsi="Fira Sans" w:cs="Arial"/>
          <w:sz w:val="19"/>
          <w:szCs w:val="19"/>
        </w:rPr>
        <w:t>.</w:t>
      </w:r>
    </w:p>
    <w:p w14:paraId="203BEE55" w14:textId="77777777" w:rsidR="00034889" w:rsidRPr="00034889" w:rsidRDefault="005B6D78" w:rsidP="00034889">
      <w:pPr>
        <w:numPr>
          <w:ilvl w:val="2"/>
          <w:numId w:val="3"/>
        </w:numPr>
        <w:spacing w:line="240" w:lineRule="exact"/>
        <w:ind w:left="284" w:hanging="284"/>
        <w:jc w:val="both"/>
      </w:pPr>
      <w:r w:rsidRPr="00EC626D">
        <w:rPr>
          <w:rFonts w:ascii="Fira Sans" w:hAnsi="Fira Sans" w:cs="Fira Sans"/>
          <w:sz w:val="19"/>
          <w:szCs w:val="19"/>
        </w:rPr>
        <w:t>Rozliczenie</w:t>
      </w:r>
      <w:r>
        <w:rPr>
          <w:rFonts w:ascii="Fira Sans" w:hAnsi="Fira Sans" w:cs="Fira Sans"/>
          <w:sz w:val="19"/>
          <w:szCs w:val="19"/>
        </w:rPr>
        <w:t xml:space="preserve"> n</w:t>
      </w:r>
      <w:r w:rsidR="00034889" w:rsidRPr="00536728">
        <w:rPr>
          <w:rFonts w:ascii="Fira Sans" w:hAnsi="Fira Sans" w:cs="Fira Sans"/>
          <w:sz w:val="19"/>
          <w:szCs w:val="19"/>
        </w:rPr>
        <w:t>ależności przy użyciu maszyny do frankowania będzie odbywało się na podstawie licznika maszyny do frankowania oraz faktycznie nadanych przesyłek, udokumentowanych w zestawieniach</w:t>
      </w:r>
      <w:r w:rsidR="00034889" w:rsidRPr="009115AF">
        <w:rPr>
          <w:rFonts w:ascii="Fira Sans" w:hAnsi="Fira Sans" w:cs="Fira Sans"/>
          <w:sz w:val="19"/>
          <w:szCs w:val="19"/>
        </w:rPr>
        <w:t xml:space="preserve"> przesyłek i w specyfikacji nadanych przesyłek dostarczonej przez Wykonawcę, w okresie rozliczeniowym – jednego miesiąca kalendarzowego.</w:t>
      </w:r>
    </w:p>
    <w:p w14:paraId="3632F3B1"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 xml:space="preserve">Ustawianie licznika maszyny frankującej odpowiednio do wysokości wpłaty, następować będzie, </w:t>
      </w:r>
      <w:r w:rsidRPr="009115AF">
        <w:rPr>
          <w:rFonts w:ascii="Fira Sans" w:hAnsi="Fira Sans" w:cs="Fira Sans"/>
          <w:sz w:val="19"/>
          <w:szCs w:val="19"/>
        </w:rPr>
        <w:br/>
        <w:t xml:space="preserve">w terminie do dwóch dni roboczych liczonych od dnia uznania rachunku bankowego Wykonawcy, </w:t>
      </w:r>
      <w:r w:rsidRPr="009115AF">
        <w:rPr>
          <w:rFonts w:ascii="Fira Sans" w:hAnsi="Fira Sans" w:cs="Fira Sans"/>
          <w:sz w:val="19"/>
          <w:szCs w:val="19"/>
        </w:rPr>
        <w:br/>
        <w:t>u Zamawiającego w dni robocze w godzinach pomiędzy 7</w:t>
      </w:r>
      <w:r w:rsidRPr="009115AF">
        <w:rPr>
          <w:rFonts w:ascii="Fira Sans" w:hAnsi="Fira Sans" w:cs="Fira Sans"/>
          <w:sz w:val="19"/>
          <w:szCs w:val="19"/>
          <w:vertAlign w:val="superscript"/>
        </w:rPr>
        <w:t>00</w:t>
      </w:r>
      <w:r w:rsidRPr="009115AF">
        <w:rPr>
          <w:rFonts w:ascii="Fira Sans" w:hAnsi="Fira Sans" w:cs="Fira Sans"/>
          <w:sz w:val="19"/>
          <w:szCs w:val="19"/>
        </w:rPr>
        <w:t xml:space="preserve"> a 15</w:t>
      </w:r>
      <w:r w:rsidRPr="009115AF">
        <w:rPr>
          <w:rFonts w:ascii="Fira Sans" w:hAnsi="Fira Sans" w:cs="Fira Sans"/>
          <w:sz w:val="19"/>
          <w:szCs w:val="19"/>
          <w:vertAlign w:val="superscript"/>
        </w:rPr>
        <w:t>00</w:t>
      </w:r>
      <w:r w:rsidRPr="009115AF">
        <w:rPr>
          <w:rFonts w:ascii="Fira Sans" w:hAnsi="Fira Sans" w:cs="Fira Sans"/>
          <w:sz w:val="19"/>
          <w:szCs w:val="19"/>
        </w:rPr>
        <w:t>, przez upoważnionego przedstawiciela Wykonawcy.</w:t>
      </w:r>
    </w:p>
    <w:p w14:paraId="5BBBABB6"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 xml:space="preserve">Rozliczenie należności z odroczoną formą płatności „z dołu” będzie się odbywało na podstawie przesyłek faktycznie nadanych lub zwróconych z powodu braku możliwości ich doręczenia, udokumentowanych </w:t>
      </w:r>
      <w:r w:rsidRPr="009115AF">
        <w:rPr>
          <w:rFonts w:ascii="Fira Sans" w:hAnsi="Fira Sans" w:cs="Fira Sans"/>
          <w:sz w:val="19"/>
          <w:szCs w:val="19"/>
        </w:rPr>
        <w:br/>
        <w:t>w zestawieniach przesyłek i specyfikacji przesyłek nadanych lub zwróconych dostarczonych przez Wykonawcę, w okresie rozliczeniowym – jednego miesiąca kalendarzowego.</w:t>
      </w:r>
    </w:p>
    <w:p w14:paraId="49B739DC"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Zestawienia przesyłek będą sporządzane w dwóch egzemplarzach, z których oryginał będzie przeznaczony dla Wykonawcy w celach rozliczeniowych, a kopia stanowić będzie dla Zamawiającego potwierdzenie nadania partii przesyłek.</w:t>
      </w:r>
    </w:p>
    <w:p w14:paraId="15339779"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Wykonawca jest zobowiązany pisemnie informować każdorazowo Zamawiającego o aktualnych upustach oferowanych zgodnie z obowiązującym regulaminem Wykonawcy. Zamawiającemu przysługuje prawo do korzystania z upustów (rabatów) w toku realizowanej umowy.</w:t>
      </w:r>
    </w:p>
    <w:p w14:paraId="7746BBAB"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Wykonawca wystawi fakturę VAT w terminie 7 dni po zakończeniu okresu rozliczeniowego.</w:t>
      </w:r>
    </w:p>
    <w:p w14:paraId="6F9A9098" w14:textId="77777777" w:rsidR="00034889" w:rsidRPr="00034889" w:rsidRDefault="00034889" w:rsidP="00034889">
      <w:pPr>
        <w:numPr>
          <w:ilvl w:val="2"/>
          <w:numId w:val="3"/>
        </w:numPr>
        <w:spacing w:line="240" w:lineRule="exact"/>
        <w:ind w:left="284" w:hanging="284"/>
        <w:jc w:val="both"/>
      </w:pPr>
      <w:r w:rsidRPr="009115AF">
        <w:rPr>
          <w:rFonts w:ascii="Fira Sans" w:hAnsi="Fira Sans" w:cs="Fira Sans"/>
          <w:sz w:val="19"/>
          <w:szCs w:val="19"/>
        </w:rPr>
        <w:t xml:space="preserve">Wynagrodzenie, o którym mowa w ust. 2 i 3, Zamawiający zapłaci Wykonawcy przelewem na rachunek bankowy </w:t>
      </w:r>
      <w:r w:rsidR="00587891">
        <w:rPr>
          <w:rFonts w:ascii="Fira Sans" w:hAnsi="Fira Sans" w:cs="Fira Sans"/>
          <w:sz w:val="19"/>
          <w:szCs w:val="19"/>
        </w:rPr>
        <w:t xml:space="preserve">wskazany na fakturze </w:t>
      </w:r>
      <w:r w:rsidRPr="009115AF">
        <w:rPr>
          <w:rFonts w:ascii="Fira Sans" w:hAnsi="Fira Sans" w:cs="Fira Sans"/>
          <w:sz w:val="19"/>
          <w:szCs w:val="19"/>
        </w:rPr>
        <w:t>w terminie do 21 dni od daty jej wystawienia.</w:t>
      </w:r>
    </w:p>
    <w:p w14:paraId="17AA12A1" w14:textId="77777777" w:rsidR="006A4601" w:rsidRPr="009115AF" w:rsidRDefault="00034889" w:rsidP="00034889">
      <w:pPr>
        <w:numPr>
          <w:ilvl w:val="2"/>
          <w:numId w:val="3"/>
        </w:numPr>
        <w:spacing w:line="240" w:lineRule="exact"/>
        <w:ind w:left="284" w:hanging="284"/>
        <w:jc w:val="both"/>
      </w:pPr>
      <w:r w:rsidRPr="009115AF">
        <w:rPr>
          <w:rFonts w:ascii="Fira Sans" w:hAnsi="Fira Sans" w:cs="Fira Sans"/>
          <w:sz w:val="19"/>
          <w:szCs w:val="19"/>
        </w:rPr>
        <w:t>Za dzień zapłaty przyjmuje się dzień uznania rachunku bankowego Wykonawcy.</w:t>
      </w:r>
    </w:p>
    <w:p w14:paraId="72996441" w14:textId="77777777" w:rsidR="006A4601" w:rsidRDefault="006A4601">
      <w:pPr>
        <w:spacing w:line="240" w:lineRule="exact"/>
        <w:ind w:left="142"/>
        <w:jc w:val="center"/>
        <w:rPr>
          <w:rFonts w:ascii="Fira Sans" w:hAnsi="Fira Sans" w:cs="Fira Sans"/>
          <w:b/>
          <w:sz w:val="19"/>
          <w:szCs w:val="19"/>
        </w:rPr>
      </w:pPr>
    </w:p>
    <w:p w14:paraId="01A8138B" w14:textId="77777777" w:rsidR="006A4601" w:rsidRDefault="006A4601">
      <w:pPr>
        <w:spacing w:line="240" w:lineRule="exact"/>
        <w:jc w:val="center"/>
      </w:pPr>
      <w:r>
        <w:rPr>
          <w:rFonts w:ascii="Fira Sans" w:hAnsi="Fira Sans" w:cs="Fira Sans"/>
          <w:b/>
          <w:sz w:val="19"/>
          <w:szCs w:val="19"/>
        </w:rPr>
        <w:t>§ 5</w:t>
      </w:r>
    </w:p>
    <w:p w14:paraId="28026DC6" w14:textId="77777777" w:rsidR="006A4601" w:rsidRDefault="006A4601" w:rsidP="00034889">
      <w:pPr>
        <w:numPr>
          <w:ilvl w:val="2"/>
          <w:numId w:val="15"/>
        </w:numPr>
        <w:spacing w:line="240" w:lineRule="exact"/>
        <w:ind w:left="284" w:hanging="284"/>
        <w:jc w:val="both"/>
      </w:pPr>
      <w:r>
        <w:rPr>
          <w:rFonts w:ascii="Fira Sans" w:hAnsi="Fira Sans" w:cs="Fira Sans"/>
          <w:sz w:val="19"/>
          <w:szCs w:val="19"/>
        </w:rPr>
        <w:t xml:space="preserve">Wykonawca obowiązany jest do zapewnienia przestrzegania tajemnicy pocztowej oraz bezpieczeństwa obrotu pocztowego na każdym etapie świadczenia usług (tj. od momentu odbioru/przyjęcia przesyłki do doręczenia, poprzez etap sortowania, przemieszczania, doręczania adresatom oraz zwrotu niedoręczonych przesyłek do Zamawiającego). </w:t>
      </w:r>
    </w:p>
    <w:p w14:paraId="003A1A34" w14:textId="77777777" w:rsidR="006A4601" w:rsidRDefault="006A4601" w:rsidP="00034889">
      <w:pPr>
        <w:numPr>
          <w:ilvl w:val="2"/>
          <w:numId w:val="15"/>
        </w:numPr>
        <w:spacing w:line="240" w:lineRule="exact"/>
        <w:ind w:left="284" w:hanging="284"/>
        <w:jc w:val="both"/>
      </w:pPr>
      <w:r>
        <w:rPr>
          <w:rFonts w:ascii="Fira Sans" w:hAnsi="Fira Sans" w:cs="Fira Sans"/>
          <w:sz w:val="19"/>
          <w:szCs w:val="19"/>
        </w:rPr>
        <w:t>Wykonawca zobowiązuje się do niewykorzystywania jakichkolwiek informacji przekazanych przez Zamawiającego w celach innych niż wykonanie przedmiotu Umowy.</w:t>
      </w:r>
    </w:p>
    <w:p w14:paraId="500BF0A1" w14:textId="77777777" w:rsidR="006A4601" w:rsidRDefault="006A4601" w:rsidP="00034889">
      <w:pPr>
        <w:numPr>
          <w:ilvl w:val="2"/>
          <w:numId w:val="15"/>
        </w:numPr>
        <w:spacing w:line="240" w:lineRule="exact"/>
        <w:ind w:left="284" w:hanging="284"/>
        <w:jc w:val="both"/>
      </w:pPr>
      <w:r>
        <w:rPr>
          <w:rFonts w:ascii="Fira Sans" w:hAnsi="Fira Sans" w:cs="Fira Sans"/>
          <w:sz w:val="19"/>
          <w:szCs w:val="19"/>
        </w:rPr>
        <w:t xml:space="preserve">Wykonawca zobowiązuje się zachować w tajemnicy wszelkie informacje uzyskane w związku </w:t>
      </w:r>
      <w:r>
        <w:rPr>
          <w:rFonts w:ascii="Fira Sans" w:hAnsi="Fira Sans" w:cs="Fira Sans"/>
          <w:sz w:val="19"/>
          <w:szCs w:val="19"/>
        </w:rPr>
        <w:br/>
        <w:t>z wykonywaniem przedmiotu Umowy w trakcie obowiązywania, jak również po rozwiązaniu lub wygaśnięciu Umowy.</w:t>
      </w:r>
    </w:p>
    <w:p w14:paraId="751B275E" w14:textId="77777777" w:rsidR="006A4601" w:rsidRDefault="006A4601" w:rsidP="00034889">
      <w:pPr>
        <w:numPr>
          <w:ilvl w:val="2"/>
          <w:numId w:val="15"/>
        </w:numPr>
        <w:spacing w:line="240" w:lineRule="exact"/>
        <w:ind w:left="284" w:hanging="284"/>
        <w:jc w:val="both"/>
      </w:pPr>
      <w:r>
        <w:rPr>
          <w:rFonts w:ascii="Fira Sans" w:hAnsi="Fira Sans" w:cs="Fira Sans"/>
          <w:sz w:val="19"/>
          <w:szCs w:val="19"/>
        </w:rPr>
        <w:t>Obowiązek określony w ust. 1,</w:t>
      </w:r>
      <w:r w:rsidR="00D20459">
        <w:rPr>
          <w:rFonts w:ascii="Fira Sans" w:hAnsi="Fira Sans" w:cs="Fira Sans"/>
          <w:sz w:val="19"/>
          <w:szCs w:val="19"/>
        </w:rPr>
        <w:t xml:space="preserve"> </w:t>
      </w:r>
      <w:r>
        <w:rPr>
          <w:rFonts w:ascii="Fira Sans" w:hAnsi="Fira Sans" w:cs="Fira Sans"/>
          <w:sz w:val="19"/>
          <w:szCs w:val="19"/>
        </w:rPr>
        <w:t>2, 3 odnosi się do wszelkich informacji, niezależnie od tego czy Wykonawca otrzymał je bezpośrednio od Zamawiającego, czy też za pośrednictwem osób trzecich, za wyjątkiem informacji powszechnie znanych oraz informacji udostępnianych na żądanie sądu, prokuratury lub innych uprawnionych organów zgodnie z powszechnie obowiązującymi przepisami.</w:t>
      </w:r>
    </w:p>
    <w:p w14:paraId="2DC22DA5" w14:textId="77777777" w:rsidR="00577208" w:rsidRDefault="00577208" w:rsidP="000712A9">
      <w:pPr>
        <w:spacing w:line="240" w:lineRule="exact"/>
        <w:rPr>
          <w:rFonts w:ascii="Fira Sans" w:hAnsi="Fira Sans" w:cs="Fira Sans"/>
          <w:b/>
          <w:sz w:val="19"/>
          <w:szCs w:val="19"/>
        </w:rPr>
      </w:pPr>
    </w:p>
    <w:p w14:paraId="0D5DED62" w14:textId="77777777" w:rsidR="006A4601" w:rsidRDefault="006A4601">
      <w:pPr>
        <w:spacing w:line="240" w:lineRule="exact"/>
        <w:jc w:val="center"/>
      </w:pPr>
      <w:r>
        <w:rPr>
          <w:rFonts w:ascii="Fira Sans" w:hAnsi="Fira Sans" w:cs="Fira Sans"/>
          <w:b/>
          <w:sz w:val="19"/>
          <w:szCs w:val="19"/>
        </w:rPr>
        <w:t xml:space="preserve">§ </w:t>
      </w:r>
      <w:r w:rsidR="000712A9">
        <w:rPr>
          <w:rFonts w:ascii="Fira Sans" w:hAnsi="Fira Sans" w:cs="Fira Sans"/>
          <w:b/>
          <w:sz w:val="19"/>
          <w:szCs w:val="19"/>
        </w:rPr>
        <w:t>6</w:t>
      </w:r>
    </w:p>
    <w:p w14:paraId="6768854B" w14:textId="77777777" w:rsidR="00EF797F" w:rsidRDefault="006A4601" w:rsidP="003C6ACF">
      <w:pPr>
        <w:spacing w:line="240" w:lineRule="exact"/>
        <w:ind w:left="284"/>
        <w:jc w:val="both"/>
      </w:pPr>
      <w:r>
        <w:rPr>
          <w:rFonts w:ascii="Fira Sans" w:hAnsi="Fira Sans" w:cs="Fira Sans"/>
          <w:sz w:val="19"/>
          <w:szCs w:val="19"/>
        </w:rPr>
        <w:t xml:space="preserve">Z tytułu niewykonania lub nienależytego wykonania usług pocztowych będących przedmiotem niniejszej umowy, w tym utraty, ubytku lub uszkodzenia przesyłki, Zamawiającemu przysługuje odszkodowanie </w:t>
      </w:r>
      <w:r w:rsidR="00302524">
        <w:rPr>
          <w:rFonts w:ascii="Fira Sans" w:hAnsi="Fira Sans" w:cs="Fira Sans"/>
          <w:sz w:val="19"/>
          <w:szCs w:val="19"/>
        </w:rPr>
        <w:t>oraz inne</w:t>
      </w:r>
      <w:r>
        <w:rPr>
          <w:rFonts w:ascii="Fira Sans" w:hAnsi="Fira Sans" w:cs="Fira Sans"/>
          <w:sz w:val="19"/>
          <w:szCs w:val="19"/>
        </w:rPr>
        <w:t xml:space="preserve"> roszczenia (w tym reklamacyjne) na zasadach i w wysokościach określonych w ustawie Prawo pocztowe i wydanych na jej podstawie aktach wykonawczych.</w:t>
      </w:r>
    </w:p>
    <w:p w14:paraId="2FCE6D08" w14:textId="77777777" w:rsidR="000712A9" w:rsidRDefault="000712A9" w:rsidP="00AF1664">
      <w:pPr>
        <w:spacing w:line="240" w:lineRule="exact"/>
        <w:jc w:val="both"/>
        <w:rPr>
          <w:rFonts w:ascii="Fira Sans" w:hAnsi="Fira Sans" w:cs="Fira Sans"/>
          <w:b/>
          <w:sz w:val="19"/>
          <w:szCs w:val="19"/>
        </w:rPr>
      </w:pPr>
    </w:p>
    <w:p w14:paraId="1D399D22" w14:textId="77777777" w:rsidR="006A4601" w:rsidRDefault="006A4601">
      <w:pPr>
        <w:spacing w:line="240" w:lineRule="exact"/>
        <w:jc w:val="center"/>
      </w:pPr>
      <w:r>
        <w:rPr>
          <w:rFonts w:ascii="Fira Sans" w:hAnsi="Fira Sans" w:cs="Fira Sans"/>
          <w:b/>
          <w:sz w:val="19"/>
          <w:szCs w:val="19"/>
        </w:rPr>
        <w:t xml:space="preserve">§ </w:t>
      </w:r>
      <w:r w:rsidR="000712A9">
        <w:rPr>
          <w:rFonts w:ascii="Fira Sans" w:hAnsi="Fira Sans" w:cs="Fira Sans"/>
          <w:b/>
          <w:sz w:val="19"/>
          <w:szCs w:val="19"/>
        </w:rPr>
        <w:t>7</w:t>
      </w:r>
    </w:p>
    <w:p w14:paraId="464DD0EE" w14:textId="77777777" w:rsidR="006A4601" w:rsidRPr="008208FD" w:rsidRDefault="00A444EF" w:rsidP="009E5B17">
      <w:pPr>
        <w:numPr>
          <w:ilvl w:val="0"/>
          <w:numId w:val="4"/>
        </w:numPr>
        <w:spacing w:line="240" w:lineRule="exact"/>
        <w:ind w:left="284" w:hanging="284"/>
        <w:jc w:val="both"/>
        <w:rPr>
          <w:rFonts w:ascii="Fira Sans" w:hAnsi="Fira Sans"/>
          <w:sz w:val="19"/>
          <w:szCs w:val="19"/>
        </w:rPr>
      </w:pPr>
      <w:r w:rsidRPr="007A1B62">
        <w:rPr>
          <w:rFonts w:ascii="Fira Sans" w:hAnsi="Fira Sans"/>
          <w:sz w:val="19"/>
          <w:szCs w:val="19"/>
        </w:rPr>
        <w:t>Zamawiający może odstąpić od umowy w terminie 30 dni od dnia powzięcia wiadomości o zaistnieni</w:t>
      </w:r>
      <w:r w:rsidR="00155CE4">
        <w:rPr>
          <w:rFonts w:ascii="Fira Sans" w:hAnsi="Fira Sans"/>
          <w:sz w:val="19"/>
          <w:szCs w:val="19"/>
        </w:rPr>
        <w:t>u</w:t>
      </w:r>
      <w:r w:rsidRPr="007A1B62">
        <w:rPr>
          <w:rFonts w:ascii="Fira Sans" w:hAnsi="Fira Sans"/>
          <w:sz w:val="19"/>
          <w:szCs w:val="19"/>
        </w:rPr>
        <w:t xml:space="preserve"> </w:t>
      </w:r>
      <w:r w:rsidRPr="008208FD">
        <w:rPr>
          <w:rFonts w:ascii="Fira Sans" w:hAnsi="Fira Sans"/>
          <w:sz w:val="19"/>
          <w:szCs w:val="19"/>
        </w:rPr>
        <w:t>istotnej zmiany okoliczności powodującej, że wykonanie umowy nie leży w interesie publicznym, czego nie można było przewidzieć w chwili zawarcia umowy, lub dalsze wykonywanie umowy może zagrozić istotnemu interesowi bezpieczeństwa państwa lub bezpieczeństwu publicznemu</w:t>
      </w:r>
      <w:r w:rsidR="00554903" w:rsidRPr="008208FD">
        <w:rPr>
          <w:rFonts w:ascii="Fira Sans" w:hAnsi="Fira Sans"/>
          <w:sz w:val="19"/>
          <w:szCs w:val="19"/>
        </w:rPr>
        <w:t>, Zamawiający może odstąpić od Umowy w całości lub w części w terminie 30 dni od powzięcia wiadomości o tych okolicznościach w drodze jednostronnego oświadczenia. W takim wypadku Wykonawca może żądać wyłącznie wynagrodzenia należ</w:t>
      </w:r>
      <w:r w:rsidR="009B673B">
        <w:rPr>
          <w:rFonts w:ascii="Fira Sans" w:hAnsi="Fira Sans"/>
          <w:sz w:val="19"/>
          <w:szCs w:val="19"/>
        </w:rPr>
        <w:t>nego z tytułu wykonania części u</w:t>
      </w:r>
      <w:r w:rsidR="00554903" w:rsidRPr="008208FD">
        <w:rPr>
          <w:rFonts w:ascii="Fira Sans" w:hAnsi="Fira Sans"/>
          <w:sz w:val="19"/>
          <w:szCs w:val="19"/>
        </w:rPr>
        <w:t>mowy.</w:t>
      </w:r>
    </w:p>
    <w:p w14:paraId="3255216A" w14:textId="77777777" w:rsidR="006A4601" w:rsidRPr="008208FD" w:rsidRDefault="00554903">
      <w:pPr>
        <w:numPr>
          <w:ilvl w:val="0"/>
          <w:numId w:val="4"/>
        </w:numPr>
        <w:spacing w:line="240" w:lineRule="exact"/>
        <w:ind w:left="284"/>
        <w:jc w:val="both"/>
        <w:rPr>
          <w:rFonts w:ascii="Fira Sans" w:hAnsi="Fira Sans"/>
          <w:sz w:val="19"/>
          <w:szCs w:val="19"/>
        </w:rPr>
      </w:pPr>
      <w:r w:rsidRPr="008208FD">
        <w:rPr>
          <w:rFonts w:ascii="Fira Sans" w:hAnsi="Fira Sans"/>
          <w:sz w:val="19"/>
          <w:szCs w:val="19"/>
        </w:rPr>
        <w:t>Niezależnie od postano</w:t>
      </w:r>
      <w:r w:rsidR="009B673B">
        <w:rPr>
          <w:rFonts w:ascii="Fira Sans" w:hAnsi="Fira Sans"/>
          <w:sz w:val="19"/>
          <w:szCs w:val="19"/>
        </w:rPr>
        <w:t>wień dotyczących czasu trwania u</w:t>
      </w:r>
      <w:r w:rsidRPr="008208FD">
        <w:rPr>
          <w:rFonts w:ascii="Fira Sans" w:hAnsi="Fira Sans"/>
          <w:sz w:val="19"/>
          <w:szCs w:val="19"/>
        </w:rPr>
        <w:t>mowy oraz jej ogólnej wartości, jeżeli w kolejnym roku budżetowym, następu</w:t>
      </w:r>
      <w:r w:rsidR="009B673B">
        <w:rPr>
          <w:rFonts w:ascii="Fira Sans" w:hAnsi="Fira Sans"/>
          <w:sz w:val="19"/>
          <w:szCs w:val="19"/>
        </w:rPr>
        <w:t>jącym po roku</w:t>
      </w:r>
      <w:r w:rsidR="00587891">
        <w:rPr>
          <w:rFonts w:ascii="Fira Sans" w:hAnsi="Fira Sans"/>
          <w:sz w:val="19"/>
          <w:szCs w:val="19"/>
        </w:rPr>
        <w:t>,</w:t>
      </w:r>
      <w:r w:rsidR="009B673B">
        <w:rPr>
          <w:rFonts w:ascii="Fira Sans" w:hAnsi="Fira Sans"/>
          <w:sz w:val="19"/>
          <w:szCs w:val="19"/>
        </w:rPr>
        <w:t xml:space="preserve"> w którym zawarto u</w:t>
      </w:r>
      <w:r w:rsidRPr="008208FD">
        <w:rPr>
          <w:rFonts w:ascii="Fira Sans" w:hAnsi="Fira Sans"/>
          <w:sz w:val="19"/>
          <w:szCs w:val="19"/>
        </w:rPr>
        <w:t>mowę, Zamawiający nie będzie dysponował z przyczyn od niego niezależnych, a wynikających z decyzji organów władzy publicznej - środkami przeznaczonymi n</w:t>
      </w:r>
      <w:r w:rsidR="009B673B">
        <w:rPr>
          <w:rFonts w:ascii="Fira Sans" w:hAnsi="Fira Sans"/>
          <w:sz w:val="19"/>
          <w:szCs w:val="19"/>
        </w:rPr>
        <w:t>a sfinansowanie wynagrodzenia, u</w:t>
      </w:r>
      <w:r w:rsidRPr="008208FD">
        <w:rPr>
          <w:rFonts w:ascii="Fira Sans" w:hAnsi="Fira Sans"/>
          <w:sz w:val="19"/>
          <w:szCs w:val="19"/>
        </w:rPr>
        <w:t>mowa ulega rozwiązaniu ze skutkiem natychmiastowy. Zamawiający jest zobowiązany do poinformowania Wykonawcy, na piśmie, o zaistnieniu okoliczności wskazanej w zdaniu poprzednim</w:t>
      </w:r>
      <w:r w:rsidR="009B673B">
        <w:rPr>
          <w:rFonts w:ascii="Fira Sans" w:hAnsi="Fira Sans"/>
          <w:sz w:val="19"/>
          <w:szCs w:val="19"/>
        </w:rPr>
        <w:t xml:space="preserve"> ze wskazaniem terminu</w:t>
      </w:r>
      <w:r w:rsidR="00587891">
        <w:rPr>
          <w:rFonts w:ascii="Fira Sans" w:hAnsi="Fira Sans"/>
          <w:sz w:val="19"/>
          <w:szCs w:val="19"/>
        </w:rPr>
        <w:t>,</w:t>
      </w:r>
      <w:r w:rsidR="009B673B">
        <w:rPr>
          <w:rFonts w:ascii="Fira Sans" w:hAnsi="Fira Sans"/>
          <w:sz w:val="19"/>
          <w:szCs w:val="19"/>
        </w:rPr>
        <w:t xml:space="preserve"> w jakim u</w:t>
      </w:r>
      <w:r w:rsidRPr="008208FD">
        <w:rPr>
          <w:rFonts w:ascii="Fira Sans" w:hAnsi="Fira Sans"/>
          <w:sz w:val="19"/>
          <w:szCs w:val="19"/>
        </w:rPr>
        <w:t xml:space="preserve">mowa uległa rozwiązaniu. W takim </w:t>
      </w:r>
      <w:r w:rsidRPr="008208FD">
        <w:rPr>
          <w:rFonts w:ascii="Fira Sans" w:hAnsi="Fira Sans"/>
          <w:sz w:val="19"/>
          <w:szCs w:val="19"/>
        </w:rPr>
        <w:lastRenderedPageBreak/>
        <w:t xml:space="preserve">wypadku Zamawiający zapłaci Wykonawcy wyłącznie tę część wynagrodzenia, jaka odpowiada </w:t>
      </w:r>
      <w:r w:rsidR="009B673B">
        <w:rPr>
          <w:rFonts w:ascii="Fira Sans" w:hAnsi="Fira Sans"/>
          <w:sz w:val="19"/>
          <w:szCs w:val="19"/>
        </w:rPr>
        <w:t>zakresowi wykonania przedmiotu umowy do dnia rozwiązania u</w:t>
      </w:r>
      <w:r w:rsidRPr="008208FD">
        <w:rPr>
          <w:rFonts w:ascii="Fira Sans" w:hAnsi="Fira Sans"/>
          <w:sz w:val="19"/>
          <w:szCs w:val="19"/>
        </w:rPr>
        <w:t>mowy w trybie wskazanym w zdaniu pierwszym.</w:t>
      </w:r>
    </w:p>
    <w:p w14:paraId="06EFA904" w14:textId="77777777" w:rsidR="006A4601" w:rsidRDefault="006A4601">
      <w:pPr>
        <w:numPr>
          <w:ilvl w:val="0"/>
          <w:numId w:val="4"/>
        </w:numPr>
        <w:spacing w:line="240" w:lineRule="exact"/>
        <w:ind w:left="284"/>
        <w:jc w:val="both"/>
      </w:pPr>
      <w:r>
        <w:rPr>
          <w:rFonts w:ascii="Fira Sans" w:hAnsi="Fira Sans" w:cs="Fira Sans"/>
          <w:sz w:val="19"/>
          <w:szCs w:val="19"/>
        </w:rPr>
        <w:t>Zamawiającemu p</w:t>
      </w:r>
      <w:r w:rsidR="009B673B">
        <w:rPr>
          <w:rFonts w:ascii="Fira Sans" w:hAnsi="Fira Sans" w:cs="Fira Sans"/>
          <w:sz w:val="19"/>
          <w:szCs w:val="19"/>
        </w:rPr>
        <w:t>rzysługuje prawo wypowiedzenia u</w:t>
      </w:r>
      <w:r>
        <w:rPr>
          <w:rFonts w:ascii="Fira Sans" w:hAnsi="Fira Sans" w:cs="Fira Sans"/>
          <w:sz w:val="19"/>
          <w:szCs w:val="19"/>
        </w:rPr>
        <w:t xml:space="preserve">mowy w każdym czasie na zasadach określonych </w:t>
      </w:r>
      <w:r>
        <w:rPr>
          <w:rFonts w:ascii="Fira Sans" w:hAnsi="Fira Sans" w:cs="Fira Sans"/>
          <w:sz w:val="19"/>
          <w:szCs w:val="19"/>
        </w:rPr>
        <w:br/>
        <w:t xml:space="preserve">w ustawie – Kodeks cywilny, w </w:t>
      </w:r>
      <w:r w:rsidR="00302524">
        <w:rPr>
          <w:rFonts w:ascii="Fira Sans" w:hAnsi="Fira Sans" w:cs="Fira Sans"/>
          <w:sz w:val="19"/>
          <w:szCs w:val="19"/>
        </w:rPr>
        <w:t>szczególności, jeżeli</w:t>
      </w:r>
      <w:r>
        <w:rPr>
          <w:rFonts w:ascii="Fira Sans" w:hAnsi="Fira Sans" w:cs="Fira Sans"/>
          <w:sz w:val="19"/>
          <w:szCs w:val="19"/>
        </w:rPr>
        <w:t>:</w:t>
      </w:r>
    </w:p>
    <w:p w14:paraId="3333B933" w14:textId="77777777" w:rsidR="006A4601" w:rsidRDefault="006A4601">
      <w:pPr>
        <w:numPr>
          <w:ilvl w:val="0"/>
          <w:numId w:val="7"/>
        </w:numPr>
        <w:spacing w:line="240" w:lineRule="exact"/>
        <w:ind w:left="567" w:hanging="283"/>
        <w:jc w:val="both"/>
      </w:pPr>
      <w:r>
        <w:rPr>
          <w:rFonts w:ascii="Fira Sans" w:hAnsi="Fira Sans" w:cs="Fira Sans"/>
          <w:sz w:val="19"/>
          <w:szCs w:val="19"/>
        </w:rPr>
        <w:t>Wykonawca nie rozpoczął r</w:t>
      </w:r>
      <w:r w:rsidR="009B673B">
        <w:rPr>
          <w:rFonts w:ascii="Fira Sans" w:hAnsi="Fira Sans" w:cs="Fira Sans"/>
          <w:sz w:val="19"/>
          <w:szCs w:val="19"/>
        </w:rPr>
        <w:t>ealizacji usług wynikających z u</w:t>
      </w:r>
      <w:r>
        <w:rPr>
          <w:rFonts w:ascii="Fira Sans" w:hAnsi="Fira Sans" w:cs="Fira Sans"/>
          <w:sz w:val="19"/>
          <w:szCs w:val="19"/>
        </w:rPr>
        <w:t>mowy, pomimo pisemnego wezwania Zamawiającego w terminie 5 dni od doręczenia wezwania - w tym przypadku wypowiedzenie ma skutek natychmiastowy;</w:t>
      </w:r>
    </w:p>
    <w:p w14:paraId="62549C96" w14:textId="77777777" w:rsidR="006A4601" w:rsidRDefault="006A4601">
      <w:pPr>
        <w:numPr>
          <w:ilvl w:val="0"/>
          <w:numId w:val="7"/>
        </w:numPr>
        <w:spacing w:line="240" w:lineRule="exact"/>
        <w:ind w:left="567" w:hanging="283"/>
        <w:jc w:val="both"/>
      </w:pPr>
      <w:r>
        <w:rPr>
          <w:rFonts w:ascii="Fira Sans" w:hAnsi="Fira Sans" w:cs="Fira Sans"/>
          <w:sz w:val="19"/>
          <w:szCs w:val="19"/>
        </w:rPr>
        <w:t>Wykonawca p</w:t>
      </w:r>
      <w:r w:rsidR="009B673B">
        <w:rPr>
          <w:rFonts w:ascii="Fira Sans" w:hAnsi="Fira Sans" w:cs="Fira Sans"/>
          <w:sz w:val="19"/>
          <w:szCs w:val="19"/>
        </w:rPr>
        <w:t>rzerwał realizację wykonywania u</w:t>
      </w:r>
      <w:r>
        <w:rPr>
          <w:rFonts w:ascii="Fira Sans" w:hAnsi="Fira Sans" w:cs="Fira Sans"/>
          <w:sz w:val="19"/>
          <w:szCs w:val="19"/>
        </w:rPr>
        <w:t>sług i przerwa trwa dłużej niż 3 dni robocze –w takim przypadku Z</w:t>
      </w:r>
      <w:r w:rsidR="009B673B">
        <w:rPr>
          <w:rFonts w:ascii="Fira Sans" w:hAnsi="Fira Sans" w:cs="Fira Sans"/>
          <w:sz w:val="19"/>
          <w:szCs w:val="19"/>
        </w:rPr>
        <w:t>amawiający może rozwiązać u</w:t>
      </w:r>
      <w:r>
        <w:rPr>
          <w:rFonts w:ascii="Fira Sans" w:hAnsi="Fira Sans" w:cs="Fira Sans"/>
          <w:sz w:val="19"/>
          <w:szCs w:val="19"/>
        </w:rPr>
        <w:t>mowę ze skutkiem natychmiastowym;</w:t>
      </w:r>
    </w:p>
    <w:p w14:paraId="63081622" w14:textId="77777777" w:rsidR="006A4601" w:rsidRPr="005B1EE5" w:rsidRDefault="006A4601">
      <w:pPr>
        <w:numPr>
          <w:ilvl w:val="0"/>
          <w:numId w:val="7"/>
        </w:numPr>
        <w:spacing w:line="240" w:lineRule="exact"/>
        <w:ind w:left="567" w:hanging="283"/>
        <w:jc w:val="both"/>
      </w:pPr>
      <w:r>
        <w:rPr>
          <w:rFonts w:ascii="Fira Sans" w:hAnsi="Fira Sans" w:cs="Fira Sans"/>
          <w:sz w:val="19"/>
          <w:szCs w:val="19"/>
        </w:rPr>
        <w:t xml:space="preserve">Wykonawca utracił prawo wykonywania działalności gospodarczej w zakresie wykonywania działalności </w:t>
      </w:r>
      <w:r w:rsidRPr="005B1EE5">
        <w:rPr>
          <w:rFonts w:ascii="Fira Sans" w:hAnsi="Fira Sans" w:cs="Fira Sans"/>
          <w:sz w:val="19"/>
          <w:szCs w:val="19"/>
        </w:rPr>
        <w:t>pocztowej i został skreślony z rejestru operatorów</w:t>
      </w:r>
      <w:r w:rsidR="0060123A" w:rsidRPr="005B1EE5">
        <w:rPr>
          <w:rFonts w:ascii="Fira Sans" w:hAnsi="Fira Sans" w:cs="Fira Sans"/>
          <w:sz w:val="19"/>
          <w:szCs w:val="19"/>
        </w:rPr>
        <w:t xml:space="preserve"> pocztowych, zgodnie z ustawą Prawo pocztowe, </w:t>
      </w:r>
      <w:r w:rsidRPr="005B1EE5">
        <w:rPr>
          <w:rFonts w:ascii="Fira Sans" w:hAnsi="Fira Sans" w:cs="Fira Sans"/>
          <w:sz w:val="19"/>
          <w:szCs w:val="19"/>
        </w:rPr>
        <w:t>w tym przypadku wypowiedzenie ma skutek natychmiastowy liczony od momentu wykreślenia z rejestru operatorów pocztowych.</w:t>
      </w:r>
    </w:p>
    <w:p w14:paraId="484608EB" w14:textId="77777777" w:rsidR="00DD2068" w:rsidRPr="005B1EE5" w:rsidRDefault="00DD2068">
      <w:pPr>
        <w:numPr>
          <w:ilvl w:val="0"/>
          <w:numId w:val="4"/>
        </w:numPr>
        <w:spacing w:line="240" w:lineRule="exact"/>
        <w:ind w:left="284"/>
        <w:jc w:val="both"/>
      </w:pPr>
      <w:r w:rsidRPr="005B1EE5">
        <w:rPr>
          <w:rFonts w:ascii="Fira Sans" w:hAnsi="Fira Sans"/>
          <w:sz w:val="19"/>
          <w:szCs w:val="19"/>
        </w:rPr>
        <w:t xml:space="preserve">Wykonawca może rozwiązać umowę bez wypowiedzenia w przypadku, gdy Zamawiający, nie dokona zapłaty należności określonej w fakturze VAT w terminie </w:t>
      </w:r>
      <w:r w:rsidR="00736784" w:rsidRPr="005B1EE5">
        <w:rPr>
          <w:rFonts w:ascii="Fira Sans" w:hAnsi="Fira Sans"/>
          <w:sz w:val="19"/>
          <w:szCs w:val="19"/>
        </w:rPr>
        <w:t>45</w:t>
      </w:r>
      <w:r w:rsidRPr="005B1EE5">
        <w:rPr>
          <w:rFonts w:ascii="Fira Sans" w:hAnsi="Fira Sans"/>
          <w:sz w:val="19"/>
          <w:szCs w:val="19"/>
        </w:rPr>
        <w:t xml:space="preserve"> dni od upływu terminu zapłaty.</w:t>
      </w:r>
    </w:p>
    <w:p w14:paraId="41D0EECC" w14:textId="77777777" w:rsidR="006A4601" w:rsidRPr="005B1EE5" w:rsidRDefault="0060123A">
      <w:pPr>
        <w:numPr>
          <w:ilvl w:val="0"/>
          <w:numId w:val="4"/>
        </w:numPr>
        <w:spacing w:line="240" w:lineRule="exact"/>
        <w:ind w:left="284"/>
        <w:jc w:val="both"/>
      </w:pPr>
      <w:r w:rsidRPr="005B1EE5">
        <w:rPr>
          <w:rFonts w:ascii="Fira Sans" w:hAnsi="Fira Sans" w:cs="Fira Sans"/>
          <w:sz w:val="19"/>
          <w:szCs w:val="19"/>
        </w:rPr>
        <w:t>Oświadczenie o odstąpieniu od u</w:t>
      </w:r>
      <w:r w:rsidR="006A4601" w:rsidRPr="005B1EE5">
        <w:rPr>
          <w:rFonts w:ascii="Fira Sans" w:hAnsi="Fira Sans" w:cs="Fira Sans"/>
          <w:sz w:val="19"/>
          <w:szCs w:val="19"/>
        </w:rPr>
        <w:t>mowy albo jej wypowiedzeniu należy złożyć w formie pisemnej, pod rygorem nieważności. Oświadczenie o odst</w:t>
      </w:r>
      <w:r w:rsidRPr="005B1EE5">
        <w:rPr>
          <w:rFonts w:ascii="Fira Sans" w:hAnsi="Fira Sans" w:cs="Fira Sans"/>
          <w:sz w:val="19"/>
          <w:szCs w:val="19"/>
        </w:rPr>
        <w:t>ąpieniu lub wypowiedzeniu u</w:t>
      </w:r>
      <w:r w:rsidR="006A4601" w:rsidRPr="005B1EE5">
        <w:rPr>
          <w:rFonts w:ascii="Fira Sans" w:hAnsi="Fira Sans" w:cs="Fira Sans"/>
          <w:sz w:val="19"/>
          <w:szCs w:val="19"/>
        </w:rPr>
        <w:t>mowy musi zawierać uzasadnienie.</w:t>
      </w:r>
    </w:p>
    <w:p w14:paraId="0765D045" w14:textId="77777777" w:rsidR="006A4601" w:rsidRPr="005B1EE5" w:rsidRDefault="0060123A">
      <w:pPr>
        <w:numPr>
          <w:ilvl w:val="0"/>
          <w:numId w:val="4"/>
        </w:numPr>
        <w:spacing w:line="240" w:lineRule="exact"/>
        <w:ind w:left="284"/>
        <w:jc w:val="both"/>
      </w:pPr>
      <w:r w:rsidRPr="005B1EE5">
        <w:rPr>
          <w:rFonts w:ascii="Fira Sans" w:hAnsi="Fira Sans" w:cs="Fira Sans"/>
          <w:sz w:val="19"/>
          <w:szCs w:val="19"/>
        </w:rPr>
        <w:t>W razie odstąpienia od u</w:t>
      </w:r>
      <w:r w:rsidR="006A4601" w:rsidRPr="005B1EE5">
        <w:rPr>
          <w:rFonts w:ascii="Fira Sans" w:hAnsi="Fira Sans" w:cs="Fira Sans"/>
          <w:sz w:val="19"/>
          <w:szCs w:val="19"/>
        </w:rPr>
        <w:t xml:space="preserve">mowy </w:t>
      </w:r>
      <w:r w:rsidRPr="005B1EE5">
        <w:rPr>
          <w:rFonts w:ascii="Fira Sans" w:hAnsi="Fira Sans" w:cs="Fira Sans"/>
          <w:sz w:val="19"/>
          <w:szCs w:val="19"/>
        </w:rPr>
        <w:t>albo jej wypowiedzenia, Strony u</w:t>
      </w:r>
      <w:r w:rsidR="006A4601" w:rsidRPr="005B1EE5">
        <w:rPr>
          <w:rFonts w:ascii="Fira Sans" w:hAnsi="Fira Sans" w:cs="Fira Sans"/>
          <w:sz w:val="19"/>
          <w:szCs w:val="19"/>
        </w:rPr>
        <w:t>mowy dokon</w:t>
      </w:r>
      <w:r w:rsidRPr="005B1EE5">
        <w:rPr>
          <w:rFonts w:ascii="Fira Sans" w:hAnsi="Fira Sans" w:cs="Fira Sans"/>
          <w:sz w:val="19"/>
          <w:szCs w:val="19"/>
        </w:rPr>
        <w:t>ują zgodnie z postanowieniami u</w:t>
      </w:r>
      <w:r w:rsidR="006A4601" w:rsidRPr="005B1EE5">
        <w:rPr>
          <w:rFonts w:ascii="Fira Sans" w:hAnsi="Fira Sans" w:cs="Fira Sans"/>
          <w:sz w:val="19"/>
          <w:szCs w:val="19"/>
        </w:rPr>
        <w:t>mowy, odpowiedniego rozliczenia należycie zrealizowanych przez Wykonawcę usług.</w:t>
      </w:r>
    </w:p>
    <w:p w14:paraId="67F39778" w14:textId="77777777" w:rsidR="006A4601" w:rsidRPr="000712A9" w:rsidRDefault="006A4601">
      <w:pPr>
        <w:spacing w:line="240" w:lineRule="exact"/>
        <w:rPr>
          <w:rFonts w:ascii="Fira Sans" w:hAnsi="Fira Sans" w:cs="Fira Sans"/>
          <w:b/>
          <w:sz w:val="19"/>
          <w:szCs w:val="19"/>
        </w:rPr>
      </w:pPr>
    </w:p>
    <w:p w14:paraId="0706BD79" w14:textId="77777777" w:rsidR="006A4601" w:rsidRPr="000712A9" w:rsidRDefault="006A4601">
      <w:pPr>
        <w:spacing w:line="240" w:lineRule="exact"/>
        <w:jc w:val="center"/>
      </w:pPr>
      <w:bookmarkStart w:id="0" w:name="_Hlk119321586"/>
      <w:r w:rsidRPr="000712A9">
        <w:rPr>
          <w:rFonts w:ascii="Fira Sans" w:hAnsi="Fira Sans" w:cs="Fira Sans"/>
          <w:b/>
          <w:sz w:val="19"/>
          <w:szCs w:val="19"/>
        </w:rPr>
        <w:t xml:space="preserve">§ </w:t>
      </w:r>
      <w:r w:rsidR="000712A9" w:rsidRPr="000712A9">
        <w:rPr>
          <w:rFonts w:ascii="Fira Sans" w:hAnsi="Fira Sans" w:cs="Fira Sans"/>
          <w:b/>
          <w:sz w:val="19"/>
          <w:szCs w:val="19"/>
        </w:rPr>
        <w:t>8</w:t>
      </w:r>
    </w:p>
    <w:p w14:paraId="289F8D7F" w14:textId="77777777" w:rsidR="006A4601" w:rsidRPr="000712A9" w:rsidRDefault="006A4601">
      <w:pPr>
        <w:numPr>
          <w:ilvl w:val="0"/>
          <w:numId w:val="12"/>
        </w:numPr>
        <w:spacing w:line="240" w:lineRule="exact"/>
        <w:ind w:left="284" w:hanging="284"/>
        <w:jc w:val="both"/>
      </w:pPr>
      <w:r w:rsidRPr="000712A9">
        <w:rPr>
          <w:rFonts w:ascii="Fira Sans" w:hAnsi="Fira Sans" w:cs="Fira Sans"/>
          <w:sz w:val="19"/>
          <w:szCs w:val="19"/>
        </w:rPr>
        <w:t>Niedopuszczalne są istotne zmiany postanowień niniejszej umowy w stosunku do treści oferty, na podstawie, której dokonano wyboru Wykonawcy</w:t>
      </w:r>
      <w:r w:rsidR="000712A9">
        <w:rPr>
          <w:rFonts w:ascii="Fira Sans" w:hAnsi="Fira Sans" w:cs="Fira Sans"/>
          <w:sz w:val="19"/>
          <w:szCs w:val="19"/>
        </w:rPr>
        <w:t xml:space="preserve">, </w:t>
      </w:r>
      <w:r w:rsidRPr="000712A9">
        <w:rPr>
          <w:rFonts w:ascii="Fira Sans" w:hAnsi="Fira Sans" w:cs="Fira Sans"/>
          <w:b/>
          <w:sz w:val="19"/>
          <w:szCs w:val="19"/>
        </w:rPr>
        <w:t>za wyjątkiem</w:t>
      </w:r>
      <w:r w:rsidRPr="000712A9">
        <w:rPr>
          <w:rFonts w:ascii="Fira Sans" w:hAnsi="Fira Sans" w:cs="Fira Sans"/>
          <w:sz w:val="19"/>
          <w:szCs w:val="19"/>
        </w:rPr>
        <w:t xml:space="preserve"> możliwości dokonania zmian przewidzianych w niniejszym paragrafie.</w:t>
      </w:r>
    </w:p>
    <w:p w14:paraId="0C040001" w14:textId="77777777" w:rsidR="00992709" w:rsidRPr="000712A9" w:rsidRDefault="00992709">
      <w:pPr>
        <w:numPr>
          <w:ilvl w:val="0"/>
          <w:numId w:val="12"/>
        </w:numPr>
        <w:spacing w:line="240" w:lineRule="exact"/>
        <w:ind w:left="284" w:hanging="284"/>
        <w:jc w:val="both"/>
      </w:pPr>
      <w:r w:rsidRPr="000712A9">
        <w:rPr>
          <w:rFonts w:ascii="Fira Sans" w:hAnsi="Fira Sans"/>
          <w:sz w:val="19"/>
          <w:szCs w:val="19"/>
        </w:rPr>
        <w:t>Zamawiający dopuszcza możliwość zmiany postanowień umowy w przypadku:</w:t>
      </w:r>
    </w:p>
    <w:p w14:paraId="1080E90D" w14:textId="77777777" w:rsidR="009915D5" w:rsidRPr="000712A9" w:rsidRDefault="009915D5" w:rsidP="00992709">
      <w:pPr>
        <w:numPr>
          <w:ilvl w:val="0"/>
          <w:numId w:val="16"/>
        </w:numPr>
        <w:spacing w:line="240" w:lineRule="exact"/>
        <w:jc w:val="both"/>
      </w:pPr>
      <w:r w:rsidRPr="000712A9">
        <w:rPr>
          <w:rFonts w:ascii="Fira Sans" w:hAnsi="Fira Sans"/>
          <w:sz w:val="19"/>
          <w:szCs w:val="19"/>
        </w:rPr>
        <w:t>wystąpienia zmian powszechnie obowiązujących przepisów prawa w zakresie mającym wpływ na realizację i zakres umowy – w zakresie dostosowania postanowień umowy do zmiany przepisów prawa</w:t>
      </w:r>
      <w:r w:rsidR="0060123A" w:rsidRPr="000712A9">
        <w:rPr>
          <w:rFonts w:ascii="Fira Sans" w:hAnsi="Fira Sans"/>
          <w:sz w:val="19"/>
          <w:szCs w:val="19"/>
        </w:rPr>
        <w:t>;</w:t>
      </w:r>
    </w:p>
    <w:p w14:paraId="3C796486" w14:textId="77777777" w:rsidR="009915D5" w:rsidRPr="00BA2190" w:rsidRDefault="00992709" w:rsidP="00992709">
      <w:pPr>
        <w:numPr>
          <w:ilvl w:val="0"/>
          <w:numId w:val="16"/>
        </w:numPr>
        <w:spacing w:line="240" w:lineRule="exact"/>
        <w:jc w:val="both"/>
      </w:pPr>
      <w:r w:rsidRPr="000712A9">
        <w:rPr>
          <w:rFonts w:ascii="Fira Sans" w:hAnsi="Fira Sans"/>
          <w:sz w:val="19"/>
          <w:szCs w:val="19"/>
        </w:rPr>
        <w:t xml:space="preserve">zmiany przepisów ustawy o podatku od towarów i usług w zakresie stawki podatku VAT dla usług </w:t>
      </w:r>
      <w:r w:rsidRPr="00BA2190">
        <w:rPr>
          <w:rFonts w:ascii="Fira Sans" w:hAnsi="Fira Sans"/>
          <w:sz w:val="19"/>
          <w:szCs w:val="19"/>
        </w:rPr>
        <w:t>pocztowych – w tym przypadku Zamawiający będzie płacił ceny jednostkowe netto wynikające z oferty powiększone o należny podatek VAT</w:t>
      </w:r>
      <w:r w:rsidR="005F0C06" w:rsidRPr="00BA2190">
        <w:rPr>
          <w:rFonts w:ascii="Fira Sans" w:hAnsi="Fira Sans"/>
          <w:sz w:val="19"/>
          <w:szCs w:val="19"/>
        </w:rPr>
        <w:t>;</w:t>
      </w:r>
    </w:p>
    <w:p w14:paraId="1812497D" w14:textId="77777777" w:rsidR="00714288" w:rsidRPr="003C6ACF" w:rsidRDefault="005F0C06" w:rsidP="008009EE">
      <w:pPr>
        <w:numPr>
          <w:ilvl w:val="0"/>
          <w:numId w:val="16"/>
        </w:numPr>
        <w:spacing w:line="240" w:lineRule="exact"/>
        <w:jc w:val="both"/>
      </w:pPr>
      <w:r w:rsidRPr="000E327F">
        <w:rPr>
          <w:rFonts w:ascii="Fira Sans" w:hAnsi="Fira Sans"/>
          <w:sz w:val="19"/>
          <w:szCs w:val="19"/>
        </w:rPr>
        <w:t>zmiany opłat pocztowych w sytuacji spowodowanej zmianami tych cen w sposób przewidziany przez Prawo pocztowe, z mocą obowiązującą od dnia wejścia nowego cennika</w:t>
      </w:r>
      <w:r w:rsidR="00FE0071" w:rsidRPr="000E327F">
        <w:rPr>
          <w:rFonts w:ascii="Fira Sans" w:hAnsi="Fira Sans"/>
          <w:sz w:val="19"/>
          <w:szCs w:val="19"/>
        </w:rPr>
        <w:t>, na podstawie zawiadomienia skierowanego do Zamawiającego przez Wykonawcę, bez konieczności sporządzania aneksu</w:t>
      </w:r>
      <w:r w:rsidRPr="000E327F">
        <w:t>.</w:t>
      </w:r>
      <w:r w:rsidR="00C63B6D" w:rsidRPr="000E327F">
        <w:rPr>
          <w:rFonts w:ascii="Fira Sans" w:eastAsia="Calibri" w:hAnsi="Fira Sans" w:cs="Arial"/>
          <w:sz w:val="19"/>
          <w:szCs w:val="19"/>
        </w:rPr>
        <w:t xml:space="preserve"> </w:t>
      </w:r>
      <w:r w:rsidRPr="000E327F">
        <w:rPr>
          <w:rFonts w:ascii="Fira Sans" w:hAnsi="Fira Sans"/>
          <w:sz w:val="19"/>
          <w:szCs w:val="19"/>
        </w:rPr>
        <w:t>Przez zmianę opłat pocztowych rozumie się wzrost odpowiednio cen i kosztów, jak i ich obniżenie, względem ceny lub</w:t>
      </w:r>
      <w:r w:rsidRPr="00BA2190">
        <w:rPr>
          <w:rFonts w:ascii="Fira Sans" w:hAnsi="Fira Sans"/>
          <w:sz w:val="19"/>
          <w:szCs w:val="19"/>
        </w:rPr>
        <w:t xml:space="preserve"> kosztu przyjętych w celu ustalenia wynagrodzenia Wykonawcy zawartego w ofercie.</w:t>
      </w:r>
      <w:r w:rsidR="00C63B6D" w:rsidRPr="00C63B6D">
        <w:rPr>
          <w:rFonts w:ascii="Fira Sans" w:eastAsia="Calibri" w:hAnsi="Fira Sans" w:cs="Arial"/>
          <w:sz w:val="19"/>
          <w:szCs w:val="19"/>
        </w:rPr>
        <w:t xml:space="preserve"> </w:t>
      </w:r>
      <w:r w:rsidR="00C63B6D">
        <w:rPr>
          <w:rFonts w:ascii="Fira Sans" w:eastAsia="Calibri" w:hAnsi="Fira Sans" w:cs="Arial"/>
          <w:sz w:val="19"/>
          <w:szCs w:val="19"/>
        </w:rPr>
        <w:t xml:space="preserve">Zawiadomienie, o </w:t>
      </w:r>
      <w:r w:rsidR="00C63B6D" w:rsidRPr="00287C49">
        <w:rPr>
          <w:rFonts w:ascii="Fira Sans" w:eastAsia="Calibri" w:hAnsi="Fira Sans" w:cs="Arial"/>
          <w:sz w:val="19"/>
          <w:szCs w:val="19"/>
        </w:rPr>
        <w:t xml:space="preserve">Wykonawca dostarczy Zamawiającemu w terminie nie dłuższym niż </w:t>
      </w:r>
      <w:r w:rsidR="00C63B6D">
        <w:rPr>
          <w:rFonts w:ascii="Fira Sans" w:eastAsia="Calibri" w:hAnsi="Fira Sans" w:cs="Arial"/>
          <w:sz w:val="19"/>
          <w:szCs w:val="19"/>
        </w:rPr>
        <w:t>7</w:t>
      </w:r>
      <w:r w:rsidR="00C63B6D" w:rsidRPr="00287C49">
        <w:rPr>
          <w:rFonts w:ascii="Fira Sans" w:eastAsia="Calibri" w:hAnsi="Fira Sans" w:cs="Arial"/>
          <w:sz w:val="19"/>
          <w:szCs w:val="19"/>
        </w:rPr>
        <w:t xml:space="preserve"> dni od dnia </w:t>
      </w:r>
      <w:r w:rsidR="00C63B6D">
        <w:rPr>
          <w:rFonts w:ascii="Fira Sans" w:eastAsia="Calibri" w:hAnsi="Fira Sans" w:cs="Arial"/>
          <w:sz w:val="19"/>
          <w:szCs w:val="19"/>
        </w:rPr>
        <w:t>wejścia nowego cennika.</w:t>
      </w:r>
      <w:bookmarkEnd w:id="0"/>
    </w:p>
    <w:p w14:paraId="109A0DF7" w14:textId="77777777" w:rsidR="009C6915" w:rsidRDefault="009C6915">
      <w:pPr>
        <w:spacing w:line="240" w:lineRule="exact"/>
        <w:jc w:val="center"/>
        <w:rPr>
          <w:rFonts w:ascii="Fira Sans" w:hAnsi="Fira Sans" w:cs="Fira Sans"/>
          <w:b/>
          <w:sz w:val="19"/>
          <w:szCs w:val="19"/>
        </w:rPr>
      </w:pPr>
    </w:p>
    <w:p w14:paraId="01167023" w14:textId="77777777" w:rsidR="006A4601" w:rsidRDefault="008009EE">
      <w:pPr>
        <w:spacing w:line="240" w:lineRule="exact"/>
        <w:jc w:val="center"/>
      </w:pPr>
      <w:r>
        <w:rPr>
          <w:rFonts w:ascii="Fira Sans" w:hAnsi="Fira Sans" w:cs="Fira Sans"/>
          <w:b/>
          <w:sz w:val="19"/>
          <w:szCs w:val="19"/>
        </w:rPr>
        <w:t>§ 9</w:t>
      </w:r>
    </w:p>
    <w:p w14:paraId="54D8930E" w14:textId="77777777" w:rsidR="006A4601" w:rsidRPr="003C6ACF" w:rsidRDefault="006A4601" w:rsidP="003C6ACF">
      <w:pPr>
        <w:spacing w:line="240" w:lineRule="exact"/>
        <w:jc w:val="both"/>
      </w:pPr>
      <w:r>
        <w:rPr>
          <w:rFonts w:ascii="Fira Sans" w:hAnsi="Fira Sans" w:cs="Fira Sans"/>
          <w:sz w:val="19"/>
          <w:szCs w:val="19"/>
        </w:rPr>
        <w:t xml:space="preserve">W sprawach nieuregulowanych niniejszą umową stosuje się przepisy Kodeksu cywilnego, ustawy </w:t>
      </w:r>
      <w:r>
        <w:rPr>
          <w:rFonts w:ascii="Fira Sans" w:hAnsi="Fira Sans" w:cs="Fira Sans"/>
          <w:sz w:val="19"/>
          <w:szCs w:val="19"/>
        </w:rPr>
        <w:br/>
        <w:t xml:space="preserve">Prawo zamówień publicznych, ustawy Prawo pocztowe oraz inne powszechnie obowiązujące </w:t>
      </w:r>
      <w:r>
        <w:rPr>
          <w:rFonts w:ascii="Fira Sans" w:hAnsi="Fira Sans" w:cs="Fira Sans"/>
          <w:sz w:val="19"/>
          <w:szCs w:val="19"/>
        </w:rPr>
        <w:br/>
        <w:t>w tym zakresie przepisy prawa.</w:t>
      </w:r>
    </w:p>
    <w:p w14:paraId="138E5D9A" w14:textId="77777777" w:rsidR="009C6915" w:rsidRDefault="009C6915">
      <w:pPr>
        <w:spacing w:line="240" w:lineRule="exact"/>
        <w:jc w:val="center"/>
        <w:rPr>
          <w:rFonts w:ascii="Fira Sans" w:hAnsi="Fira Sans" w:cs="Fira Sans"/>
          <w:b/>
          <w:sz w:val="19"/>
          <w:szCs w:val="19"/>
        </w:rPr>
      </w:pPr>
    </w:p>
    <w:p w14:paraId="57A98FE5" w14:textId="77777777" w:rsidR="006A4601" w:rsidRDefault="006A4601">
      <w:pPr>
        <w:spacing w:line="240" w:lineRule="exact"/>
        <w:jc w:val="center"/>
      </w:pPr>
      <w:r>
        <w:rPr>
          <w:rFonts w:ascii="Fira Sans" w:hAnsi="Fira Sans" w:cs="Fira Sans"/>
          <w:b/>
          <w:sz w:val="19"/>
          <w:szCs w:val="19"/>
        </w:rPr>
        <w:t>§ 1</w:t>
      </w:r>
      <w:r w:rsidR="008009EE">
        <w:rPr>
          <w:rFonts w:ascii="Fira Sans" w:hAnsi="Fira Sans" w:cs="Fira Sans"/>
          <w:b/>
          <w:sz w:val="19"/>
          <w:szCs w:val="19"/>
        </w:rPr>
        <w:t>0</w:t>
      </w:r>
    </w:p>
    <w:p w14:paraId="1F0231D0" w14:textId="77777777" w:rsidR="006A4601" w:rsidRPr="008009EE" w:rsidRDefault="006A4601" w:rsidP="008009EE">
      <w:pPr>
        <w:spacing w:line="240" w:lineRule="exact"/>
        <w:jc w:val="both"/>
      </w:pPr>
      <w:r>
        <w:rPr>
          <w:rFonts w:ascii="Fira Sans" w:hAnsi="Fira Sans" w:cs="Fira Sans"/>
          <w:sz w:val="19"/>
          <w:szCs w:val="19"/>
        </w:rPr>
        <w:t>Spory wynikłe ze stosowania niniejszej umowy będą rozstrzygane przez sąd właściwy dla siedziby Zamawiającego.</w:t>
      </w:r>
    </w:p>
    <w:p w14:paraId="323DC870" w14:textId="77777777" w:rsidR="009C6915" w:rsidRDefault="009C6915">
      <w:pPr>
        <w:spacing w:line="240" w:lineRule="exact"/>
        <w:jc w:val="center"/>
        <w:rPr>
          <w:rFonts w:ascii="Fira Sans" w:hAnsi="Fira Sans" w:cs="Fira Sans"/>
          <w:b/>
          <w:sz w:val="19"/>
          <w:szCs w:val="19"/>
        </w:rPr>
      </w:pPr>
    </w:p>
    <w:p w14:paraId="073F3C4B" w14:textId="77777777" w:rsidR="006A4601" w:rsidRDefault="006A4601">
      <w:pPr>
        <w:spacing w:line="240" w:lineRule="exact"/>
        <w:jc w:val="center"/>
      </w:pPr>
      <w:r>
        <w:rPr>
          <w:rFonts w:ascii="Fira Sans" w:hAnsi="Fira Sans" w:cs="Fira Sans"/>
          <w:b/>
          <w:sz w:val="19"/>
          <w:szCs w:val="19"/>
        </w:rPr>
        <w:t>§ 1</w:t>
      </w:r>
      <w:r w:rsidR="008009EE">
        <w:rPr>
          <w:rFonts w:ascii="Fira Sans" w:hAnsi="Fira Sans" w:cs="Fira Sans"/>
          <w:b/>
          <w:sz w:val="19"/>
          <w:szCs w:val="19"/>
        </w:rPr>
        <w:t>1</w:t>
      </w:r>
    </w:p>
    <w:p w14:paraId="1FF8C74A" w14:textId="77777777" w:rsidR="006A4601" w:rsidRPr="003C6ACF" w:rsidRDefault="006A4601" w:rsidP="003C6ACF">
      <w:pPr>
        <w:spacing w:line="240" w:lineRule="exact"/>
      </w:pPr>
      <w:r>
        <w:rPr>
          <w:rFonts w:ascii="Fira Sans" w:hAnsi="Fira Sans" w:cs="Fira Sans"/>
          <w:sz w:val="19"/>
          <w:szCs w:val="19"/>
        </w:rPr>
        <w:t>Wszelkie zmiany umowy wymagają formy pisemnej pod rygorem nieważności.</w:t>
      </w:r>
    </w:p>
    <w:p w14:paraId="260224A5" w14:textId="77777777" w:rsidR="009C6915" w:rsidRDefault="009C6915">
      <w:pPr>
        <w:spacing w:line="240" w:lineRule="exact"/>
        <w:jc w:val="center"/>
        <w:rPr>
          <w:rFonts w:ascii="Fira Sans" w:hAnsi="Fira Sans" w:cs="Fira Sans"/>
          <w:b/>
          <w:sz w:val="19"/>
          <w:szCs w:val="19"/>
        </w:rPr>
      </w:pPr>
    </w:p>
    <w:p w14:paraId="3B44A1B6" w14:textId="77777777" w:rsidR="006A4601" w:rsidRDefault="006A4601">
      <w:pPr>
        <w:spacing w:line="240" w:lineRule="exact"/>
        <w:jc w:val="center"/>
      </w:pPr>
      <w:r>
        <w:rPr>
          <w:rFonts w:ascii="Fira Sans" w:hAnsi="Fira Sans" w:cs="Fira Sans"/>
          <w:b/>
          <w:sz w:val="19"/>
          <w:szCs w:val="19"/>
        </w:rPr>
        <w:t>§ 1</w:t>
      </w:r>
      <w:r w:rsidR="008009EE">
        <w:rPr>
          <w:rFonts w:ascii="Fira Sans" w:hAnsi="Fira Sans" w:cs="Fira Sans"/>
          <w:b/>
          <w:sz w:val="19"/>
          <w:szCs w:val="19"/>
        </w:rPr>
        <w:t>2</w:t>
      </w:r>
    </w:p>
    <w:p w14:paraId="52FC9FCD" w14:textId="77777777" w:rsidR="00AF1664" w:rsidRDefault="006A4601" w:rsidP="008009EE">
      <w:pPr>
        <w:spacing w:line="240" w:lineRule="exact"/>
        <w:jc w:val="both"/>
        <w:rPr>
          <w:rFonts w:ascii="Fira Sans" w:hAnsi="Fira Sans" w:cs="Fira Sans"/>
          <w:sz w:val="19"/>
          <w:szCs w:val="19"/>
        </w:rPr>
      </w:pPr>
      <w:r>
        <w:rPr>
          <w:rFonts w:ascii="Fira Sans" w:hAnsi="Fira Sans" w:cs="Fira Sans"/>
          <w:sz w:val="19"/>
          <w:szCs w:val="19"/>
        </w:rPr>
        <w:t>Umowę niniejszą sporządzono w dwóch jednobrzmiących egzemplarzach, po jed</w:t>
      </w:r>
      <w:r w:rsidR="00577208">
        <w:rPr>
          <w:rFonts w:ascii="Fira Sans" w:hAnsi="Fira Sans" w:cs="Fira Sans"/>
          <w:sz w:val="19"/>
          <w:szCs w:val="19"/>
        </w:rPr>
        <w:t xml:space="preserve">nym egzemplarzu dla każdej </w:t>
      </w:r>
      <w:r w:rsidR="00577208">
        <w:rPr>
          <w:rFonts w:ascii="Fira Sans" w:hAnsi="Fira Sans" w:cs="Fira Sans"/>
          <w:sz w:val="19"/>
          <w:szCs w:val="19"/>
        </w:rPr>
        <w:br/>
        <w:t>ze S</w:t>
      </w:r>
      <w:r w:rsidR="008009EE">
        <w:rPr>
          <w:rFonts w:ascii="Fira Sans" w:hAnsi="Fira Sans" w:cs="Fira Sans"/>
          <w:sz w:val="19"/>
          <w:szCs w:val="19"/>
        </w:rPr>
        <w:t>tron.</w:t>
      </w:r>
    </w:p>
    <w:p w14:paraId="408B6FC3" w14:textId="77777777" w:rsidR="003C6ACF" w:rsidRDefault="003C6ACF" w:rsidP="008009EE">
      <w:pPr>
        <w:spacing w:line="240" w:lineRule="exact"/>
        <w:jc w:val="both"/>
        <w:rPr>
          <w:rFonts w:ascii="Fira Sans" w:hAnsi="Fira Sans" w:cs="Fira Sans"/>
          <w:sz w:val="19"/>
          <w:szCs w:val="19"/>
        </w:rPr>
      </w:pPr>
    </w:p>
    <w:p w14:paraId="404B6215" w14:textId="77777777" w:rsidR="003C6ACF" w:rsidRDefault="003C6ACF" w:rsidP="008009EE">
      <w:pPr>
        <w:spacing w:line="240" w:lineRule="exact"/>
        <w:jc w:val="both"/>
        <w:rPr>
          <w:rFonts w:ascii="Fira Sans" w:hAnsi="Fira Sans" w:cs="Fira Sans"/>
          <w:sz w:val="19"/>
          <w:szCs w:val="19"/>
        </w:rPr>
      </w:pPr>
    </w:p>
    <w:tbl>
      <w:tblPr>
        <w:tblW w:w="0" w:type="auto"/>
        <w:tblInd w:w="-108" w:type="dxa"/>
        <w:tblLayout w:type="fixed"/>
        <w:tblLook w:val="0000" w:firstRow="0" w:lastRow="0" w:firstColumn="0" w:lastColumn="0" w:noHBand="0" w:noVBand="0"/>
      </w:tblPr>
      <w:tblGrid>
        <w:gridCol w:w="4889"/>
        <w:gridCol w:w="4889"/>
      </w:tblGrid>
      <w:tr w:rsidR="006A4601" w14:paraId="50A327CA" w14:textId="77777777">
        <w:tc>
          <w:tcPr>
            <w:tcW w:w="4889" w:type="dxa"/>
          </w:tcPr>
          <w:p w14:paraId="26FE9C18" w14:textId="77777777" w:rsidR="006A4601" w:rsidRDefault="006A4601">
            <w:pPr>
              <w:spacing w:line="240" w:lineRule="exact"/>
              <w:jc w:val="center"/>
            </w:pPr>
            <w:r>
              <w:rPr>
                <w:rFonts w:ascii="Fira Sans" w:hAnsi="Fira Sans" w:cs="Fira Sans"/>
                <w:b/>
                <w:sz w:val="19"/>
                <w:szCs w:val="19"/>
              </w:rPr>
              <w:t>ZAMAWIAJĄCY:</w:t>
            </w:r>
          </w:p>
          <w:p w14:paraId="10B6FDBE" w14:textId="77777777" w:rsidR="006A4601" w:rsidRDefault="006A4601">
            <w:pPr>
              <w:spacing w:line="240" w:lineRule="exact"/>
              <w:jc w:val="center"/>
              <w:rPr>
                <w:rFonts w:ascii="Fira Sans" w:hAnsi="Fira Sans" w:cs="Fira Sans"/>
                <w:b/>
                <w:sz w:val="19"/>
                <w:szCs w:val="19"/>
              </w:rPr>
            </w:pPr>
          </w:p>
          <w:p w14:paraId="57311E44" w14:textId="77777777" w:rsidR="00B12DD5" w:rsidRDefault="00B12DD5">
            <w:pPr>
              <w:spacing w:line="240" w:lineRule="exact"/>
              <w:jc w:val="center"/>
              <w:rPr>
                <w:rFonts w:ascii="Fira Sans" w:hAnsi="Fira Sans" w:cs="Fira Sans"/>
                <w:b/>
                <w:sz w:val="19"/>
                <w:szCs w:val="19"/>
              </w:rPr>
            </w:pPr>
          </w:p>
          <w:p w14:paraId="1262F20B" w14:textId="77777777" w:rsidR="006A4601" w:rsidRDefault="006A4601">
            <w:pPr>
              <w:spacing w:line="240" w:lineRule="exact"/>
              <w:jc w:val="center"/>
              <w:rPr>
                <w:rFonts w:ascii="Fira Sans" w:hAnsi="Fira Sans" w:cs="Fira Sans"/>
                <w:b/>
                <w:sz w:val="19"/>
                <w:szCs w:val="19"/>
              </w:rPr>
            </w:pPr>
          </w:p>
          <w:p w14:paraId="78EC5394" w14:textId="77777777" w:rsidR="006A4601" w:rsidRDefault="006A4601">
            <w:pPr>
              <w:spacing w:line="240" w:lineRule="exact"/>
              <w:jc w:val="center"/>
            </w:pPr>
            <w:r>
              <w:rPr>
                <w:rFonts w:ascii="Fira Sans" w:hAnsi="Fira Sans" w:cs="Fira Sans"/>
                <w:b/>
                <w:sz w:val="19"/>
                <w:szCs w:val="19"/>
              </w:rPr>
              <w:t>…………………………………………………………….</w:t>
            </w:r>
          </w:p>
        </w:tc>
        <w:tc>
          <w:tcPr>
            <w:tcW w:w="4889" w:type="dxa"/>
          </w:tcPr>
          <w:p w14:paraId="1D4F4ED4" w14:textId="77777777" w:rsidR="006A4601" w:rsidRDefault="006A4601">
            <w:pPr>
              <w:spacing w:line="240" w:lineRule="exact"/>
              <w:jc w:val="center"/>
            </w:pPr>
            <w:r>
              <w:rPr>
                <w:rFonts w:ascii="Fira Sans" w:hAnsi="Fira Sans" w:cs="Fira Sans"/>
                <w:b/>
                <w:sz w:val="19"/>
                <w:szCs w:val="19"/>
              </w:rPr>
              <w:t>WYKONAWCA:</w:t>
            </w:r>
          </w:p>
          <w:p w14:paraId="068FCA73" w14:textId="77777777" w:rsidR="005033C9" w:rsidRDefault="005033C9">
            <w:pPr>
              <w:spacing w:line="240" w:lineRule="exact"/>
              <w:jc w:val="center"/>
              <w:rPr>
                <w:rFonts w:ascii="Fira Sans" w:hAnsi="Fira Sans" w:cs="Fira Sans"/>
                <w:b/>
                <w:sz w:val="19"/>
                <w:szCs w:val="19"/>
              </w:rPr>
            </w:pPr>
          </w:p>
          <w:p w14:paraId="5556506E" w14:textId="77777777" w:rsidR="00B12DD5" w:rsidRDefault="00B12DD5">
            <w:pPr>
              <w:spacing w:line="240" w:lineRule="exact"/>
              <w:jc w:val="center"/>
              <w:rPr>
                <w:rFonts w:ascii="Fira Sans" w:hAnsi="Fira Sans" w:cs="Fira Sans"/>
                <w:b/>
                <w:sz w:val="19"/>
                <w:szCs w:val="19"/>
              </w:rPr>
            </w:pPr>
          </w:p>
          <w:p w14:paraId="6B585DB5" w14:textId="77777777" w:rsidR="006A4601" w:rsidRDefault="006A4601">
            <w:pPr>
              <w:spacing w:line="240" w:lineRule="exact"/>
              <w:jc w:val="center"/>
              <w:rPr>
                <w:rFonts w:ascii="Fira Sans" w:hAnsi="Fira Sans" w:cs="Fira Sans"/>
                <w:b/>
                <w:sz w:val="19"/>
                <w:szCs w:val="19"/>
              </w:rPr>
            </w:pPr>
          </w:p>
          <w:p w14:paraId="380FC91D" w14:textId="77777777" w:rsidR="006A4601" w:rsidRDefault="006A4601">
            <w:pPr>
              <w:spacing w:line="240" w:lineRule="exact"/>
              <w:jc w:val="center"/>
            </w:pPr>
            <w:r>
              <w:rPr>
                <w:rFonts w:ascii="Fira Sans" w:hAnsi="Fira Sans" w:cs="Fira Sans"/>
                <w:b/>
                <w:sz w:val="19"/>
                <w:szCs w:val="19"/>
              </w:rPr>
              <w:t>…………………………………………………………….</w:t>
            </w:r>
          </w:p>
        </w:tc>
      </w:tr>
    </w:tbl>
    <w:p w14:paraId="1E3A4A73" w14:textId="77777777" w:rsidR="006A4601" w:rsidRDefault="006A4601" w:rsidP="008009EE">
      <w:pPr>
        <w:spacing w:line="240" w:lineRule="exact"/>
        <w:rPr>
          <w:rFonts w:ascii="Fira Sans" w:hAnsi="Fira Sans" w:cs="Fira Sans"/>
          <w:sz w:val="19"/>
          <w:szCs w:val="19"/>
        </w:rPr>
      </w:pPr>
    </w:p>
    <w:sectPr w:rsidR="006A4601" w:rsidSect="009C6915">
      <w:headerReference w:type="default" r:id="rId8"/>
      <w:footerReference w:type="default" r:id="rId9"/>
      <w:pgSz w:w="11906" w:h="16838"/>
      <w:pgMar w:top="567" w:right="1077" w:bottom="1134" w:left="107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DD846" w14:textId="77777777" w:rsidR="00CE23EA" w:rsidRDefault="00CE23EA">
      <w:r>
        <w:separator/>
      </w:r>
    </w:p>
  </w:endnote>
  <w:endnote w:type="continuationSeparator" w:id="0">
    <w:p w14:paraId="1D3B3BAB" w14:textId="77777777" w:rsidR="00CE23EA" w:rsidRDefault="00CE2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ira Sans">
    <w:panose1 w:val="020B0503050000020004"/>
    <w:charset w:val="EE"/>
    <w:family w:val="swiss"/>
    <w:pitch w:val="variable"/>
    <w:sig w:usb0="600002FF" w:usb1="02000001"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7F516" w14:textId="77777777" w:rsidR="00CE23EA" w:rsidRDefault="0009326F">
    <w:pPr>
      <w:pStyle w:val="Stopka"/>
      <w:jc w:val="center"/>
    </w:pPr>
    <w:r>
      <w:rPr>
        <w:rFonts w:ascii="Fira Sans" w:hAnsi="Fira Sans" w:cs="Fira Sans"/>
        <w:sz w:val="19"/>
        <w:szCs w:val="19"/>
      </w:rPr>
      <w:fldChar w:fldCharType="begin"/>
    </w:r>
    <w:r w:rsidR="00CE23EA">
      <w:rPr>
        <w:rFonts w:ascii="Fira Sans" w:hAnsi="Fira Sans" w:cs="Fira Sans"/>
        <w:sz w:val="19"/>
        <w:szCs w:val="19"/>
      </w:rPr>
      <w:instrText xml:space="preserve"> PAGE \* ARABIC </w:instrText>
    </w:r>
    <w:r>
      <w:rPr>
        <w:rFonts w:ascii="Fira Sans" w:hAnsi="Fira Sans" w:cs="Fira Sans"/>
        <w:sz w:val="19"/>
        <w:szCs w:val="19"/>
      </w:rPr>
      <w:fldChar w:fldCharType="separate"/>
    </w:r>
    <w:r w:rsidR="00164BCE">
      <w:rPr>
        <w:rFonts w:ascii="Fira Sans" w:hAnsi="Fira Sans" w:cs="Fira Sans"/>
        <w:noProof/>
        <w:sz w:val="19"/>
        <w:szCs w:val="19"/>
      </w:rPr>
      <w:t>3</w:t>
    </w:r>
    <w:r>
      <w:rPr>
        <w:rFonts w:ascii="Fira Sans" w:hAnsi="Fira Sans" w:cs="Fira Sans"/>
        <w:sz w:val="19"/>
        <w:szCs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F264C" w14:textId="77777777" w:rsidR="00CE23EA" w:rsidRDefault="00CE23EA">
      <w:r>
        <w:separator/>
      </w:r>
    </w:p>
  </w:footnote>
  <w:footnote w:type="continuationSeparator" w:id="0">
    <w:p w14:paraId="114A5C58" w14:textId="77777777" w:rsidR="00CE23EA" w:rsidRDefault="00CE2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7A1F9" w14:textId="77777777" w:rsidR="00CE23EA" w:rsidRDefault="00CE23EA">
    <w:pPr>
      <w:pStyle w:val="Nagwek"/>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Nagwek2"/>
      <w:suff w:val="nothing"/>
      <w:lvlText w:val=""/>
      <w:lvlJc w:val="left"/>
      <w:pPr>
        <w:tabs>
          <w:tab w:val="num" w:pos="0"/>
        </w:tabs>
        <w:ind w:left="0" w:firstLine="0"/>
      </w:pPr>
    </w:lvl>
    <w:lvl w:ilvl="2">
      <w:start w:val="1"/>
      <w:numFmt w:val="none"/>
      <w:pStyle w:val="Nagwek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decimal"/>
      <w:lvlText w:val="%1)"/>
      <w:lvlJc w:val="left"/>
      <w:pPr>
        <w:tabs>
          <w:tab w:val="num" w:pos="0"/>
        </w:tabs>
        <w:ind w:left="644" w:hanging="360"/>
      </w:pPr>
      <w:rPr>
        <w:rFonts w:ascii="Fira Sans" w:hAnsi="Fira Sans" w:cs="Fira Sans" w:hint="default"/>
        <w:sz w:val="19"/>
        <w:szCs w:val="19"/>
      </w:rPr>
    </w:lvl>
  </w:abstractNum>
  <w:abstractNum w:abstractNumId="2" w15:restartNumberingAfterBreak="0">
    <w:nsid w:val="00000003"/>
    <w:multiLevelType w:val="multilevel"/>
    <w:tmpl w:val="3BC69F8A"/>
    <w:lvl w:ilvl="0">
      <w:start w:val="1"/>
      <w:numFmt w:val="decimal"/>
      <w:lvlText w:val="%1)"/>
      <w:lvlJc w:val="left"/>
      <w:pPr>
        <w:tabs>
          <w:tab w:val="num" w:pos="0"/>
        </w:tabs>
        <w:ind w:left="720" w:hanging="360"/>
      </w:pPr>
      <w:rPr>
        <w:rFonts w:ascii="Fira Sans" w:hAnsi="Fira Sans" w:cs="Fira Sans" w:hint="default"/>
        <w:sz w:val="19"/>
        <w:szCs w:val="19"/>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340" w:hanging="360"/>
      </w:pPr>
      <w:rPr>
        <w:rFonts w:ascii="Fira Sans" w:hAnsi="Fira Sans" w:cs="Fira Sans" w:hint="default"/>
        <w:b w:val="0"/>
        <w:sz w:val="19"/>
        <w:szCs w:val="19"/>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singleLevel"/>
    <w:tmpl w:val="00000004"/>
    <w:name w:val="WW8Num4"/>
    <w:lvl w:ilvl="0">
      <w:start w:val="1"/>
      <w:numFmt w:val="decimal"/>
      <w:lvlText w:val="%1."/>
      <w:lvlJc w:val="left"/>
      <w:pPr>
        <w:tabs>
          <w:tab w:val="num" w:pos="0"/>
        </w:tabs>
        <w:ind w:left="2340" w:hanging="360"/>
      </w:pPr>
      <w:rPr>
        <w:rFonts w:ascii="Fira Sans" w:hAnsi="Fira Sans" w:cs="Fira Sans" w:hint="default"/>
        <w:sz w:val="19"/>
        <w:szCs w:val="19"/>
      </w:rPr>
    </w:lvl>
  </w:abstractNum>
  <w:abstractNum w:abstractNumId="4" w15:restartNumberingAfterBreak="0">
    <w:nsid w:val="00000005"/>
    <w:multiLevelType w:val="multilevel"/>
    <w:tmpl w:val="00000005"/>
    <w:name w:val="WW8Num5"/>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rPr>
        <w:rFonts w:ascii="Fira Sans" w:hAnsi="Fira Sans" w:cs="Fira Sans"/>
        <w:sz w:val="19"/>
        <w:szCs w:val="19"/>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ind w:left="360" w:hanging="360"/>
      </w:pPr>
      <w:rPr>
        <w:rFonts w:ascii="Fira Sans" w:hAnsi="Fira Sans" w:cs="Fira Sans" w:hint="default"/>
        <w:b w:val="0"/>
        <w:strike w:val="0"/>
        <w:dstrike w:val="0"/>
        <w:sz w:val="19"/>
        <w:szCs w:val="19"/>
      </w:rPr>
    </w:lvl>
  </w:abstractNum>
  <w:abstractNum w:abstractNumId="6" w15:restartNumberingAfterBreak="0">
    <w:nsid w:val="00000007"/>
    <w:multiLevelType w:val="singleLevel"/>
    <w:tmpl w:val="00000007"/>
    <w:name w:val="WW8Num7"/>
    <w:lvl w:ilvl="0">
      <w:start w:val="1"/>
      <w:numFmt w:val="decimal"/>
      <w:lvlText w:val="%1)"/>
      <w:lvlJc w:val="left"/>
      <w:pPr>
        <w:tabs>
          <w:tab w:val="num" w:pos="0"/>
        </w:tabs>
        <w:ind w:left="1352" w:hanging="360"/>
      </w:pPr>
      <w:rPr>
        <w:rFonts w:ascii="Fira Sans" w:hAnsi="Fira Sans" w:cs="Fira Sans" w:hint="default"/>
        <w:sz w:val="19"/>
        <w:szCs w:val="19"/>
      </w:rPr>
    </w:lvl>
  </w:abstractNum>
  <w:abstractNum w:abstractNumId="7"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Fira Sans" w:hAnsi="Fira Sans" w:cs="Fira Sans"/>
        <w:sz w:val="19"/>
        <w:szCs w:val="19"/>
      </w:rPr>
    </w:lvl>
  </w:abstractNum>
  <w:abstractNum w:abstractNumId="8" w15:restartNumberingAfterBreak="0">
    <w:nsid w:val="00000009"/>
    <w:multiLevelType w:val="singleLevel"/>
    <w:tmpl w:val="00000009"/>
    <w:name w:val="WW8Num9"/>
    <w:lvl w:ilvl="0">
      <w:start w:val="1"/>
      <w:numFmt w:val="decimal"/>
      <w:lvlText w:val="%1)"/>
      <w:lvlJc w:val="left"/>
      <w:pPr>
        <w:tabs>
          <w:tab w:val="num" w:pos="0"/>
        </w:tabs>
        <w:ind w:left="786" w:hanging="360"/>
      </w:pPr>
      <w:rPr>
        <w:rFonts w:ascii="Fira Sans" w:hAnsi="Fira Sans" w:cs="Fira Sans" w:hint="default"/>
        <w:sz w:val="19"/>
        <w:szCs w:val="19"/>
      </w:rPr>
    </w:lvl>
  </w:abstractNum>
  <w:abstractNum w:abstractNumId="9" w15:restartNumberingAfterBreak="0">
    <w:nsid w:val="0000000A"/>
    <w:multiLevelType w:val="singleLevel"/>
    <w:tmpl w:val="0000000A"/>
    <w:name w:val="WW8Num10"/>
    <w:lvl w:ilvl="0">
      <w:start w:val="1"/>
      <w:numFmt w:val="decimal"/>
      <w:lvlText w:val="%1."/>
      <w:lvlJc w:val="left"/>
      <w:pPr>
        <w:tabs>
          <w:tab w:val="num" w:pos="0"/>
        </w:tabs>
        <w:ind w:left="720" w:hanging="360"/>
      </w:pPr>
      <w:rPr>
        <w:rFonts w:ascii="Fira Sans" w:hAnsi="Fira Sans" w:cs="Fira Sans" w:hint="default"/>
        <w:bCs/>
        <w:sz w:val="19"/>
        <w:szCs w:val="19"/>
      </w:rPr>
    </w:lvl>
  </w:abstractNum>
  <w:abstractNum w:abstractNumId="10" w15:restartNumberingAfterBreak="0">
    <w:nsid w:val="0000000B"/>
    <w:multiLevelType w:val="singleLevel"/>
    <w:tmpl w:val="165C4758"/>
    <w:lvl w:ilvl="0">
      <w:start w:val="1"/>
      <w:numFmt w:val="decimal"/>
      <w:lvlText w:val="%1)"/>
      <w:lvlJc w:val="left"/>
      <w:pPr>
        <w:ind w:left="360" w:hanging="360"/>
      </w:pPr>
      <w:rPr>
        <w:rFonts w:ascii="Fira Sans" w:hAnsi="Fira Sans" w:hint="default"/>
        <w:b/>
        <w:bCs/>
        <w:i w:val="0"/>
        <w:strike w:val="0"/>
        <w:color w:val="auto"/>
        <w:sz w:val="19"/>
        <w:szCs w:val="19"/>
        <w:u w:val="none"/>
        <w:vertAlign w:val="baseline"/>
      </w:rPr>
    </w:lvl>
  </w:abstractNum>
  <w:abstractNum w:abstractNumId="11" w15:restartNumberingAfterBreak="0">
    <w:nsid w:val="0000000C"/>
    <w:multiLevelType w:val="singleLevel"/>
    <w:tmpl w:val="4244A518"/>
    <w:name w:val="WW8Num12"/>
    <w:lvl w:ilvl="0">
      <w:start w:val="1"/>
      <w:numFmt w:val="decimal"/>
      <w:lvlText w:val="%1."/>
      <w:lvlJc w:val="left"/>
      <w:pPr>
        <w:tabs>
          <w:tab w:val="num" w:pos="1058"/>
        </w:tabs>
        <w:ind w:left="1778" w:hanging="360"/>
      </w:pPr>
      <w:rPr>
        <w:rFonts w:ascii="Fira Sans" w:hAnsi="Fira Sans" w:cs="Fira Sans" w:hint="default"/>
        <w:color w:val="auto"/>
        <w:sz w:val="19"/>
        <w:szCs w:val="19"/>
      </w:rPr>
    </w:lvl>
  </w:abstractNum>
  <w:abstractNum w:abstractNumId="12" w15:restartNumberingAfterBreak="0">
    <w:nsid w:val="0000000D"/>
    <w:multiLevelType w:val="singleLevel"/>
    <w:tmpl w:val="DCC4EB98"/>
    <w:name w:val="WW8Num13"/>
    <w:lvl w:ilvl="0">
      <w:start w:val="3"/>
      <w:numFmt w:val="decimal"/>
      <w:lvlText w:val="%1."/>
      <w:lvlJc w:val="left"/>
      <w:pPr>
        <w:tabs>
          <w:tab w:val="num" w:pos="0"/>
        </w:tabs>
        <w:ind w:left="720" w:hanging="360"/>
      </w:pPr>
      <w:rPr>
        <w:rFonts w:ascii="Fira Sans" w:eastAsia="Calibri" w:hAnsi="Fira Sans" w:cs="Fira Sans" w:hint="default"/>
        <w:color w:val="auto"/>
        <w:sz w:val="19"/>
        <w:szCs w:val="19"/>
      </w:rPr>
    </w:lvl>
  </w:abstractNum>
  <w:abstractNum w:abstractNumId="13" w15:restartNumberingAfterBreak="0">
    <w:nsid w:val="16101CC8"/>
    <w:multiLevelType w:val="multilevel"/>
    <w:tmpl w:val="2988C1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ED86C86"/>
    <w:multiLevelType w:val="hybridMultilevel"/>
    <w:tmpl w:val="8F3ECCE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22455D5F"/>
    <w:multiLevelType w:val="hybridMultilevel"/>
    <w:tmpl w:val="E03613E2"/>
    <w:lvl w:ilvl="0" w:tplc="07BADA40">
      <w:start w:val="1"/>
      <w:numFmt w:val="decimal"/>
      <w:lvlText w:val="%1."/>
      <w:lvlJc w:val="left"/>
      <w:pPr>
        <w:ind w:left="360" w:hanging="360"/>
      </w:pPr>
      <w:rPr>
        <w:rFonts w:ascii="Fira Sans" w:hAnsi="Fira Sans" w:cs="Times New Roman" w:hint="default"/>
        <w:b w:val="0"/>
        <w:strike w:val="0"/>
        <w:color w:val="auto"/>
        <w:sz w:val="19"/>
        <w:szCs w:val="19"/>
        <w:vertAlign w:val="baseline"/>
      </w:rPr>
    </w:lvl>
    <w:lvl w:ilvl="1" w:tplc="3268200E">
      <w:start w:val="1"/>
      <w:numFmt w:val="decimal"/>
      <w:lvlText w:val="%2)"/>
      <w:lvlJc w:val="left"/>
      <w:pPr>
        <w:ind w:left="644" w:hanging="360"/>
      </w:pPr>
      <w:rPr>
        <w:rFonts w:hint="default"/>
        <w:b w:val="0"/>
        <w:strike w:val="0"/>
        <w:color w:val="auto"/>
        <w:sz w:val="19"/>
        <w:szCs w:val="19"/>
        <w:vertAlign w:val="baseline"/>
      </w:rPr>
    </w:lvl>
    <w:lvl w:ilvl="2" w:tplc="165C4758">
      <w:start w:val="1"/>
      <w:numFmt w:val="decimal"/>
      <w:lvlText w:val="%3)"/>
      <w:lvlJc w:val="left"/>
      <w:pPr>
        <w:ind w:left="2689" w:hanging="360"/>
      </w:pPr>
      <w:rPr>
        <w:rFonts w:ascii="Fira Sans" w:hAnsi="Fira Sans" w:hint="default"/>
        <w:b w:val="0"/>
        <w:strike w:val="0"/>
        <w:sz w:val="19"/>
        <w:vertAlign w:val="baseline"/>
      </w:r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6" w15:restartNumberingAfterBreak="0">
    <w:nsid w:val="230B0361"/>
    <w:multiLevelType w:val="hybridMultilevel"/>
    <w:tmpl w:val="1FA2ED86"/>
    <w:lvl w:ilvl="0" w:tplc="E9924D9E">
      <w:start w:val="1"/>
      <w:numFmt w:val="decimal"/>
      <w:lvlText w:val="%1)"/>
      <w:lvlJc w:val="left"/>
      <w:pPr>
        <w:ind w:left="1064" w:hanging="360"/>
      </w:pPr>
      <w:rPr>
        <w:rFonts w:hint="default"/>
      </w:rPr>
    </w:lvl>
    <w:lvl w:ilvl="1" w:tplc="04150019" w:tentative="1">
      <w:start w:val="1"/>
      <w:numFmt w:val="lowerLetter"/>
      <w:lvlText w:val="%2."/>
      <w:lvlJc w:val="left"/>
      <w:pPr>
        <w:ind w:left="1784" w:hanging="360"/>
      </w:pPr>
    </w:lvl>
    <w:lvl w:ilvl="2" w:tplc="0415001B" w:tentative="1">
      <w:start w:val="1"/>
      <w:numFmt w:val="lowerRoman"/>
      <w:lvlText w:val="%3."/>
      <w:lvlJc w:val="right"/>
      <w:pPr>
        <w:ind w:left="2504" w:hanging="180"/>
      </w:pPr>
    </w:lvl>
    <w:lvl w:ilvl="3" w:tplc="0415000F" w:tentative="1">
      <w:start w:val="1"/>
      <w:numFmt w:val="decimal"/>
      <w:lvlText w:val="%4."/>
      <w:lvlJc w:val="left"/>
      <w:pPr>
        <w:ind w:left="3224" w:hanging="360"/>
      </w:pPr>
    </w:lvl>
    <w:lvl w:ilvl="4" w:tplc="04150019" w:tentative="1">
      <w:start w:val="1"/>
      <w:numFmt w:val="lowerLetter"/>
      <w:lvlText w:val="%5."/>
      <w:lvlJc w:val="left"/>
      <w:pPr>
        <w:ind w:left="3944" w:hanging="360"/>
      </w:pPr>
    </w:lvl>
    <w:lvl w:ilvl="5" w:tplc="0415001B" w:tentative="1">
      <w:start w:val="1"/>
      <w:numFmt w:val="lowerRoman"/>
      <w:lvlText w:val="%6."/>
      <w:lvlJc w:val="right"/>
      <w:pPr>
        <w:ind w:left="4664" w:hanging="180"/>
      </w:pPr>
    </w:lvl>
    <w:lvl w:ilvl="6" w:tplc="0415000F" w:tentative="1">
      <w:start w:val="1"/>
      <w:numFmt w:val="decimal"/>
      <w:lvlText w:val="%7."/>
      <w:lvlJc w:val="left"/>
      <w:pPr>
        <w:ind w:left="5384" w:hanging="360"/>
      </w:pPr>
    </w:lvl>
    <w:lvl w:ilvl="7" w:tplc="04150019" w:tentative="1">
      <w:start w:val="1"/>
      <w:numFmt w:val="lowerLetter"/>
      <w:lvlText w:val="%8."/>
      <w:lvlJc w:val="left"/>
      <w:pPr>
        <w:ind w:left="6104" w:hanging="360"/>
      </w:pPr>
    </w:lvl>
    <w:lvl w:ilvl="8" w:tplc="0415001B" w:tentative="1">
      <w:start w:val="1"/>
      <w:numFmt w:val="lowerRoman"/>
      <w:lvlText w:val="%9."/>
      <w:lvlJc w:val="right"/>
      <w:pPr>
        <w:ind w:left="6824" w:hanging="180"/>
      </w:pPr>
    </w:lvl>
  </w:abstractNum>
  <w:abstractNum w:abstractNumId="17" w15:restartNumberingAfterBreak="0">
    <w:nsid w:val="33A75881"/>
    <w:multiLevelType w:val="hybridMultilevel"/>
    <w:tmpl w:val="C0A88A76"/>
    <w:lvl w:ilvl="0" w:tplc="7264CDC4">
      <w:start w:val="1"/>
      <w:numFmt w:val="decimal"/>
      <w:lvlText w:val="%1."/>
      <w:lvlJc w:val="left"/>
      <w:pPr>
        <w:ind w:left="644" w:hanging="360"/>
      </w:pPr>
      <w:rPr>
        <w:rFonts w:hint="default"/>
      </w:rPr>
    </w:lvl>
    <w:lvl w:ilvl="1" w:tplc="610C8824">
      <w:start w:val="1"/>
      <w:numFmt w:val="lowerLetter"/>
      <w:lvlText w:val="%2."/>
      <w:lvlJc w:val="left"/>
      <w:pPr>
        <w:ind w:left="1364" w:hanging="360"/>
      </w:pPr>
      <w:rPr>
        <w:rFonts w:ascii="Fira Sans" w:eastAsia="Times New Roman" w:hAnsi="Fira Sans" w:cs="Arial"/>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8" w15:restartNumberingAfterBreak="0">
    <w:nsid w:val="504B2605"/>
    <w:multiLevelType w:val="hybridMultilevel"/>
    <w:tmpl w:val="A26A4912"/>
    <w:lvl w:ilvl="0" w:tplc="8BB88F3E">
      <w:start w:val="1"/>
      <w:numFmt w:val="lowerLetter"/>
      <w:lvlText w:val="%1)"/>
      <w:lvlJc w:val="left"/>
      <w:pPr>
        <w:ind w:left="644" w:hanging="360"/>
      </w:pPr>
      <w:rPr>
        <w:rFonts w:ascii="Fira Sans" w:hAnsi="Fira Sans" w:hint="default"/>
        <w:sz w:val="19"/>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15:restartNumberingAfterBreak="0">
    <w:nsid w:val="53A36985"/>
    <w:multiLevelType w:val="hybridMultilevel"/>
    <w:tmpl w:val="E6B2BCC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3CA63EA"/>
    <w:multiLevelType w:val="multilevel"/>
    <w:tmpl w:val="3BC69F8A"/>
    <w:lvl w:ilvl="0">
      <w:start w:val="1"/>
      <w:numFmt w:val="decimal"/>
      <w:lvlText w:val="%1)"/>
      <w:lvlJc w:val="left"/>
      <w:pPr>
        <w:tabs>
          <w:tab w:val="num" w:pos="0"/>
        </w:tabs>
        <w:ind w:left="720" w:hanging="360"/>
      </w:pPr>
      <w:rPr>
        <w:rFonts w:ascii="Fira Sans" w:hAnsi="Fira Sans" w:cs="Fira Sans" w:hint="default"/>
        <w:sz w:val="19"/>
        <w:szCs w:val="19"/>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340" w:hanging="360"/>
      </w:pPr>
      <w:rPr>
        <w:rFonts w:ascii="Fira Sans" w:hAnsi="Fira Sans" w:cs="Fira Sans" w:hint="default"/>
        <w:b w:val="0"/>
        <w:sz w:val="19"/>
        <w:szCs w:val="19"/>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123159925">
    <w:abstractNumId w:val="0"/>
  </w:num>
  <w:num w:numId="2" w16cid:durableId="304236868">
    <w:abstractNumId w:val="1"/>
  </w:num>
  <w:num w:numId="3" w16cid:durableId="660894496">
    <w:abstractNumId w:val="2"/>
  </w:num>
  <w:num w:numId="4" w16cid:durableId="81339817">
    <w:abstractNumId w:val="3"/>
  </w:num>
  <w:num w:numId="5" w16cid:durableId="779304173">
    <w:abstractNumId w:val="4"/>
  </w:num>
  <w:num w:numId="6" w16cid:durableId="2132236772">
    <w:abstractNumId w:val="5"/>
  </w:num>
  <w:num w:numId="7" w16cid:durableId="1425422212">
    <w:abstractNumId w:val="6"/>
  </w:num>
  <w:num w:numId="8" w16cid:durableId="1839687159">
    <w:abstractNumId w:val="7"/>
  </w:num>
  <w:num w:numId="9" w16cid:durableId="1814636779">
    <w:abstractNumId w:val="8"/>
  </w:num>
  <w:num w:numId="10" w16cid:durableId="2142184631">
    <w:abstractNumId w:val="9"/>
  </w:num>
  <w:num w:numId="11" w16cid:durableId="1140029567">
    <w:abstractNumId w:val="10"/>
  </w:num>
  <w:num w:numId="12" w16cid:durableId="1171987892">
    <w:abstractNumId w:val="11"/>
  </w:num>
  <w:num w:numId="13" w16cid:durableId="674497162">
    <w:abstractNumId w:val="12"/>
  </w:num>
  <w:num w:numId="14" w16cid:durableId="1151869561">
    <w:abstractNumId w:val="13"/>
  </w:num>
  <w:num w:numId="15" w16cid:durableId="2107383025">
    <w:abstractNumId w:val="20"/>
  </w:num>
  <w:num w:numId="16" w16cid:durableId="39213209">
    <w:abstractNumId w:val="18"/>
  </w:num>
  <w:num w:numId="17" w16cid:durableId="1829134299">
    <w:abstractNumId w:val="14"/>
  </w:num>
  <w:num w:numId="18" w16cid:durableId="360673018">
    <w:abstractNumId w:val="16"/>
  </w:num>
  <w:num w:numId="19" w16cid:durableId="872377071">
    <w:abstractNumId w:val="19"/>
  </w:num>
  <w:num w:numId="20" w16cid:durableId="706954520">
    <w:abstractNumId w:val="15"/>
  </w:num>
  <w:num w:numId="21" w16cid:durableId="171422847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93F2E"/>
    <w:rsid w:val="0001388E"/>
    <w:rsid w:val="00034889"/>
    <w:rsid w:val="0004638B"/>
    <w:rsid w:val="000547BB"/>
    <w:rsid w:val="00057C91"/>
    <w:rsid w:val="00063816"/>
    <w:rsid w:val="000712A9"/>
    <w:rsid w:val="00086A32"/>
    <w:rsid w:val="0009326F"/>
    <w:rsid w:val="000A0E3B"/>
    <w:rsid w:val="000A1734"/>
    <w:rsid w:val="000A19C3"/>
    <w:rsid w:val="000B4162"/>
    <w:rsid w:val="000B4A26"/>
    <w:rsid w:val="000D621B"/>
    <w:rsid w:val="000E327F"/>
    <w:rsid w:val="001043BA"/>
    <w:rsid w:val="001057D8"/>
    <w:rsid w:val="00124832"/>
    <w:rsid w:val="00155CE4"/>
    <w:rsid w:val="00163B3C"/>
    <w:rsid w:val="00164BCE"/>
    <w:rsid w:val="001762E6"/>
    <w:rsid w:val="00194D08"/>
    <w:rsid w:val="0019720A"/>
    <w:rsid w:val="001D0E6E"/>
    <w:rsid w:val="00201D06"/>
    <w:rsid w:val="002044C7"/>
    <w:rsid w:val="00287C49"/>
    <w:rsid w:val="00296A3D"/>
    <w:rsid w:val="002A17F3"/>
    <w:rsid w:val="002C29FF"/>
    <w:rsid w:val="002D3D12"/>
    <w:rsid w:val="002D471A"/>
    <w:rsid w:val="002D733D"/>
    <w:rsid w:val="002E5804"/>
    <w:rsid w:val="00302524"/>
    <w:rsid w:val="00361ED1"/>
    <w:rsid w:val="003670C1"/>
    <w:rsid w:val="003C6ACF"/>
    <w:rsid w:val="00420138"/>
    <w:rsid w:val="004546DB"/>
    <w:rsid w:val="00457DA4"/>
    <w:rsid w:val="00474DDF"/>
    <w:rsid w:val="00482B06"/>
    <w:rsid w:val="004B5950"/>
    <w:rsid w:val="004B71DE"/>
    <w:rsid w:val="004C2493"/>
    <w:rsid w:val="004E0FD2"/>
    <w:rsid w:val="004E30F7"/>
    <w:rsid w:val="004E59DE"/>
    <w:rsid w:val="004F6211"/>
    <w:rsid w:val="005021F9"/>
    <w:rsid w:val="005033C9"/>
    <w:rsid w:val="00516CBD"/>
    <w:rsid w:val="00536728"/>
    <w:rsid w:val="00554903"/>
    <w:rsid w:val="00560959"/>
    <w:rsid w:val="00577208"/>
    <w:rsid w:val="00587891"/>
    <w:rsid w:val="005B1EE5"/>
    <w:rsid w:val="005B6D78"/>
    <w:rsid w:val="005E0686"/>
    <w:rsid w:val="005F0C06"/>
    <w:rsid w:val="005F6CCC"/>
    <w:rsid w:val="0060123A"/>
    <w:rsid w:val="00634097"/>
    <w:rsid w:val="006451D2"/>
    <w:rsid w:val="006868FB"/>
    <w:rsid w:val="00687074"/>
    <w:rsid w:val="006A0A43"/>
    <w:rsid w:val="006A4601"/>
    <w:rsid w:val="006D0768"/>
    <w:rsid w:val="006D17EA"/>
    <w:rsid w:val="006D50CB"/>
    <w:rsid w:val="006F4F5E"/>
    <w:rsid w:val="00714288"/>
    <w:rsid w:val="00725010"/>
    <w:rsid w:val="00736784"/>
    <w:rsid w:val="00755966"/>
    <w:rsid w:val="00770521"/>
    <w:rsid w:val="007908B3"/>
    <w:rsid w:val="007A0071"/>
    <w:rsid w:val="007C0E0C"/>
    <w:rsid w:val="007C5D18"/>
    <w:rsid w:val="007C7F57"/>
    <w:rsid w:val="007D7667"/>
    <w:rsid w:val="007E563A"/>
    <w:rsid w:val="008009EE"/>
    <w:rsid w:val="008029AF"/>
    <w:rsid w:val="00815189"/>
    <w:rsid w:val="00815A14"/>
    <w:rsid w:val="008208FD"/>
    <w:rsid w:val="00844F94"/>
    <w:rsid w:val="008530CB"/>
    <w:rsid w:val="0087525B"/>
    <w:rsid w:val="00875899"/>
    <w:rsid w:val="00877DC3"/>
    <w:rsid w:val="00883B5A"/>
    <w:rsid w:val="00893F2E"/>
    <w:rsid w:val="008946BA"/>
    <w:rsid w:val="008A0E67"/>
    <w:rsid w:val="008A7433"/>
    <w:rsid w:val="008B77DE"/>
    <w:rsid w:val="008C38A0"/>
    <w:rsid w:val="008C6FCA"/>
    <w:rsid w:val="008D307B"/>
    <w:rsid w:val="008E5E4A"/>
    <w:rsid w:val="009063C7"/>
    <w:rsid w:val="009115AF"/>
    <w:rsid w:val="00917C71"/>
    <w:rsid w:val="00935B7F"/>
    <w:rsid w:val="0094152F"/>
    <w:rsid w:val="00944FB5"/>
    <w:rsid w:val="009527B8"/>
    <w:rsid w:val="009665BF"/>
    <w:rsid w:val="00976A04"/>
    <w:rsid w:val="00985980"/>
    <w:rsid w:val="009915D5"/>
    <w:rsid w:val="00992709"/>
    <w:rsid w:val="009A3329"/>
    <w:rsid w:val="009B673B"/>
    <w:rsid w:val="009C590C"/>
    <w:rsid w:val="009C6915"/>
    <w:rsid w:val="009E5B17"/>
    <w:rsid w:val="00A065BE"/>
    <w:rsid w:val="00A10461"/>
    <w:rsid w:val="00A3425D"/>
    <w:rsid w:val="00A34EE6"/>
    <w:rsid w:val="00A444EF"/>
    <w:rsid w:val="00A724DC"/>
    <w:rsid w:val="00A76A74"/>
    <w:rsid w:val="00A81E60"/>
    <w:rsid w:val="00AB0DC8"/>
    <w:rsid w:val="00AB1675"/>
    <w:rsid w:val="00AC570D"/>
    <w:rsid w:val="00AF1664"/>
    <w:rsid w:val="00B12DD5"/>
    <w:rsid w:val="00B307BA"/>
    <w:rsid w:val="00B87069"/>
    <w:rsid w:val="00BA2190"/>
    <w:rsid w:val="00BA5E82"/>
    <w:rsid w:val="00BB3452"/>
    <w:rsid w:val="00BE3A26"/>
    <w:rsid w:val="00C20D10"/>
    <w:rsid w:val="00C45531"/>
    <w:rsid w:val="00C45AAA"/>
    <w:rsid w:val="00C63B6D"/>
    <w:rsid w:val="00C6482A"/>
    <w:rsid w:val="00C718EB"/>
    <w:rsid w:val="00C85963"/>
    <w:rsid w:val="00C978EE"/>
    <w:rsid w:val="00CB1A9C"/>
    <w:rsid w:val="00CB2D90"/>
    <w:rsid w:val="00CC4524"/>
    <w:rsid w:val="00CD107C"/>
    <w:rsid w:val="00CE23EA"/>
    <w:rsid w:val="00D00736"/>
    <w:rsid w:val="00D10C1C"/>
    <w:rsid w:val="00D13BF8"/>
    <w:rsid w:val="00D20459"/>
    <w:rsid w:val="00D71F8F"/>
    <w:rsid w:val="00D81537"/>
    <w:rsid w:val="00DA0095"/>
    <w:rsid w:val="00DA474E"/>
    <w:rsid w:val="00DB6F6F"/>
    <w:rsid w:val="00DC1984"/>
    <w:rsid w:val="00DC4374"/>
    <w:rsid w:val="00DD2068"/>
    <w:rsid w:val="00DD2B0D"/>
    <w:rsid w:val="00DE315A"/>
    <w:rsid w:val="00DF14C4"/>
    <w:rsid w:val="00E01C71"/>
    <w:rsid w:val="00E30488"/>
    <w:rsid w:val="00E36FB6"/>
    <w:rsid w:val="00E53082"/>
    <w:rsid w:val="00E53910"/>
    <w:rsid w:val="00E64DB8"/>
    <w:rsid w:val="00E77000"/>
    <w:rsid w:val="00E82FFF"/>
    <w:rsid w:val="00E97F46"/>
    <w:rsid w:val="00EA0888"/>
    <w:rsid w:val="00EB158C"/>
    <w:rsid w:val="00EB3AE4"/>
    <w:rsid w:val="00EB64B5"/>
    <w:rsid w:val="00ED3C41"/>
    <w:rsid w:val="00EE65B5"/>
    <w:rsid w:val="00EF797F"/>
    <w:rsid w:val="00F05D70"/>
    <w:rsid w:val="00F145B6"/>
    <w:rsid w:val="00F17D49"/>
    <w:rsid w:val="00F70D59"/>
    <w:rsid w:val="00F72D5A"/>
    <w:rsid w:val="00FA2A37"/>
    <w:rsid w:val="00FD4E9B"/>
    <w:rsid w:val="00FE0071"/>
    <w:rsid w:val="00FF73B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B6EF11D"/>
  <w15:docId w15:val="{D657CC97-FEF6-40A6-A2A9-EE61CA82A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01C71"/>
    <w:pPr>
      <w:suppressAutoHyphens/>
    </w:pPr>
    <w:rPr>
      <w:sz w:val="24"/>
      <w:szCs w:val="24"/>
      <w:lang w:eastAsia="zh-CN"/>
    </w:rPr>
  </w:style>
  <w:style w:type="paragraph" w:styleId="Nagwek2">
    <w:name w:val="heading 2"/>
    <w:basedOn w:val="Normalny"/>
    <w:next w:val="Normalny"/>
    <w:qFormat/>
    <w:rsid w:val="00E01C71"/>
    <w:pPr>
      <w:keepNext/>
      <w:numPr>
        <w:ilvl w:val="1"/>
        <w:numId w:val="1"/>
      </w:numPr>
      <w:spacing w:before="240" w:after="60"/>
      <w:outlineLvl w:val="1"/>
    </w:pPr>
    <w:rPr>
      <w:rFonts w:ascii="Cambria" w:hAnsi="Cambria" w:cs="Cambria"/>
      <w:b/>
      <w:bCs/>
      <w:i/>
      <w:iCs/>
      <w:sz w:val="28"/>
      <w:szCs w:val="28"/>
    </w:rPr>
  </w:style>
  <w:style w:type="paragraph" w:styleId="Nagwek3">
    <w:name w:val="heading 3"/>
    <w:basedOn w:val="Normalny"/>
    <w:next w:val="Normalny"/>
    <w:qFormat/>
    <w:rsid w:val="00E01C71"/>
    <w:pPr>
      <w:keepNext/>
      <w:numPr>
        <w:ilvl w:val="2"/>
        <w:numId w:val="1"/>
      </w:numPr>
      <w:spacing w:before="240" w:after="60"/>
      <w:outlineLvl w:val="2"/>
    </w:pPr>
    <w:rPr>
      <w:rFonts w:ascii="Arial" w:hAnsi="Arial" w:cs="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sid w:val="00E01C71"/>
  </w:style>
  <w:style w:type="character" w:customStyle="1" w:styleId="WW8Num1z1">
    <w:name w:val="WW8Num1z1"/>
    <w:rsid w:val="00E01C71"/>
  </w:style>
  <w:style w:type="character" w:customStyle="1" w:styleId="WW8Num1z2">
    <w:name w:val="WW8Num1z2"/>
    <w:rsid w:val="00E01C71"/>
  </w:style>
  <w:style w:type="character" w:customStyle="1" w:styleId="WW8Num1z3">
    <w:name w:val="WW8Num1z3"/>
    <w:rsid w:val="00E01C71"/>
  </w:style>
  <w:style w:type="character" w:customStyle="1" w:styleId="WW8Num1z4">
    <w:name w:val="WW8Num1z4"/>
    <w:rsid w:val="00E01C71"/>
  </w:style>
  <w:style w:type="character" w:customStyle="1" w:styleId="WW8Num1z5">
    <w:name w:val="WW8Num1z5"/>
    <w:rsid w:val="00E01C71"/>
  </w:style>
  <w:style w:type="character" w:customStyle="1" w:styleId="WW8Num1z6">
    <w:name w:val="WW8Num1z6"/>
    <w:rsid w:val="00E01C71"/>
  </w:style>
  <w:style w:type="character" w:customStyle="1" w:styleId="WW8Num1z7">
    <w:name w:val="WW8Num1z7"/>
    <w:rsid w:val="00E01C71"/>
  </w:style>
  <w:style w:type="character" w:customStyle="1" w:styleId="WW8Num1z8">
    <w:name w:val="WW8Num1z8"/>
    <w:rsid w:val="00E01C71"/>
  </w:style>
  <w:style w:type="character" w:customStyle="1" w:styleId="WW8Num2z0">
    <w:name w:val="WW8Num2z0"/>
    <w:rsid w:val="00E01C71"/>
    <w:rPr>
      <w:rFonts w:ascii="Fira Sans" w:hAnsi="Fira Sans" w:cs="Fira Sans" w:hint="default"/>
      <w:sz w:val="19"/>
      <w:szCs w:val="19"/>
    </w:rPr>
  </w:style>
  <w:style w:type="character" w:customStyle="1" w:styleId="WW8Num3z0">
    <w:name w:val="WW8Num3z0"/>
    <w:rsid w:val="00E01C71"/>
    <w:rPr>
      <w:rFonts w:ascii="Fira Sans" w:hAnsi="Fira Sans" w:cs="Fira Sans" w:hint="default"/>
      <w:sz w:val="19"/>
      <w:szCs w:val="19"/>
    </w:rPr>
  </w:style>
  <w:style w:type="character" w:customStyle="1" w:styleId="WW8Num3z1">
    <w:name w:val="WW8Num3z1"/>
    <w:rsid w:val="00E01C71"/>
  </w:style>
  <w:style w:type="character" w:customStyle="1" w:styleId="WW8Num3z3">
    <w:name w:val="WW8Num3z3"/>
    <w:rsid w:val="00E01C71"/>
  </w:style>
  <w:style w:type="character" w:customStyle="1" w:styleId="WW8Num3z4">
    <w:name w:val="WW8Num3z4"/>
    <w:rsid w:val="00E01C71"/>
  </w:style>
  <w:style w:type="character" w:customStyle="1" w:styleId="WW8Num3z5">
    <w:name w:val="WW8Num3z5"/>
    <w:rsid w:val="00E01C71"/>
  </w:style>
  <w:style w:type="character" w:customStyle="1" w:styleId="WW8Num3z6">
    <w:name w:val="WW8Num3z6"/>
    <w:rsid w:val="00E01C71"/>
  </w:style>
  <w:style w:type="character" w:customStyle="1" w:styleId="WW8Num3z7">
    <w:name w:val="WW8Num3z7"/>
    <w:rsid w:val="00E01C71"/>
  </w:style>
  <w:style w:type="character" w:customStyle="1" w:styleId="WW8Num3z8">
    <w:name w:val="WW8Num3z8"/>
    <w:rsid w:val="00E01C71"/>
  </w:style>
  <w:style w:type="character" w:customStyle="1" w:styleId="WW8Num4z0">
    <w:name w:val="WW8Num4z0"/>
    <w:rsid w:val="00E01C71"/>
    <w:rPr>
      <w:rFonts w:ascii="Fira Sans" w:hAnsi="Fira Sans" w:cs="Fira Sans" w:hint="default"/>
      <w:sz w:val="19"/>
      <w:szCs w:val="19"/>
    </w:rPr>
  </w:style>
  <w:style w:type="character" w:customStyle="1" w:styleId="WW8Num5z0">
    <w:name w:val="WW8Num5z0"/>
    <w:rsid w:val="00E01C71"/>
  </w:style>
  <w:style w:type="character" w:customStyle="1" w:styleId="WW8Num5z1">
    <w:name w:val="WW8Num5z1"/>
    <w:rsid w:val="00E01C71"/>
    <w:rPr>
      <w:rFonts w:ascii="Fira Sans" w:hAnsi="Fira Sans" w:cs="Fira Sans"/>
      <w:sz w:val="19"/>
      <w:szCs w:val="19"/>
    </w:rPr>
  </w:style>
  <w:style w:type="character" w:customStyle="1" w:styleId="WW8Num5z2">
    <w:name w:val="WW8Num5z2"/>
    <w:rsid w:val="00E01C71"/>
  </w:style>
  <w:style w:type="character" w:customStyle="1" w:styleId="WW8Num5z3">
    <w:name w:val="WW8Num5z3"/>
    <w:rsid w:val="00E01C71"/>
  </w:style>
  <w:style w:type="character" w:customStyle="1" w:styleId="WW8Num5z4">
    <w:name w:val="WW8Num5z4"/>
    <w:rsid w:val="00E01C71"/>
  </w:style>
  <w:style w:type="character" w:customStyle="1" w:styleId="WW8Num5z5">
    <w:name w:val="WW8Num5z5"/>
    <w:rsid w:val="00E01C71"/>
  </w:style>
  <w:style w:type="character" w:customStyle="1" w:styleId="WW8Num5z6">
    <w:name w:val="WW8Num5z6"/>
    <w:rsid w:val="00E01C71"/>
  </w:style>
  <w:style w:type="character" w:customStyle="1" w:styleId="WW8Num5z7">
    <w:name w:val="WW8Num5z7"/>
    <w:rsid w:val="00E01C71"/>
  </w:style>
  <w:style w:type="character" w:customStyle="1" w:styleId="WW8Num5z8">
    <w:name w:val="WW8Num5z8"/>
    <w:rsid w:val="00E01C71"/>
  </w:style>
  <w:style w:type="character" w:customStyle="1" w:styleId="WW8Num6z0">
    <w:name w:val="WW8Num6z0"/>
    <w:rsid w:val="00E01C71"/>
    <w:rPr>
      <w:rFonts w:ascii="Fira Sans" w:hAnsi="Fira Sans" w:cs="Fira Sans" w:hint="default"/>
      <w:b w:val="0"/>
      <w:strike w:val="0"/>
      <w:dstrike w:val="0"/>
      <w:sz w:val="19"/>
      <w:szCs w:val="19"/>
    </w:rPr>
  </w:style>
  <w:style w:type="character" w:customStyle="1" w:styleId="WW8Num7z0">
    <w:name w:val="WW8Num7z0"/>
    <w:rsid w:val="00E01C71"/>
    <w:rPr>
      <w:rFonts w:ascii="Fira Sans" w:hAnsi="Fira Sans" w:cs="Fira Sans" w:hint="default"/>
      <w:sz w:val="19"/>
      <w:szCs w:val="19"/>
    </w:rPr>
  </w:style>
  <w:style w:type="character" w:customStyle="1" w:styleId="WW8Num8z0">
    <w:name w:val="WW8Num8z0"/>
    <w:rsid w:val="00E01C71"/>
    <w:rPr>
      <w:rFonts w:ascii="Fira Sans" w:hAnsi="Fira Sans" w:cs="Fira Sans"/>
      <w:sz w:val="19"/>
      <w:szCs w:val="19"/>
    </w:rPr>
  </w:style>
  <w:style w:type="character" w:customStyle="1" w:styleId="WW8Num9z0">
    <w:name w:val="WW8Num9z0"/>
    <w:rsid w:val="00E01C71"/>
    <w:rPr>
      <w:rFonts w:ascii="Fira Sans" w:hAnsi="Fira Sans" w:cs="Fira Sans" w:hint="default"/>
      <w:sz w:val="19"/>
      <w:szCs w:val="19"/>
    </w:rPr>
  </w:style>
  <w:style w:type="character" w:customStyle="1" w:styleId="WW8Num10z0">
    <w:name w:val="WW8Num10z0"/>
    <w:rsid w:val="00E01C71"/>
    <w:rPr>
      <w:rFonts w:ascii="Fira Sans" w:hAnsi="Fira Sans" w:cs="Fira Sans" w:hint="default"/>
      <w:bCs/>
      <w:sz w:val="19"/>
      <w:szCs w:val="19"/>
    </w:rPr>
  </w:style>
  <w:style w:type="character" w:customStyle="1" w:styleId="WW8Num11z0">
    <w:name w:val="WW8Num11z0"/>
    <w:rsid w:val="00E01C71"/>
    <w:rPr>
      <w:rFonts w:ascii="Fira Sans" w:hAnsi="Fira Sans" w:cs="Fira Sans" w:hint="default"/>
      <w:b/>
      <w:bCs/>
      <w:sz w:val="19"/>
      <w:szCs w:val="19"/>
    </w:rPr>
  </w:style>
  <w:style w:type="character" w:customStyle="1" w:styleId="WW8Num12z0">
    <w:name w:val="WW8Num12z0"/>
    <w:rsid w:val="00E01C71"/>
    <w:rPr>
      <w:rFonts w:ascii="Fira Sans" w:hAnsi="Fira Sans" w:cs="Fira Sans" w:hint="default"/>
      <w:color w:val="FF0000"/>
      <w:sz w:val="19"/>
      <w:szCs w:val="19"/>
    </w:rPr>
  </w:style>
  <w:style w:type="character" w:customStyle="1" w:styleId="WW8Num13z0">
    <w:name w:val="WW8Num13z0"/>
    <w:rsid w:val="00E01C71"/>
    <w:rPr>
      <w:rFonts w:ascii="Fira Sans" w:eastAsia="Calibri" w:hAnsi="Fira Sans" w:cs="Fira Sans" w:hint="default"/>
      <w:color w:val="FF0000"/>
      <w:sz w:val="19"/>
      <w:szCs w:val="19"/>
    </w:rPr>
  </w:style>
  <w:style w:type="character" w:customStyle="1" w:styleId="WW8Num4z1">
    <w:name w:val="WW8Num4z1"/>
    <w:rsid w:val="00E01C71"/>
  </w:style>
  <w:style w:type="character" w:customStyle="1" w:styleId="WW8Num4z3">
    <w:name w:val="WW8Num4z3"/>
    <w:rsid w:val="00E01C71"/>
  </w:style>
  <w:style w:type="character" w:customStyle="1" w:styleId="WW8Num4z4">
    <w:name w:val="WW8Num4z4"/>
    <w:rsid w:val="00E01C71"/>
  </w:style>
  <w:style w:type="character" w:customStyle="1" w:styleId="WW8Num4z5">
    <w:name w:val="WW8Num4z5"/>
    <w:rsid w:val="00E01C71"/>
  </w:style>
  <w:style w:type="character" w:customStyle="1" w:styleId="WW8Num4z6">
    <w:name w:val="WW8Num4z6"/>
    <w:rsid w:val="00E01C71"/>
  </w:style>
  <w:style w:type="character" w:customStyle="1" w:styleId="WW8Num4z7">
    <w:name w:val="WW8Num4z7"/>
    <w:rsid w:val="00E01C71"/>
  </w:style>
  <w:style w:type="character" w:customStyle="1" w:styleId="WW8Num4z8">
    <w:name w:val="WW8Num4z8"/>
    <w:rsid w:val="00E01C71"/>
  </w:style>
  <w:style w:type="character" w:customStyle="1" w:styleId="WW8Num6z1">
    <w:name w:val="WW8Num6z1"/>
    <w:rsid w:val="00E01C71"/>
    <w:rPr>
      <w:rFonts w:ascii="Fira Sans" w:hAnsi="Fira Sans" w:cs="Fira Sans"/>
      <w:sz w:val="19"/>
      <w:szCs w:val="19"/>
    </w:rPr>
  </w:style>
  <w:style w:type="character" w:customStyle="1" w:styleId="WW8Num6z2">
    <w:name w:val="WW8Num6z2"/>
    <w:rsid w:val="00E01C71"/>
  </w:style>
  <w:style w:type="character" w:customStyle="1" w:styleId="WW8Num6z3">
    <w:name w:val="WW8Num6z3"/>
    <w:rsid w:val="00E01C71"/>
  </w:style>
  <w:style w:type="character" w:customStyle="1" w:styleId="WW8Num6z4">
    <w:name w:val="WW8Num6z4"/>
    <w:rsid w:val="00E01C71"/>
  </w:style>
  <w:style w:type="character" w:customStyle="1" w:styleId="WW8Num6z5">
    <w:name w:val="WW8Num6z5"/>
    <w:rsid w:val="00E01C71"/>
  </w:style>
  <w:style w:type="character" w:customStyle="1" w:styleId="WW8Num6z6">
    <w:name w:val="WW8Num6z6"/>
    <w:rsid w:val="00E01C71"/>
  </w:style>
  <w:style w:type="character" w:customStyle="1" w:styleId="WW8Num6z7">
    <w:name w:val="WW8Num6z7"/>
    <w:rsid w:val="00E01C71"/>
  </w:style>
  <w:style w:type="character" w:customStyle="1" w:styleId="WW8Num6z8">
    <w:name w:val="WW8Num6z8"/>
    <w:rsid w:val="00E01C71"/>
  </w:style>
  <w:style w:type="character" w:customStyle="1" w:styleId="WW8Num13z1">
    <w:name w:val="WW8Num13z1"/>
    <w:rsid w:val="00E01C71"/>
  </w:style>
  <w:style w:type="character" w:customStyle="1" w:styleId="WW8Num13z2">
    <w:name w:val="WW8Num13z2"/>
    <w:rsid w:val="00E01C71"/>
  </w:style>
  <w:style w:type="character" w:customStyle="1" w:styleId="WW8Num13z3">
    <w:name w:val="WW8Num13z3"/>
    <w:rsid w:val="00E01C71"/>
  </w:style>
  <w:style w:type="character" w:customStyle="1" w:styleId="WW8Num13z4">
    <w:name w:val="WW8Num13z4"/>
    <w:rsid w:val="00E01C71"/>
  </w:style>
  <w:style w:type="character" w:customStyle="1" w:styleId="WW8Num13z5">
    <w:name w:val="WW8Num13z5"/>
    <w:rsid w:val="00E01C71"/>
  </w:style>
  <w:style w:type="character" w:customStyle="1" w:styleId="WW8Num13z6">
    <w:name w:val="WW8Num13z6"/>
    <w:rsid w:val="00E01C71"/>
  </w:style>
  <w:style w:type="character" w:customStyle="1" w:styleId="WW8Num13z7">
    <w:name w:val="WW8Num13z7"/>
    <w:rsid w:val="00E01C71"/>
  </w:style>
  <w:style w:type="character" w:customStyle="1" w:styleId="WW8Num13z8">
    <w:name w:val="WW8Num13z8"/>
    <w:rsid w:val="00E01C71"/>
  </w:style>
  <w:style w:type="character" w:customStyle="1" w:styleId="WW8Num14z0">
    <w:name w:val="WW8Num14z0"/>
    <w:rsid w:val="00E01C71"/>
    <w:rPr>
      <w:rFonts w:ascii="Fira Sans" w:hAnsi="Fira Sans" w:cs="Fira Sans" w:hint="default"/>
      <w:sz w:val="19"/>
      <w:szCs w:val="19"/>
    </w:rPr>
  </w:style>
  <w:style w:type="character" w:customStyle="1" w:styleId="WW8Num14z1">
    <w:name w:val="WW8Num14z1"/>
    <w:rsid w:val="00E01C71"/>
  </w:style>
  <w:style w:type="character" w:customStyle="1" w:styleId="WW8Num14z2">
    <w:name w:val="WW8Num14z2"/>
    <w:rsid w:val="00E01C71"/>
  </w:style>
  <w:style w:type="character" w:customStyle="1" w:styleId="WW8Num14z3">
    <w:name w:val="WW8Num14z3"/>
    <w:rsid w:val="00E01C71"/>
  </w:style>
  <w:style w:type="character" w:customStyle="1" w:styleId="WW8Num14z4">
    <w:name w:val="WW8Num14z4"/>
    <w:rsid w:val="00E01C71"/>
  </w:style>
  <w:style w:type="character" w:customStyle="1" w:styleId="WW8Num14z5">
    <w:name w:val="WW8Num14z5"/>
    <w:rsid w:val="00E01C71"/>
  </w:style>
  <w:style w:type="character" w:customStyle="1" w:styleId="WW8Num14z6">
    <w:name w:val="WW8Num14z6"/>
    <w:rsid w:val="00E01C71"/>
  </w:style>
  <w:style w:type="character" w:customStyle="1" w:styleId="WW8Num14z7">
    <w:name w:val="WW8Num14z7"/>
    <w:rsid w:val="00E01C71"/>
  </w:style>
  <w:style w:type="character" w:customStyle="1" w:styleId="WW8Num14z8">
    <w:name w:val="WW8Num14z8"/>
    <w:rsid w:val="00E01C71"/>
  </w:style>
  <w:style w:type="character" w:customStyle="1" w:styleId="WW8Num15z0">
    <w:name w:val="WW8Num15z0"/>
    <w:rsid w:val="00E01C71"/>
    <w:rPr>
      <w:rFonts w:ascii="Fira Sans" w:hAnsi="Fira Sans" w:cs="Fira Sans" w:hint="default"/>
      <w:b/>
      <w:bCs/>
      <w:sz w:val="19"/>
      <w:szCs w:val="19"/>
    </w:rPr>
  </w:style>
  <w:style w:type="character" w:customStyle="1" w:styleId="WW8Num15z1">
    <w:name w:val="WW8Num15z1"/>
    <w:rsid w:val="00E01C71"/>
  </w:style>
  <w:style w:type="character" w:customStyle="1" w:styleId="WW8Num15z2">
    <w:name w:val="WW8Num15z2"/>
    <w:rsid w:val="00E01C71"/>
  </w:style>
  <w:style w:type="character" w:customStyle="1" w:styleId="WW8Num15z3">
    <w:name w:val="WW8Num15z3"/>
    <w:rsid w:val="00E01C71"/>
  </w:style>
  <w:style w:type="character" w:customStyle="1" w:styleId="WW8Num15z4">
    <w:name w:val="WW8Num15z4"/>
    <w:rsid w:val="00E01C71"/>
  </w:style>
  <w:style w:type="character" w:customStyle="1" w:styleId="WW8Num15z5">
    <w:name w:val="WW8Num15z5"/>
    <w:rsid w:val="00E01C71"/>
  </w:style>
  <w:style w:type="character" w:customStyle="1" w:styleId="WW8Num15z6">
    <w:name w:val="WW8Num15z6"/>
    <w:rsid w:val="00E01C71"/>
  </w:style>
  <w:style w:type="character" w:customStyle="1" w:styleId="WW8Num15z7">
    <w:name w:val="WW8Num15z7"/>
    <w:rsid w:val="00E01C71"/>
  </w:style>
  <w:style w:type="character" w:customStyle="1" w:styleId="WW8Num15z8">
    <w:name w:val="WW8Num15z8"/>
    <w:rsid w:val="00E01C71"/>
  </w:style>
  <w:style w:type="character" w:customStyle="1" w:styleId="WW8Num16z0">
    <w:name w:val="WW8Num16z0"/>
    <w:rsid w:val="00E01C71"/>
    <w:rPr>
      <w:rFonts w:ascii="Fira Sans" w:hAnsi="Fira Sans" w:cs="Fira Sans" w:hint="default"/>
      <w:sz w:val="19"/>
      <w:szCs w:val="19"/>
    </w:rPr>
  </w:style>
  <w:style w:type="character" w:customStyle="1" w:styleId="WW8Num16z1">
    <w:name w:val="WW8Num16z1"/>
    <w:rsid w:val="00E01C71"/>
  </w:style>
  <w:style w:type="character" w:customStyle="1" w:styleId="WW8Num16z2">
    <w:name w:val="WW8Num16z2"/>
    <w:rsid w:val="00E01C71"/>
  </w:style>
  <w:style w:type="character" w:customStyle="1" w:styleId="WW8Num16z3">
    <w:name w:val="WW8Num16z3"/>
    <w:rsid w:val="00E01C71"/>
  </w:style>
  <w:style w:type="character" w:customStyle="1" w:styleId="WW8Num16z4">
    <w:name w:val="WW8Num16z4"/>
    <w:rsid w:val="00E01C71"/>
  </w:style>
  <w:style w:type="character" w:customStyle="1" w:styleId="WW8Num16z5">
    <w:name w:val="WW8Num16z5"/>
    <w:rsid w:val="00E01C71"/>
  </w:style>
  <w:style w:type="character" w:customStyle="1" w:styleId="WW8Num16z6">
    <w:name w:val="WW8Num16z6"/>
    <w:rsid w:val="00E01C71"/>
  </w:style>
  <w:style w:type="character" w:customStyle="1" w:styleId="WW8Num16z7">
    <w:name w:val="WW8Num16z7"/>
    <w:rsid w:val="00E01C71"/>
  </w:style>
  <w:style w:type="character" w:customStyle="1" w:styleId="WW8Num16z8">
    <w:name w:val="WW8Num16z8"/>
    <w:rsid w:val="00E01C71"/>
  </w:style>
  <w:style w:type="character" w:customStyle="1" w:styleId="WW8Num17z0">
    <w:name w:val="WW8Num17z0"/>
    <w:rsid w:val="00E01C71"/>
    <w:rPr>
      <w:rFonts w:ascii="Fira Sans" w:eastAsia="Calibri" w:hAnsi="Fira Sans" w:cs="Fira Sans" w:hint="default"/>
      <w:color w:val="FF0000"/>
      <w:sz w:val="19"/>
      <w:szCs w:val="19"/>
    </w:rPr>
  </w:style>
  <w:style w:type="character" w:customStyle="1" w:styleId="WW8Num17z1">
    <w:name w:val="WW8Num17z1"/>
    <w:rsid w:val="00E01C71"/>
  </w:style>
  <w:style w:type="character" w:customStyle="1" w:styleId="WW8Num17z2">
    <w:name w:val="WW8Num17z2"/>
    <w:rsid w:val="00E01C71"/>
  </w:style>
  <w:style w:type="character" w:customStyle="1" w:styleId="WW8Num17z3">
    <w:name w:val="WW8Num17z3"/>
    <w:rsid w:val="00E01C71"/>
  </w:style>
  <w:style w:type="character" w:customStyle="1" w:styleId="WW8Num17z4">
    <w:name w:val="WW8Num17z4"/>
    <w:rsid w:val="00E01C71"/>
  </w:style>
  <w:style w:type="character" w:customStyle="1" w:styleId="WW8Num17z5">
    <w:name w:val="WW8Num17z5"/>
    <w:rsid w:val="00E01C71"/>
  </w:style>
  <w:style w:type="character" w:customStyle="1" w:styleId="WW8Num17z6">
    <w:name w:val="WW8Num17z6"/>
    <w:rsid w:val="00E01C71"/>
  </w:style>
  <w:style w:type="character" w:customStyle="1" w:styleId="WW8Num17z7">
    <w:name w:val="WW8Num17z7"/>
    <w:rsid w:val="00E01C71"/>
  </w:style>
  <w:style w:type="character" w:customStyle="1" w:styleId="WW8Num17z8">
    <w:name w:val="WW8Num17z8"/>
    <w:rsid w:val="00E01C71"/>
  </w:style>
  <w:style w:type="character" w:customStyle="1" w:styleId="Domylnaczcionkaakapitu2">
    <w:name w:val="Domyślna czcionka akapitu2"/>
    <w:rsid w:val="00E01C71"/>
  </w:style>
  <w:style w:type="character" w:customStyle="1" w:styleId="WW8Num2z1">
    <w:name w:val="WW8Num2z1"/>
    <w:rsid w:val="00E01C71"/>
  </w:style>
  <w:style w:type="character" w:customStyle="1" w:styleId="WW8Num2z2">
    <w:name w:val="WW8Num2z2"/>
    <w:rsid w:val="00E01C71"/>
  </w:style>
  <w:style w:type="character" w:customStyle="1" w:styleId="WW8Num2z3">
    <w:name w:val="WW8Num2z3"/>
    <w:rsid w:val="00E01C71"/>
  </w:style>
  <w:style w:type="character" w:customStyle="1" w:styleId="WW8Num2z4">
    <w:name w:val="WW8Num2z4"/>
    <w:rsid w:val="00E01C71"/>
  </w:style>
  <w:style w:type="character" w:customStyle="1" w:styleId="WW8Num2z5">
    <w:name w:val="WW8Num2z5"/>
    <w:rsid w:val="00E01C71"/>
  </w:style>
  <w:style w:type="character" w:customStyle="1" w:styleId="WW8Num2z6">
    <w:name w:val="WW8Num2z6"/>
    <w:rsid w:val="00E01C71"/>
  </w:style>
  <w:style w:type="character" w:customStyle="1" w:styleId="WW8Num2z7">
    <w:name w:val="WW8Num2z7"/>
    <w:rsid w:val="00E01C71"/>
  </w:style>
  <w:style w:type="character" w:customStyle="1" w:styleId="WW8Num2z8">
    <w:name w:val="WW8Num2z8"/>
    <w:rsid w:val="00E01C71"/>
  </w:style>
  <w:style w:type="character" w:customStyle="1" w:styleId="WW8Num3z2">
    <w:name w:val="WW8Num3z2"/>
    <w:rsid w:val="00E01C71"/>
  </w:style>
  <w:style w:type="character" w:customStyle="1" w:styleId="WW8Num4z2">
    <w:name w:val="WW8Num4z2"/>
    <w:rsid w:val="00E01C71"/>
  </w:style>
  <w:style w:type="character" w:customStyle="1" w:styleId="WW8Num7z1">
    <w:name w:val="WW8Num7z1"/>
    <w:rsid w:val="00E01C71"/>
  </w:style>
  <w:style w:type="character" w:customStyle="1" w:styleId="WW8Num7z2">
    <w:name w:val="WW8Num7z2"/>
    <w:rsid w:val="00E01C71"/>
  </w:style>
  <w:style w:type="character" w:customStyle="1" w:styleId="WW8Num7z3">
    <w:name w:val="WW8Num7z3"/>
    <w:rsid w:val="00E01C71"/>
  </w:style>
  <w:style w:type="character" w:customStyle="1" w:styleId="WW8Num7z4">
    <w:name w:val="WW8Num7z4"/>
    <w:rsid w:val="00E01C71"/>
  </w:style>
  <w:style w:type="character" w:customStyle="1" w:styleId="WW8Num7z5">
    <w:name w:val="WW8Num7z5"/>
    <w:rsid w:val="00E01C71"/>
  </w:style>
  <w:style w:type="character" w:customStyle="1" w:styleId="WW8Num7z6">
    <w:name w:val="WW8Num7z6"/>
    <w:rsid w:val="00E01C71"/>
  </w:style>
  <w:style w:type="character" w:customStyle="1" w:styleId="WW8Num7z7">
    <w:name w:val="WW8Num7z7"/>
    <w:rsid w:val="00E01C71"/>
  </w:style>
  <w:style w:type="character" w:customStyle="1" w:styleId="WW8Num7z8">
    <w:name w:val="WW8Num7z8"/>
    <w:rsid w:val="00E01C71"/>
  </w:style>
  <w:style w:type="character" w:customStyle="1" w:styleId="WW8Num8z1">
    <w:name w:val="WW8Num8z1"/>
    <w:rsid w:val="00E01C71"/>
  </w:style>
  <w:style w:type="character" w:customStyle="1" w:styleId="WW8Num8z3">
    <w:name w:val="WW8Num8z3"/>
    <w:rsid w:val="00E01C71"/>
  </w:style>
  <w:style w:type="character" w:customStyle="1" w:styleId="WW8Num8z4">
    <w:name w:val="WW8Num8z4"/>
    <w:rsid w:val="00E01C71"/>
  </w:style>
  <w:style w:type="character" w:customStyle="1" w:styleId="WW8Num8z5">
    <w:name w:val="WW8Num8z5"/>
    <w:rsid w:val="00E01C71"/>
  </w:style>
  <w:style w:type="character" w:customStyle="1" w:styleId="WW8Num8z6">
    <w:name w:val="WW8Num8z6"/>
    <w:rsid w:val="00E01C71"/>
  </w:style>
  <w:style w:type="character" w:customStyle="1" w:styleId="WW8Num8z7">
    <w:name w:val="WW8Num8z7"/>
    <w:rsid w:val="00E01C71"/>
  </w:style>
  <w:style w:type="character" w:customStyle="1" w:styleId="WW8Num8z8">
    <w:name w:val="WW8Num8z8"/>
    <w:rsid w:val="00E01C71"/>
  </w:style>
  <w:style w:type="character" w:customStyle="1" w:styleId="WW8Num9z2">
    <w:name w:val="WW8Num9z2"/>
    <w:rsid w:val="00E01C71"/>
  </w:style>
  <w:style w:type="character" w:customStyle="1" w:styleId="WW8Num9z3">
    <w:name w:val="WW8Num9z3"/>
    <w:rsid w:val="00E01C71"/>
  </w:style>
  <w:style w:type="character" w:customStyle="1" w:styleId="WW8Num9z4">
    <w:name w:val="WW8Num9z4"/>
    <w:rsid w:val="00E01C71"/>
  </w:style>
  <w:style w:type="character" w:customStyle="1" w:styleId="WW8Num9z5">
    <w:name w:val="WW8Num9z5"/>
    <w:rsid w:val="00E01C71"/>
  </w:style>
  <w:style w:type="character" w:customStyle="1" w:styleId="WW8Num9z6">
    <w:name w:val="WW8Num9z6"/>
    <w:rsid w:val="00E01C71"/>
  </w:style>
  <w:style w:type="character" w:customStyle="1" w:styleId="WW8Num9z7">
    <w:name w:val="WW8Num9z7"/>
    <w:rsid w:val="00E01C71"/>
  </w:style>
  <w:style w:type="character" w:customStyle="1" w:styleId="WW8Num9z8">
    <w:name w:val="WW8Num9z8"/>
    <w:rsid w:val="00E01C71"/>
  </w:style>
  <w:style w:type="character" w:customStyle="1" w:styleId="WW8Num10z1">
    <w:name w:val="WW8Num10z1"/>
    <w:rsid w:val="00E01C71"/>
  </w:style>
  <w:style w:type="character" w:customStyle="1" w:styleId="WW8Num10z2">
    <w:name w:val="WW8Num10z2"/>
    <w:rsid w:val="00E01C71"/>
  </w:style>
  <w:style w:type="character" w:customStyle="1" w:styleId="WW8Num10z3">
    <w:name w:val="WW8Num10z3"/>
    <w:rsid w:val="00E01C71"/>
  </w:style>
  <w:style w:type="character" w:customStyle="1" w:styleId="WW8Num10z4">
    <w:name w:val="WW8Num10z4"/>
    <w:rsid w:val="00E01C71"/>
  </w:style>
  <w:style w:type="character" w:customStyle="1" w:styleId="WW8Num10z5">
    <w:name w:val="WW8Num10z5"/>
    <w:rsid w:val="00E01C71"/>
  </w:style>
  <w:style w:type="character" w:customStyle="1" w:styleId="WW8Num10z6">
    <w:name w:val="WW8Num10z6"/>
    <w:rsid w:val="00E01C71"/>
  </w:style>
  <w:style w:type="character" w:customStyle="1" w:styleId="WW8Num10z7">
    <w:name w:val="WW8Num10z7"/>
    <w:rsid w:val="00E01C71"/>
  </w:style>
  <w:style w:type="character" w:customStyle="1" w:styleId="WW8Num10z8">
    <w:name w:val="WW8Num10z8"/>
    <w:rsid w:val="00E01C71"/>
  </w:style>
  <w:style w:type="character" w:customStyle="1" w:styleId="WW8Num11z1">
    <w:name w:val="WW8Num11z1"/>
    <w:rsid w:val="00E01C71"/>
  </w:style>
  <w:style w:type="character" w:customStyle="1" w:styleId="WW8Num11z2">
    <w:name w:val="WW8Num11z2"/>
    <w:rsid w:val="00E01C71"/>
  </w:style>
  <w:style w:type="character" w:customStyle="1" w:styleId="WW8Num11z3">
    <w:name w:val="WW8Num11z3"/>
    <w:rsid w:val="00E01C71"/>
  </w:style>
  <w:style w:type="character" w:customStyle="1" w:styleId="WW8Num11z4">
    <w:name w:val="WW8Num11z4"/>
    <w:rsid w:val="00E01C71"/>
  </w:style>
  <w:style w:type="character" w:customStyle="1" w:styleId="WW8Num11z5">
    <w:name w:val="WW8Num11z5"/>
    <w:rsid w:val="00E01C71"/>
  </w:style>
  <w:style w:type="character" w:customStyle="1" w:styleId="WW8Num11z6">
    <w:name w:val="WW8Num11z6"/>
    <w:rsid w:val="00E01C71"/>
  </w:style>
  <w:style w:type="character" w:customStyle="1" w:styleId="WW8Num11z7">
    <w:name w:val="WW8Num11z7"/>
    <w:rsid w:val="00E01C71"/>
  </w:style>
  <w:style w:type="character" w:customStyle="1" w:styleId="WW8Num11z8">
    <w:name w:val="WW8Num11z8"/>
    <w:rsid w:val="00E01C71"/>
  </w:style>
  <w:style w:type="character" w:customStyle="1" w:styleId="WW8Num12z1">
    <w:name w:val="WW8Num12z1"/>
    <w:rsid w:val="00E01C71"/>
    <w:rPr>
      <w:rFonts w:ascii="Fira Sans" w:hAnsi="Fira Sans" w:cs="Fira Sans"/>
      <w:sz w:val="19"/>
      <w:szCs w:val="19"/>
    </w:rPr>
  </w:style>
  <w:style w:type="character" w:customStyle="1" w:styleId="WW8Num12z2">
    <w:name w:val="WW8Num12z2"/>
    <w:rsid w:val="00E01C71"/>
  </w:style>
  <w:style w:type="character" w:customStyle="1" w:styleId="WW8Num12z3">
    <w:name w:val="WW8Num12z3"/>
    <w:rsid w:val="00E01C71"/>
  </w:style>
  <w:style w:type="character" w:customStyle="1" w:styleId="WW8Num12z4">
    <w:name w:val="WW8Num12z4"/>
    <w:rsid w:val="00E01C71"/>
  </w:style>
  <w:style w:type="character" w:customStyle="1" w:styleId="WW8Num12z5">
    <w:name w:val="WW8Num12z5"/>
    <w:rsid w:val="00E01C71"/>
  </w:style>
  <w:style w:type="character" w:customStyle="1" w:styleId="WW8Num12z6">
    <w:name w:val="WW8Num12z6"/>
    <w:rsid w:val="00E01C71"/>
  </w:style>
  <w:style w:type="character" w:customStyle="1" w:styleId="WW8Num12z7">
    <w:name w:val="WW8Num12z7"/>
    <w:rsid w:val="00E01C71"/>
  </w:style>
  <w:style w:type="character" w:customStyle="1" w:styleId="WW8Num12z8">
    <w:name w:val="WW8Num12z8"/>
    <w:rsid w:val="00E01C71"/>
  </w:style>
  <w:style w:type="character" w:customStyle="1" w:styleId="WW8Num18z0">
    <w:name w:val="WW8Num18z0"/>
    <w:rsid w:val="00E01C71"/>
    <w:rPr>
      <w:rFonts w:hint="default"/>
    </w:rPr>
  </w:style>
  <w:style w:type="character" w:customStyle="1" w:styleId="WW8Num19z0">
    <w:name w:val="WW8Num19z0"/>
    <w:rsid w:val="00E01C71"/>
    <w:rPr>
      <w:rFonts w:ascii="Times New Roman" w:eastAsia="Times New Roman" w:hAnsi="Times New Roman" w:cs="Times New Roman"/>
    </w:rPr>
  </w:style>
  <w:style w:type="character" w:customStyle="1" w:styleId="WW8Num19z1">
    <w:name w:val="WW8Num19z1"/>
    <w:rsid w:val="00E01C71"/>
    <w:rPr>
      <w:rFonts w:hint="default"/>
      <w:i w:val="0"/>
    </w:rPr>
  </w:style>
  <w:style w:type="character" w:customStyle="1" w:styleId="WW8Num19z2">
    <w:name w:val="WW8Num19z2"/>
    <w:rsid w:val="00E01C71"/>
    <w:rPr>
      <w:rFonts w:hint="default"/>
    </w:rPr>
  </w:style>
  <w:style w:type="character" w:customStyle="1" w:styleId="WW8Num19z3">
    <w:name w:val="WW8Num19z3"/>
    <w:rsid w:val="00E01C71"/>
  </w:style>
  <w:style w:type="character" w:customStyle="1" w:styleId="WW8Num19z4">
    <w:name w:val="WW8Num19z4"/>
    <w:rsid w:val="00E01C71"/>
  </w:style>
  <w:style w:type="character" w:customStyle="1" w:styleId="WW8Num19z5">
    <w:name w:val="WW8Num19z5"/>
    <w:rsid w:val="00E01C71"/>
  </w:style>
  <w:style w:type="character" w:customStyle="1" w:styleId="WW8Num19z6">
    <w:name w:val="WW8Num19z6"/>
    <w:rsid w:val="00E01C71"/>
  </w:style>
  <w:style w:type="character" w:customStyle="1" w:styleId="WW8Num19z7">
    <w:name w:val="WW8Num19z7"/>
    <w:rsid w:val="00E01C71"/>
  </w:style>
  <w:style w:type="character" w:customStyle="1" w:styleId="WW8Num19z8">
    <w:name w:val="WW8Num19z8"/>
    <w:rsid w:val="00E01C71"/>
  </w:style>
  <w:style w:type="character" w:customStyle="1" w:styleId="WW8Num20z0">
    <w:name w:val="WW8Num20z0"/>
    <w:rsid w:val="00E01C71"/>
    <w:rPr>
      <w:rFonts w:ascii="Fira Sans" w:hAnsi="Fira Sans" w:cs="Fira Sans"/>
      <w:sz w:val="19"/>
      <w:szCs w:val="19"/>
    </w:rPr>
  </w:style>
  <w:style w:type="character" w:customStyle="1" w:styleId="WW8Num20z1">
    <w:name w:val="WW8Num20z1"/>
    <w:rsid w:val="00E01C71"/>
  </w:style>
  <w:style w:type="character" w:customStyle="1" w:styleId="WW8Num20z2">
    <w:name w:val="WW8Num20z2"/>
    <w:rsid w:val="00E01C71"/>
  </w:style>
  <w:style w:type="character" w:customStyle="1" w:styleId="WW8Num20z3">
    <w:name w:val="WW8Num20z3"/>
    <w:rsid w:val="00E01C71"/>
  </w:style>
  <w:style w:type="character" w:customStyle="1" w:styleId="WW8Num20z4">
    <w:name w:val="WW8Num20z4"/>
    <w:rsid w:val="00E01C71"/>
  </w:style>
  <w:style w:type="character" w:customStyle="1" w:styleId="WW8Num20z5">
    <w:name w:val="WW8Num20z5"/>
    <w:rsid w:val="00E01C71"/>
  </w:style>
  <w:style w:type="character" w:customStyle="1" w:styleId="WW8Num20z6">
    <w:name w:val="WW8Num20z6"/>
    <w:rsid w:val="00E01C71"/>
  </w:style>
  <w:style w:type="character" w:customStyle="1" w:styleId="WW8Num20z7">
    <w:name w:val="WW8Num20z7"/>
    <w:rsid w:val="00E01C71"/>
  </w:style>
  <w:style w:type="character" w:customStyle="1" w:styleId="WW8Num20z8">
    <w:name w:val="WW8Num20z8"/>
    <w:rsid w:val="00E01C71"/>
  </w:style>
  <w:style w:type="character" w:customStyle="1" w:styleId="WW8Num21z0">
    <w:name w:val="WW8Num21z0"/>
    <w:rsid w:val="00E01C71"/>
    <w:rPr>
      <w:rFonts w:hint="default"/>
      <w:b w:val="0"/>
    </w:rPr>
  </w:style>
  <w:style w:type="character" w:customStyle="1" w:styleId="WW8Num21z1">
    <w:name w:val="WW8Num21z1"/>
    <w:rsid w:val="00E01C71"/>
  </w:style>
  <w:style w:type="character" w:customStyle="1" w:styleId="WW8Num21z2">
    <w:name w:val="WW8Num21z2"/>
    <w:rsid w:val="00E01C71"/>
  </w:style>
  <w:style w:type="character" w:customStyle="1" w:styleId="WW8Num21z3">
    <w:name w:val="WW8Num21z3"/>
    <w:rsid w:val="00E01C71"/>
  </w:style>
  <w:style w:type="character" w:customStyle="1" w:styleId="WW8Num21z4">
    <w:name w:val="WW8Num21z4"/>
    <w:rsid w:val="00E01C71"/>
  </w:style>
  <w:style w:type="character" w:customStyle="1" w:styleId="WW8Num21z5">
    <w:name w:val="WW8Num21z5"/>
    <w:rsid w:val="00E01C71"/>
  </w:style>
  <w:style w:type="character" w:customStyle="1" w:styleId="WW8Num21z6">
    <w:name w:val="WW8Num21z6"/>
    <w:rsid w:val="00E01C71"/>
  </w:style>
  <w:style w:type="character" w:customStyle="1" w:styleId="WW8Num21z7">
    <w:name w:val="WW8Num21z7"/>
    <w:rsid w:val="00E01C71"/>
  </w:style>
  <w:style w:type="character" w:customStyle="1" w:styleId="WW8Num21z8">
    <w:name w:val="WW8Num21z8"/>
    <w:rsid w:val="00E01C71"/>
  </w:style>
  <w:style w:type="character" w:customStyle="1" w:styleId="WW8Num22z0">
    <w:name w:val="WW8Num22z0"/>
    <w:rsid w:val="00E01C71"/>
    <w:rPr>
      <w:rFonts w:ascii="Fira Sans" w:hAnsi="Fira Sans" w:cs="Fira Sans" w:hint="default"/>
      <w:sz w:val="19"/>
      <w:szCs w:val="19"/>
    </w:rPr>
  </w:style>
  <w:style w:type="character" w:customStyle="1" w:styleId="WW8Num22z1">
    <w:name w:val="WW8Num22z1"/>
    <w:rsid w:val="00E01C71"/>
  </w:style>
  <w:style w:type="character" w:customStyle="1" w:styleId="WW8Num22z2">
    <w:name w:val="WW8Num22z2"/>
    <w:rsid w:val="00E01C71"/>
  </w:style>
  <w:style w:type="character" w:customStyle="1" w:styleId="WW8Num22z3">
    <w:name w:val="WW8Num22z3"/>
    <w:rsid w:val="00E01C71"/>
  </w:style>
  <w:style w:type="character" w:customStyle="1" w:styleId="WW8Num22z4">
    <w:name w:val="WW8Num22z4"/>
    <w:rsid w:val="00E01C71"/>
  </w:style>
  <w:style w:type="character" w:customStyle="1" w:styleId="WW8Num22z5">
    <w:name w:val="WW8Num22z5"/>
    <w:rsid w:val="00E01C71"/>
  </w:style>
  <w:style w:type="character" w:customStyle="1" w:styleId="WW8Num22z6">
    <w:name w:val="WW8Num22z6"/>
    <w:rsid w:val="00E01C71"/>
  </w:style>
  <w:style w:type="character" w:customStyle="1" w:styleId="WW8Num22z7">
    <w:name w:val="WW8Num22z7"/>
    <w:rsid w:val="00E01C71"/>
  </w:style>
  <w:style w:type="character" w:customStyle="1" w:styleId="WW8Num22z8">
    <w:name w:val="WW8Num22z8"/>
    <w:rsid w:val="00E01C71"/>
  </w:style>
  <w:style w:type="character" w:customStyle="1" w:styleId="WW8Num23z0">
    <w:name w:val="WW8Num23z0"/>
    <w:rsid w:val="00E01C71"/>
    <w:rPr>
      <w:rFonts w:ascii="Fira Sans" w:hAnsi="Fira Sans" w:cs="Fira Sans" w:hint="default"/>
      <w:bCs/>
      <w:sz w:val="19"/>
      <w:szCs w:val="19"/>
    </w:rPr>
  </w:style>
  <w:style w:type="character" w:customStyle="1" w:styleId="WW8Num23z1">
    <w:name w:val="WW8Num23z1"/>
    <w:rsid w:val="00E01C71"/>
  </w:style>
  <w:style w:type="character" w:customStyle="1" w:styleId="WW8Num23z2">
    <w:name w:val="WW8Num23z2"/>
    <w:rsid w:val="00E01C71"/>
  </w:style>
  <w:style w:type="character" w:customStyle="1" w:styleId="WW8Num23z3">
    <w:name w:val="WW8Num23z3"/>
    <w:rsid w:val="00E01C71"/>
  </w:style>
  <w:style w:type="character" w:customStyle="1" w:styleId="WW8Num23z4">
    <w:name w:val="WW8Num23z4"/>
    <w:rsid w:val="00E01C71"/>
  </w:style>
  <w:style w:type="character" w:customStyle="1" w:styleId="WW8Num23z5">
    <w:name w:val="WW8Num23z5"/>
    <w:rsid w:val="00E01C71"/>
  </w:style>
  <w:style w:type="character" w:customStyle="1" w:styleId="WW8Num23z6">
    <w:name w:val="WW8Num23z6"/>
    <w:rsid w:val="00E01C71"/>
  </w:style>
  <w:style w:type="character" w:customStyle="1" w:styleId="WW8Num23z7">
    <w:name w:val="WW8Num23z7"/>
    <w:rsid w:val="00E01C71"/>
  </w:style>
  <w:style w:type="character" w:customStyle="1" w:styleId="WW8Num23z8">
    <w:name w:val="WW8Num23z8"/>
    <w:rsid w:val="00E01C71"/>
  </w:style>
  <w:style w:type="character" w:customStyle="1" w:styleId="Domylnaczcionkaakapitu1">
    <w:name w:val="Domyślna czcionka akapitu1"/>
    <w:rsid w:val="00E01C71"/>
  </w:style>
  <w:style w:type="character" w:styleId="Numerstrony">
    <w:name w:val="page number"/>
    <w:basedOn w:val="Domylnaczcionkaakapitu1"/>
    <w:rsid w:val="00E01C71"/>
  </w:style>
  <w:style w:type="character" w:customStyle="1" w:styleId="Nagwek3Znak">
    <w:name w:val="Nagłówek 3 Znak"/>
    <w:rsid w:val="00E01C71"/>
    <w:rPr>
      <w:rFonts w:ascii="Arial" w:hAnsi="Arial" w:cs="Arial"/>
      <w:sz w:val="24"/>
    </w:rPr>
  </w:style>
  <w:style w:type="character" w:customStyle="1" w:styleId="Nagwek2Znak">
    <w:name w:val="Nagłówek 2 Znak"/>
    <w:rsid w:val="00E01C71"/>
    <w:rPr>
      <w:rFonts w:ascii="Cambria" w:hAnsi="Cambria" w:cs="Cambria"/>
      <w:b/>
      <w:bCs/>
      <w:i/>
      <w:iCs/>
      <w:sz w:val="28"/>
      <w:szCs w:val="28"/>
    </w:rPr>
  </w:style>
  <w:style w:type="character" w:customStyle="1" w:styleId="Odwoaniedokomentarza1">
    <w:name w:val="Odwołanie do komentarza1"/>
    <w:rsid w:val="00E01C71"/>
    <w:rPr>
      <w:sz w:val="16"/>
      <w:szCs w:val="16"/>
    </w:rPr>
  </w:style>
  <w:style w:type="character" w:customStyle="1" w:styleId="TekstkomentarzaZnak">
    <w:name w:val="Tekst komentarza Znak"/>
    <w:basedOn w:val="Domylnaczcionkaakapitu1"/>
    <w:rsid w:val="00E01C71"/>
  </w:style>
  <w:style w:type="character" w:customStyle="1" w:styleId="TematkomentarzaZnak">
    <w:name w:val="Temat komentarza Znak"/>
    <w:rsid w:val="00E01C71"/>
    <w:rPr>
      <w:b/>
      <w:bCs/>
    </w:rPr>
  </w:style>
  <w:style w:type="character" w:customStyle="1" w:styleId="TekstdymkaZnak">
    <w:name w:val="Tekst dymka Znak"/>
    <w:rsid w:val="00E01C71"/>
    <w:rPr>
      <w:rFonts w:ascii="Tahoma" w:hAnsi="Tahoma" w:cs="Tahoma"/>
      <w:sz w:val="16"/>
      <w:szCs w:val="16"/>
    </w:rPr>
  </w:style>
  <w:style w:type="character" w:styleId="Hipercze">
    <w:name w:val="Hyperlink"/>
    <w:rsid w:val="00E01C71"/>
    <w:rPr>
      <w:color w:val="0000FF"/>
      <w:u w:val="single"/>
    </w:rPr>
  </w:style>
  <w:style w:type="character" w:customStyle="1" w:styleId="StopkaZnak">
    <w:name w:val="Stopka Znak"/>
    <w:rsid w:val="00E01C71"/>
    <w:rPr>
      <w:sz w:val="24"/>
      <w:szCs w:val="24"/>
    </w:rPr>
  </w:style>
  <w:style w:type="paragraph" w:customStyle="1" w:styleId="Nagwek20">
    <w:name w:val="Nagłówek2"/>
    <w:basedOn w:val="Normalny"/>
    <w:next w:val="Tekstpodstawowy"/>
    <w:rsid w:val="00E01C71"/>
    <w:pPr>
      <w:keepNext/>
      <w:spacing w:before="240" w:after="120"/>
    </w:pPr>
    <w:rPr>
      <w:rFonts w:ascii="Liberation Sans" w:eastAsia="Microsoft YaHei" w:hAnsi="Liberation Sans" w:cs="Arial"/>
      <w:sz w:val="28"/>
      <w:szCs w:val="28"/>
    </w:rPr>
  </w:style>
  <w:style w:type="paragraph" w:styleId="Tekstpodstawowy">
    <w:name w:val="Body Text"/>
    <w:basedOn w:val="Normalny"/>
    <w:rsid w:val="00E01C71"/>
    <w:pPr>
      <w:spacing w:after="140" w:line="276" w:lineRule="auto"/>
    </w:pPr>
  </w:style>
  <w:style w:type="paragraph" w:styleId="Lista">
    <w:name w:val="List"/>
    <w:basedOn w:val="Tekstpodstawowy"/>
    <w:rsid w:val="00E01C71"/>
    <w:rPr>
      <w:rFonts w:cs="Arial"/>
    </w:rPr>
  </w:style>
  <w:style w:type="paragraph" w:styleId="Legenda">
    <w:name w:val="caption"/>
    <w:basedOn w:val="Normalny"/>
    <w:qFormat/>
    <w:rsid w:val="00E01C71"/>
    <w:pPr>
      <w:suppressLineNumbers/>
      <w:spacing w:before="120" w:after="120"/>
    </w:pPr>
    <w:rPr>
      <w:rFonts w:cs="Arial"/>
      <w:i/>
      <w:iCs/>
    </w:rPr>
  </w:style>
  <w:style w:type="paragraph" w:customStyle="1" w:styleId="Indeks">
    <w:name w:val="Indeks"/>
    <w:basedOn w:val="Normalny"/>
    <w:rsid w:val="00E01C71"/>
    <w:pPr>
      <w:suppressLineNumbers/>
    </w:pPr>
    <w:rPr>
      <w:rFonts w:cs="Arial"/>
    </w:rPr>
  </w:style>
  <w:style w:type="paragraph" w:customStyle="1" w:styleId="Nagwek1">
    <w:name w:val="Nagłówek1"/>
    <w:basedOn w:val="Normalny"/>
    <w:next w:val="Tekstpodstawowy"/>
    <w:rsid w:val="00E01C71"/>
    <w:pPr>
      <w:keepNext/>
      <w:spacing w:before="240" w:after="120"/>
    </w:pPr>
    <w:rPr>
      <w:rFonts w:ascii="Liberation Sans" w:eastAsia="Microsoft YaHei" w:hAnsi="Liberation Sans" w:cs="Arial"/>
      <w:sz w:val="28"/>
      <w:szCs w:val="28"/>
    </w:rPr>
  </w:style>
  <w:style w:type="paragraph" w:customStyle="1" w:styleId="Legenda1">
    <w:name w:val="Legenda1"/>
    <w:basedOn w:val="Normalny"/>
    <w:rsid w:val="00E01C71"/>
    <w:pPr>
      <w:suppressLineNumbers/>
      <w:spacing w:before="120" w:after="120"/>
    </w:pPr>
    <w:rPr>
      <w:rFonts w:cs="Arial"/>
      <w:i/>
      <w:iCs/>
    </w:rPr>
  </w:style>
  <w:style w:type="paragraph" w:customStyle="1" w:styleId="Gwkaistopka">
    <w:name w:val="Główka i stopka"/>
    <w:basedOn w:val="Normalny"/>
    <w:rsid w:val="00E01C71"/>
    <w:pPr>
      <w:suppressLineNumbers/>
      <w:tabs>
        <w:tab w:val="center" w:pos="4819"/>
        <w:tab w:val="right" w:pos="9638"/>
      </w:tabs>
    </w:pPr>
  </w:style>
  <w:style w:type="paragraph" w:styleId="Stopka">
    <w:name w:val="footer"/>
    <w:basedOn w:val="Normalny"/>
    <w:rsid w:val="00E01C71"/>
    <w:pPr>
      <w:tabs>
        <w:tab w:val="center" w:pos="4536"/>
        <w:tab w:val="right" w:pos="9072"/>
      </w:tabs>
    </w:pPr>
  </w:style>
  <w:style w:type="paragraph" w:styleId="Nagwek">
    <w:name w:val="header"/>
    <w:basedOn w:val="Normalny"/>
    <w:rsid w:val="00E01C71"/>
    <w:pPr>
      <w:tabs>
        <w:tab w:val="center" w:pos="4536"/>
        <w:tab w:val="right" w:pos="9072"/>
      </w:tabs>
    </w:pPr>
  </w:style>
  <w:style w:type="paragraph" w:customStyle="1" w:styleId="Zal-text">
    <w:name w:val="Zal-text"/>
    <w:basedOn w:val="Normalny"/>
    <w:rsid w:val="00E01C71"/>
    <w:pPr>
      <w:widowControl w:val="0"/>
      <w:tabs>
        <w:tab w:val="right" w:leader="dot" w:pos="8674"/>
      </w:tabs>
      <w:autoSpaceDE w:val="0"/>
      <w:spacing w:before="85" w:after="85" w:line="320" w:lineRule="atLeast"/>
      <w:ind w:left="57" w:right="57"/>
      <w:jc w:val="both"/>
      <w:textAlignment w:val="center"/>
    </w:pPr>
    <w:rPr>
      <w:rFonts w:ascii="MyriadPro-Regular" w:hAnsi="MyriadPro-Regular" w:cs="MyriadPro-Regular"/>
      <w:color w:val="000000"/>
      <w:sz w:val="22"/>
      <w:szCs w:val="22"/>
    </w:rPr>
  </w:style>
  <w:style w:type="paragraph" w:styleId="Akapitzlist">
    <w:name w:val="List Paragraph"/>
    <w:aliases w:val="normalny tekst,Numerowanie,Akapit z listą BS,sw tekst,Kolorowa lista — akcent 11,BulletC,Preambuła,Podsis rysunku,Normalny PDST,lp1,HŁ_Bullet1,L1,Akapit z listą5,Rozdział,T_SZ_List Paragraph,Podsis rysunku1,Normalny PDST1,lp11,Preambuła1"/>
    <w:basedOn w:val="Normalny"/>
    <w:link w:val="AkapitzlistZnak"/>
    <w:uiPriority w:val="34"/>
    <w:qFormat/>
    <w:rsid w:val="00E01C71"/>
    <w:pPr>
      <w:ind w:left="708"/>
    </w:pPr>
  </w:style>
  <w:style w:type="paragraph" w:customStyle="1" w:styleId="Styl1">
    <w:name w:val="Styl1"/>
    <w:basedOn w:val="Normalny"/>
    <w:rsid w:val="00E01C71"/>
    <w:pPr>
      <w:widowControl w:val="0"/>
      <w:spacing w:before="240"/>
      <w:jc w:val="both"/>
    </w:pPr>
    <w:rPr>
      <w:rFonts w:ascii="Arial" w:hAnsi="Arial" w:cs="Arial"/>
      <w:szCs w:val="20"/>
    </w:rPr>
  </w:style>
  <w:style w:type="paragraph" w:customStyle="1" w:styleId="Tekstkomentarza1">
    <w:name w:val="Tekst komentarza1"/>
    <w:basedOn w:val="Normalny"/>
    <w:rsid w:val="00E01C71"/>
    <w:rPr>
      <w:sz w:val="20"/>
      <w:szCs w:val="20"/>
    </w:rPr>
  </w:style>
  <w:style w:type="paragraph" w:styleId="Tematkomentarza">
    <w:name w:val="annotation subject"/>
    <w:basedOn w:val="Tekstkomentarza1"/>
    <w:next w:val="Tekstkomentarza1"/>
    <w:rsid w:val="00E01C71"/>
    <w:rPr>
      <w:b/>
      <w:bCs/>
    </w:rPr>
  </w:style>
  <w:style w:type="paragraph" w:styleId="Tekstdymka">
    <w:name w:val="Balloon Text"/>
    <w:basedOn w:val="Normalny"/>
    <w:rsid w:val="00E01C71"/>
    <w:rPr>
      <w:rFonts w:ascii="Tahoma" w:hAnsi="Tahoma" w:cs="Tahoma"/>
      <w:sz w:val="16"/>
      <w:szCs w:val="16"/>
    </w:rPr>
  </w:style>
  <w:style w:type="paragraph" w:customStyle="1" w:styleId="Zawartotabeli">
    <w:name w:val="Zawartość tabeli"/>
    <w:basedOn w:val="Normalny"/>
    <w:rsid w:val="00E01C71"/>
    <w:pPr>
      <w:suppressLineNumbers/>
    </w:pPr>
  </w:style>
  <w:style w:type="paragraph" w:customStyle="1" w:styleId="Nagwektabeli">
    <w:name w:val="Nagłówek tabeli"/>
    <w:basedOn w:val="Zawartotabeli"/>
    <w:rsid w:val="00E01C71"/>
    <w:pPr>
      <w:jc w:val="center"/>
    </w:pPr>
    <w:rPr>
      <w:b/>
      <w:bCs/>
    </w:rPr>
  </w:style>
  <w:style w:type="character" w:customStyle="1" w:styleId="AkapitzlistZnak">
    <w:name w:val="Akapit z listą Znak"/>
    <w:aliases w:val="normalny tekst Znak,Numerowanie Znak,Akapit z listą BS Znak,sw tekst Znak,Kolorowa lista — akcent 11 Znak,BulletC Znak,Preambuła Znak,Podsis rysunku Znak,Normalny PDST Znak,lp1 Znak,HŁ_Bullet1 Znak,L1 Znak,Akapit z listą5 Znak"/>
    <w:link w:val="Akapitzlist"/>
    <w:uiPriority w:val="34"/>
    <w:locked/>
    <w:rsid w:val="001057D8"/>
    <w:rPr>
      <w:sz w:val="24"/>
      <w:szCs w:val="24"/>
      <w:lang w:eastAsia="zh-CN"/>
    </w:rPr>
  </w:style>
  <w:style w:type="character" w:styleId="Odwoaniedokomentarza">
    <w:name w:val="annotation reference"/>
    <w:uiPriority w:val="99"/>
    <w:semiHidden/>
    <w:unhideWhenUsed/>
    <w:rsid w:val="00E77000"/>
    <w:rPr>
      <w:sz w:val="16"/>
      <w:szCs w:val="16"/>
    </w:rPr>
  </w:style>
  <w:style w:type="paragraph" w:styleId="Tekstkomentarza">
    <w:name w:val="annotation text"/>
    <w:basedOn w:val="Normalny"/>
    <w:link w:val="TekstkomentarzaZnak1"/>
    <w:uiPriority w:val="99"/>
    <w:semiHidden/>
    <w:unhideWhenUsed/>
    <w:rsid w:val="00E77000"/>
    <w:rPr>
      <w:sz w:val="20"/>
      <w:szCs w:val="20"/>
    </w:rPr>
  </w:style>
  <w:style w:type="character" w:customStyle="1" w:styleId="TekstkomentarzaZnak1">
    <w:name w:val="Tekst komentarza Znak1"/>
    <w:link w:val="Tekstkomentarza"/>
    <w:uiPriority w:val="99"/>
    <w:semiHidden/>
    <w:rsid w:val="00E77000"/>
    <w:rPr>
      <w:lang w:eastAsia="zh-CN"/>
    </w:rPr>
  </w:style>
  <w:style w:type="paragraph" w:styleId="Poprawka">
    <w:name w:val="Revision"/>
    <w:hidden/>
    <w:uiPriority w:val="99"/>
    <w:semiHidden/>
    <w:rsid w:val="00FA2A37"/>
    <w:rPr>
      <w:sz w:val="24"/>
      <w:szCs w:val="24"/>
      <w:lang w:eastAsia="zh-CN"/>
    </w:rPr>
  </w:style>
  <w:style w:type="paragraph" w:customStyle="1" w:styleId="Default">
    <w:name w:val="Default"/>
    <w:rsid w:val="00560959"/>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020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6F3C2-E3FA-487D-8F23-6692BCFEC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3</Pages>
  <Words>1701</Words>
  <Characters>10210</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Załącznik nr 4 – Projekt umowy</vt:lpstr>
    </vt:vector>
  </TitlesOfParts>
  <Company/>
  <LinksUpToDate>false</LinksUpToDate>
  <CharactersWithSpaces>11888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4 – Projekt umowy</dc:title>
  <dc:subject/>
  <dc:creator>Constructions</dc:creator>
  <cp:keywords/>
  <cp:lastModifiedBy>Kaznowska Honorata</cp:lastModifiedBy>
  <cp:revision>37</cp:revision>
  <cp:lastPrinted>2023-06-14T11:45:00Z</cp:lastPrinted>
  <dcterms:created xsi:type="dcterms:W3CDTF">2023-02-08T05:40:00Z</dcterms:created>
  <dcterms:modified xsi:type="dcterms:W3CDTF">2025-12-17T09:52:00Z</dcterms:modified>
</cp:coreProperties>
</file>