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ook w:val="04A0" w:firstRow="1" w:lastRow="0" w:firstColumn="1" w:lastColumn="0" w:noHBand="0" w:noVBand="1"/>
      </w:tblPr>
      <w:tblGrid>
        <w:gridCol w:w="4825"/>
        <w:gridCol w:w="4813"/>
      </w:tblGrid>
      <w:tr w:rsidR="00932266" w:rsidRPr="005A46DC" w14:paraId="30D2F329" w14:textId="77777777" w:rsidTr="00E377FD">
        <w:tc>
          <w:tcPr>
            <w:tcW w:w="4889" w:type="dxa"/>
          </w:tcPr>
          <w:p w14:paraId="31AC4BFE" w14:textId="70DFFB88" w:rsidR="00932266" w:rsidRPr="00E377FD" w:rsidRDefault="00D62D6B" w:rsidP="0062166F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BDG-WAD.27</w:t>
            </w:r>
            <w:r w:rsidR="001E5C54">
              <w:rPr>
                <w:rFonts w:ascii="Fira Sans" w:hAnsi="Fira Sans"/>
                <w:sz w:val="19"/>
                <w:szCs w:val="19"/>
              </w:rPr>
              <w:t>20</w:t>
            </w:r>
            <w:r w:rsidR="00947557">
              <w:rPr>
                <w:rFonts w:ascii="Fira Sans" w:hAnsi="Fira Sans"/>
                <w:sz w:val="19"/>
                <w:szCs w:val="19"/>
              </w:rPr>
              <w:t>.188.</w:t>
            </w:r>
            <w:r w:rsidR="00932266" w:rsidRPr="00E377FD">
              <w:rPr>
                <w:rFonts w:ascii="Fira Sans" w:hAnsi="Fira Sans"/>
                <w:sz w:val="19"/>
                <w:szCs w:val="19"/>
              </w:rPr>
              <w:t>202</w:t>
            </w:r>
            <w:r w:rsidR="00E065E1">
              <w:rPr>
                <w:rFonts w:ascii="Fira Sans" w:hAnsi="Fira Sans"/>
                <w:sz w:val="19"/>
                <w:szCs w:val="19"/>
              </w:rPr>
              <w:t>5</w:t>
            </w:r>
          </w:p>
        </w:tc>
        <w:tc>
          <w:tcPr>
            <w:tcW w:w="4889" w:type="dxa"/>
          </w:tcPr>
          <w:p w14:paraId="39EC1448" w14:textId="77777777" w:rsidR="00932266" w:rsidRPr="005A46DC" w:rsidRDefault="00932266" w:rsidP="00E377FD">
            <w:pPr>
              <w:autoSpaceDE w:val="0"/>
              <w:autoSpaceDN w:val="0"/>
              <w:adjustRightInd w:val="0"/>
              <w:spacing w:line="240" w:lineRule="exact"/>
              <w:jc w:val="right"/>
              <w:rPr>
                <w:rFonts w:ascii="Fira Sans" w:hAnsi="Fira Sans"/>
                <w:iCs/>
                <w:sz w:val="19"/>
                <w:szCs w:val="19"/>
              </w:rPr>
            </w:pPr>
            <w:r w:rsidRPr="005A46DC">
              <w:rPr>
                <w:rFonts w:ascii="Fira Sans" w:hAnsi="Fira Sans"/>
                <w:b/>
                <w:i/>
                <w:iCs/>
                <w:sz w:val="19"/>
                <w:szCs w:val="19"/>
              </w:rPr>
              <w:t>Załącznik nr 1</w:t>
            </w:r>
            <w:r w:rsidRPr="005A46DC">
              <w:rPr>
                <w:rFonts w:ascii="Fira Sans" w:hAnsi="Fira Sans"/>
                <w:iCs/>
                <w:sz w:val="19"/>
                <w:szCs w:val="19"/>
              </w:rPr>
              <w:t xml:space="preserve"> do </w:t>
            </w:r>
            <w:r w:rsidR="000C71D4" w:rsidRPr="005A46DC">
              <w:rPr>
                <w:rFonts w:ascii="Fira Sans" w:hAnsi="Fira Sans"/>
                <w:iCs/>
                <w:sz w:val="19"/>
                <w:szCs w:val="19"/>
              </w:rPr>
              <w:t>Z</w:t>
            </w:r>
            <w:r w:rsidR="001E5C54" w:rsidRPr="005A46DC">
              <w:rPr>
                <w:rFonts w:ascii="Fira Sans" w:hAnsi="Fira Sans"/>
                <w:iCs/>
                <w:sz w:val="19"/>
                <w:szCs w:val="19"/>
              </w:rPr>
              <w:t xml:space="preserve">apytania </w:t>
            </w:r>
            <w:r w:rsidR="000C71D4" w:rsidRPr="005A46DC">
              <w:rPr>
                <w:rFonts w:ascii="Fira Sans" w:hAnsi="Fira Sans"/>
                <w:iCs/>
                <w:sz w:val="19"/>
                <w:szCs w:val="19"/>
              </w:rPr>
              <w:t>O</w:t>
            </w:r>
            <w:r w:rsidR="001E5C54" w:rsidRPr="005A46DC">
              <w:rPr>
                <w:rFonts w:ascii="Fira Sans" w:hAnsi="Fira Sans"/>
                <w:iCs/>
                <w:sz w:val="19"/>
                <w:szCs w:val="19"/>
              </w:rPr>
              <w:t>fertowego</w:t>
            </w:r>
          </w:p>
        </w:tc>
      </w:tr>
    </w:tbl>
    <w:p w14:paraId="58139AAF" w14:textId="77777777" w:rsidR="00343AD7" w:rsidRDefault="00343AD7" w:rsidP="00483AAF">
      <w:pPr>
        <w:autoSpaceDE w:val="0"/>
        <w:autoSpaceDN w:val="0"/>
        <w:adjustRightInd w:val="0"/>
        <w:spacing w:line="240" w:lineRule="exact"/>
        <w:rPr>
          <w:rFonts w:ascii="Fira Sans" w:hAnsi="Fira Sans"/>
          <w:sz w:val="19"/>
          <w:szCs w:val="19"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2973"/>
        <w:gridCol w:w="6655"/>
      </w:tblGrid>
      <w:tr w:rsidR="00BD6BCE" w14:paraId="663A4785" w14:textId="77777777" w:rsidTr="00BD6BCE">
        <w:tc>
          <w:tcPr>
            <w:tcW w:w="1544" w:type="pct"/>
          </w:tcPr>
          <w:p w14:paraId="7049FE4E" w14:textId="77777777" w:rsidR="00BD6BCE" w:rsidRDefault="00BD6BCE" w:rsidP="00001A59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Pełna nazwa Wykonawcy</w:t>
            </w:r>
          </w:p>
        </w:tc>
        <w:tc>
          <w:tcPr>
            <w:tcW w:w="3456" w:type="pct"/>
          </w:tcPr>
          <w:p w14:paraId="61ADDE69" w14:textId="77777777" w:rsidR="00BD6BCE" w:rsidRDefault="00BD6BCE" w:rsidP="00001A59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BD6BCE" w14:paraId="10C986C0" w14:textId="77777777" w:rsidTr="00BD6BCE">
        <w:tc>
          <w:tcPr>
            <w:tcW w:w="1544" w:type="pct"/>
          </w:tcPr>
          <w:p w14:paraId="64D6B04D" w14:textId="77777777" w:rsidR="00BD6BCE" w:rsidRDefault="00BD6BCE" w:rsidP="00001A59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Adres (ulica, nr lokalu, kod pocztowy, miejscowość)</w:t>
            </w:r>
          </w:p>
        </w:tc>
        <w:tc>
          <w:tcPr>
            <w:tcW w:w="3456" w:type="pct"/>
          </w:tcPr>
          <w:p w14:paraId="1B3664E6" w14:textId="77777777" w:rsidR="00BD6BCE" w:rsidRDefault="00BD6BCE" w:rsidP="00001A59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BD6BCE" w14:paraId="7CA73BA3" w14:textId="77777777" w:rsidTr="00BD6BCE">
        <w:tc>
          <w:tcPr>
            <w:tcW w:w="1544" w:type="pct"/>
          </w:tcPr>
          <w:p w14:paraId="1E433A43" w14:textId="77777777" w:rsidR="00BD6BCE" w:rsidRDefault="00BD6BCE" w:rsidP="00001A59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REGON</w:t>
            </w:r>
          </w:p>
        </w:tc>
        <w:tc>
          <w:tcPr>
            <w:tcW w:w="3456" w:type="pct"/>
          </w:tcPr>
          <w:p w14:paraId="141ECCE5" w14:textId="77777777" w:rsidR="00BD6BCE" w:rsidRDefault="00BD6BCE" w:rsidP="00001A59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BD6BCE" w14:paraId="6B3DFFAD" w14:textId="77777777" w:rsidTr="00BD6BCE">
        <w:tc>
          <w:tcPr>
            <w:tcW w:w="1544" w:type="pct"/>
          </w:tcPr>
          <w:p w14:paraId="36A7E33D" w14:textId="77777777" w:rsidR="00BD6BCE" w:rsidRDefault="00BD6BCE" w:rsidP="00001A59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NIP</w:t>
            </w:r>
          </w:p>
        </w:tc>
        <w:tc>
          <w:tcPr>
            <w:tcW w:w="3456" w:type="pct"/>
          </w:tcPr>
          <w:p w14:paraId="61C55AEC" w14:textId="77777777" w:rsidR="00BD6BCE" w:rsidRDefault="00BD6BCE" w:rsidP="00001A59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BD6BCE" w14:paraId="4B8FA39D" w14:textId="77777777" w:rsidTr="00BD6BCE">
        <w:tc>
          <w:tcPr>
            <w:tcW w:w="1544" w:type="pct"/>
          </w:tcPr>
          <w:p w14:paraId="6C58BC74" w14:textId="77777777" w:rsidR="00BD6BCE" w:rsidRDefault="00BD6BCE" w:rsidP="00001A59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E-mail</w:t>
            </w:r>
          </w:p>
        </w:tc>
        <w:tc>
          <w:tcPr>
            <w:tcW w:w="3456" w:type="pct"/>
          </w:tcPr>
          <w:p w14:paraId="23428FB4" w14:textId="77777777" w:rsidR="00BD6BCE" w:rsidRDefault="00BD6BCE" w:rsidP="00001A59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</w:tbl>
    <w:p w14:paraId="7E0DD82A" w14:textId="77777777" w:rsidR="00AA2592" w:rsidRPr="00483AAF" w:rsidRDefault="00AA2592" w:rsidP="00483AAF">
      <w:pPr>
        <w:spacing w:line="240" w:lineRule="exact"/>
        <w:rPr>
          <w:rFonts w:ascii="Fira Sans" w:hAnsi="Fira Sans"/>
          <w:sz w:val="19"/>
          <w:szCs w:val="19"/>
        </w:rPr>
      </w:pPr>
      <w:r w:rsidRPr="00483AAF">
        <w:rPr>
          <w:rFonts w:ascii="Fira Sans" w:hAnsi="Fira Sans"/>
          <w:b/>
          <w:sz w:val="19"/>
          <w:szCs w:val="19"/>
        </w:rPr>
        <w:t>Zamawiający</w:t>
      </w:r>
      <w:r w:rsidR="00D966A8" w:rsidRPr="00483AAF">
        <w:rPr>
          <w:rFonts w:ascii="Fira Sans" w:hAnsi="Fira Sans"/>
          <w:b/>
          <w:sz w:val="19"/>
          <w:szCs w:val="19"/>
        </w:rPr>
        <w:t>:</w:t>
      </w:r>
      <w:r w:rsidR="00674CFE">
        <w:rPr>
          <w:rFonts w:ascii="Fira Sans" w:hAnsi="Fira Sans"/>
          <w:sz w:val="19"/>
          <w:szCs w:val="19"/>
        </w:rPr>
        <w:t xml:space="preserve"> </w:t>
      </w:r>
      <w:r w:rsidR="00D966A8">
        <w:rPr>
          <w:rFonts w:ascii="Fira Sans" w:hAnsi="Fira Sans"/>
          <w:sz w:val="19"/>
          <w:szCs w:val="19"/>
        </w:rPr>
        <w:t>Urząd</w:t>
      </w:r>
      <w:r w:rsidRPr="00483AAF">
        <w:rPr>
          <w:rFonts w:ascii="Fira Sans" w:hAnsi="Fira Sans"/>
          <w:sz w:val="19"/>
          <w:szCs w:val="19"/>
        </w:rPr>
        <w:t xml:space="preserve"> Statystyczny w Bydgoszczy</w:t>
      </w:r>
    </w:p>
    <w:p w14:paraId="742ACA93" w14:textId="77777777" w:rsidR="00AA2592" w:rsidRPr="00483AAF" w:rsidRDefault="003D28FC" w:rsidP="00483AAF">
      <w:pPr>
        <w:spacing w:line="240" w:lineRule="exact"/>
        <w:rPr>
          <w:rFonts w:ascii="Fira Sans" w:hAnsi="Fira Sans"/>
          <w:sz w:val="19"/>
          <w:szCs w:val="19"/>
        </w:rPr>
      </w:pPr>
      <w:r w:rsidRPr="00483AAF">
        <w:rPr>
          <w:rFonts w:ascii="Fira Sans" w:hAnsi="Fira Sans"/>
          <w:sz w:val="19"/>
          <w:szCs w:val="19"/>
        </w:rPr>
        <w:tab/>
      </w:r>
      <w:r w:rsidR="00B7784A">
        <w:rPr>
          <w:rFonts w:ascii="Fira Sans" w:hAnsi="Fira Sans"/>
          <w:sz w:val="19"/>
          <w:szCs w:val="19"/>
        </w:rPr>
        <w:tab/>
      </w:r>
      <w:r w:rsidR="00AA2592" w:rsidRPr="00483AAF">
        <w:rPr>
          <w:rFonts w:ascii="Fira Sans" w:hAnsi="Fira Sans"/>
          <w:sz w:val="19"/>
          <w:szCs w:val="19"/>
        </w:rPr>
        <w:t xml:space="preserve">85-066 Bydgoszcz, ul. </w:t>
      </w:r>
      <w:r w:rsidRPr="00483AAF">
        <w:rPr>
          <w:rFonts w:ascii="Fira Sans" w:hAnsi="Fira Sans"/>
          <w:sz w:val="19"/>
          <w:szCs w:val="19"/>
        </w:rPr>
        <w:t xml:space="preserve">Ks. Stanisława </w:t>
      </w:r>
      <w:r w:rsidR="00AA2592" w:rsidRPr="00483AAF">
        <w:rPr>
          <w:rFonts w:ascii="Fira Sans" w:hAnsi="Fira Sans"/>
          <w:sz w:val="19"/>
          <w:szCs w:val="19"/>
        </w:rPr>
        <w:t>Konarskiego 1-3</w:t>
      </w:r>
    </w:p>
    <w:p w14:paraId="3BFF9C15" w14:textId="77777777" w:rsidR="00343AD7" w:rsidRPr="00483AAF" w:rsidRDefault="00343AD7" w:rsidP="00483AAF">
      <w:pPr>
        <w:spacing w:line="240" w:lineRule="exact"/>
        <w:rPr>
          <w:rFonts w:ascii="Fira Sans" w:hAnsi="Fira Sans"/>
          <w:b/>
          <w:sz w:val="19"/>
          <w:szCs w:val="19"/>
          <w:u w:val="single"/>
        </w:rPr>
      </w:pPr>
    </w:p>
    <w:p w14:paraId="2CE72DF4" w14:textId="77777777" w:rsidR="00AA2592" w:rsidRPr="00483AAF" w:rsidRDefault="00D966A8" w:rsidP="00483AAF">
      <w:pPr>
        <w:pStyle w:val="Nagwek2"/>
        <w:spacing w:line="240" w:lineRule="exact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FORMULARZ </w:t>
      </w:r>
      <w:r w:rsidR="003F586C">
        <w:rPr>
          <w:rFonts w:ascii="Fira Sans" w:hAnsi="Fira Sans"/>
          <w:sz w:val="19"/>
          <w:szCs w:val="19"/>
        </w:rPr>
        <w:t>OFERTY</w:t>
      </w:r>
    </w:p>
    <w:p w14:paraId="0322093D" w14:textId="77777777" w:rsidR="00343AD7" w:rsidRPr="00483AAF" w:rsidRDefault="00343AD7" w:rsidP="00483AAF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4BC91E95" w14:textId="40925AB2" w:rsidR="00343AD7" w:rsidRPr="00E81693" w:rsidRDefault="00AA2592" w:rsidP="00E81693">
      <w:pPr>
        <w:pStyle w:val="Akapitzlist"/>
        <w:spacing w:line="240" w:lineRule="exact"/>
        <w:ind w:left="0"/>
        <w:jc w:val="both"/>
        <w:rPr>
          <w:rFonts w:ascii="Fira Sans" w:hAnsi="Fira Sans"/>
          <w:bCs/>
          <w:sz w:val="19"/>
          <w:szCs w:val="19"/>
        </w:rPr>
      </w:pPr>
      <w:r w:rsidRPr="00EF7AB7">
        <w:rPr>
          <w:rFonts w:ascii="Fira Sans" w:hAnsi="Fira Sans"/>
          <w:sz w:val="19"/>
          <w:szCs w:val="19"/>
        </w:rPr>
        <w:t xml:space="preserve">W odpowiedzi na </w:t>
      </w:r>
      <w:r w:rsidR="001E5C54" w:rsidRPr="00EF7AB7">
        <w:rPr>
          <w:rFonts w:ascii="Fira Sans" w:hAnsi="Fira Sans"/>
          <w:sz w:val="19"/>
          <w:szCs w:val="19"/>
        </w:rPr>
        <w:t xml:space="preserve">Zapytanie Ofertowe </w:t>
      </w:r>
      <w:r w:rsidRPr="00EF7AB7">
        <w:rPr>
          <w:rFonts w:ascii="Fira Sans" w:hAnsi="Fira Sans"/>
          <w:sz w:val="19"/>
          <w:szCs w:val="19"/>
        </w:rPr>
        <w:t xml:space="preserve">na </w:t>
      </w:r>
      <w:bookmarkStart w:id="0" w:name="_Hlk178926148"/>
      <w:r w:rsidR="00A910B1" w:rsidRPr="00EF7AB7">
        <w:rPr>
          <w:rFonts w:ascii="Fira Sans" w:hAnsi="Fira Sans"/>
          <w:bCs/>
          <w:sz w:val="19"/>
          <w:szCs w:val="19"/>
        </w:rPr>
        <w:t>„</w:t>
      </w:r>
      <w:bookmarkEnd w:id="0"/>
      <w:r w:rsidR="00E81693">
        <w:rPr>
          <w:rFonts w:ascii="Fira Sans" w:hAnsi="Fira Sans"/>
          <w:bCs/>
          <w:sz w:val="19"/>
          <w:szCs w:val="19"/>
        </w:rPr>
        <w:t xml:space="preserve">Świadczenie usług pocztowych na potrzeby Urzędu Statystycznego </w:t>
      </w:r>
      <w:r w:rsidR="00E81693">
        <w:rPr>
          <w:rFonts w:ascii="Fira Sans" w:hAnsi="Fira Sans"/>
          <w:bCs/>
          <w:sz w:val="19"/>
          <w:szCs w:val="19"/>
        </w:rPr>
        <w:br/>
        <w:t>w Bydgoszczy (siedziby oraz jego Oddziałów w Toruniu, Włocławku</w:t>
      </w:r>
      <w:r w:rsidR="00947557">
        <w:rPr>
          <w:rFonts w:ascii="Fira Sans" w:hAnsi="Fira Sans"/>
          <w:bCs/>
          <w:sz w:val="19"/>
          <w:szCs w:val="19"/>
        </w:rPr>
        <w:t>, Inowrocławiu</w:t>
      </w:r>
      <w:r w:rsidR="00E81693">
        <w:rPr>
          <w:rFonts w:ascii="Fira Sans" w:hAnsi="Fira Sans"/>
          <w:bCs/>
          <w:sz w:val="19"/>
          <w:szCs w:val="19"/>
        </w:rPr>
        <w:t xml:space="preserve">), </w:t>
      </w:r>
      <w:r w:rsidR="00A910B1" w:rsidRPr="00790071">
        <w:rPr>
          <w:rFonts w:ascii="Fira Sans" w:hAnsi="Fira Sans"/>
          <w:sz w:val="19"/>
          <w:szCs w:val="19"/>
        </w:rPr>
        <w:t>o</w:t>
      </w:r>
      <w:r w:rsidR="00D966A8" w:rsidRPr="00790071">
        <w:rPr>
          <w:rFonts w:ascii="Fira Sans" w:hAnsi="Fira Sans"/>
          <w:sz w:val="19"/>
          <w:szCs w:val="19"/>
        </w:rPr>
        <w:t>ferujemy</w:t>
      </w:r>
      <w:r w:rsidRPr="00790071">
        <w:rPr>
          <w:rFonts w:ascii="Fira Sans" w:hAnsi="Fira Sans"/>
          <w:sz w:val="19"/>
          <w:szCs w:val="19"/>
        </w:rPr>
        <w:t xml:space="preserve"> wykonanie przedmiotu zamówienia, zgodnie z</w:t>
      </w:r>
      <w:r w:rsidR="00483AAF" w:rsidRPr="00790071">
        <w:rPr>
          <w:rFonts w:ascii="Fira Sans" w:hAnsi="Fira Sans"/>
          <w:sz w:val="19"/>
          <w:szCs w:val="19"/>
        </w:rPr>
        <w:t xml:space="preserve"> wymogami </w:t>
      </w:r>
      <w:r w:rsidR="001E5C54" w:rsidRPr="00790071">
        <w:rPr>
          <w:rFonts w:ascii="Fira Sans" w:hAnsi="Fira Sans"/>
          <w:sz w:val="19"/>
          <w:szCs w:val="19"/>
        </w:rPr>
        <w:t>Zapytania ofertowego</w:t>
      </w:r>
      <w:r w:rsidR="00483AAF" w:rsidRPr="00790071">
        <w:rPr>
          <w:rFonts w:ascii="Fira Sans" w:hAnsi="Fira Sans"/>
          <w:sz w:val="19"/>
          <w:szCs w:val="19"/>
        </w:rPr>
        <w:t xml:space="preserve"> </w:t>
      </w:r>
      <w:r w:rsidRPr="00790071">
        <w:rPr>
          <w:rFonts w:ascii="Fira Sans" w:hAnsi="Fira Sans"/>
          <w:sz w:val="19"/>
          <w:szCs w:val="19"/>
        </w:rPr>
        <w:t xml:space="preserve">za </w:t>
      </w:r>
      <w:r w:rsidR="003606CD" w:rsidRPr="00790071">
        <w:rPr>
          <w:rFonts w:ascii="Fira Sans" w:hAnsi="Fira Sans"/>
          <w:sz w:val="19"/>
          <w:szCs w:val="19"/>
        </w:rPr>
        <w:t>cenę</w:t>
      </w:r>
      <w:r w:rsidRPr="00790071">
        <w:rPr>
          <w:rFonts w:ascii="Fira Sans" w:hAnsi="Fira Sans"/>
          <w:sz w:val="19"/>
          <w:szCs w:val="19"/>
        </w:rPr>
        <w:t>:</w:t>
      </w:r>
    </w:p>
    <w:p w14:paraId="1C298CF5" w14:textId="77777777" w:rsidR="001170DB" w:rsidRPr="001170DB" w:rsidRDefault="001170DB" w:rsidP="00343AD7">
      <w:pPr>
        <w:spacing w:line="240" w:lineRule="exact"/>
        <w:jc w:val="both"/>
        <w:rPr>
          <w:rFonts w:ascii="Fira Sans" w:hAnsi="Fira Sans"/>
          <w:b/>
          <w:sz w:val="19"/>
          <w:szCs w:val="19"/>
          <w:u w:val="single"/>
        </w:rPr>
      </w:pPr>
    </w:p>
    <w:p w14:paraId="60414FFD" w14:textId="0DC2A904" w:rsidR="009501B1" w:rsidRDefault="00DD5AAE" w:rsidP="001170DB">
      <w:pPr>
        <w:spacing w:line="240" w:lineRule="exact"/>
        <w:ind w:left="284"/>
        <w:rPr>
          <w:rFonts w:ascii="Fira Sans" w:hAnsi="Fira Sans"/>
          <w:sz w:val="19"/>
          <w:szCs w:val="19"/>
        </w:rPr>
      </w:pPr>
      <w:bookmarkStart w:id="1" w:name="_Hlk178842121"/>
      <w:r w:rsidRPr="00483AAF">
        <w:rPr>
          <w:rFonts w:ascii="Fira Sans" w:hAnsi="Fira Sans"/>
          <w:sz w:val="19"/>
          <w:szCs w:val="19"/>
        </w:rPr>
        <w:t>netto: .........</w:t>
      </w:r>
      <w:r w:rsidR="00E81693">
        <w:rPr>
          <w:rFonts w:ascii="Fira Sans" w:hAnsi="Fira Sans"/>
          <w:sz w:val="19"/>
          <w:szCs w:val="19"/>
        </w:rPr>
        <w:t>.</w:t>
      </w:r>
      <w:r w:rsidRPr="00483AAF">
        <w:rPr>
          <w:rFonts w:ascii="Fira Sans" w:hAnsi="Fira Sans"/>
          <w:sz w:val="19"/>
          <w:szCs w:val="19"/>
        </w:rPr>
        <w:t>.....................................</w:t>
      </w:r>
      <w:r w:rsidR="009501B1">
        <w:rPr>
          <w:rFonts w:ascii="Fira Sans" w:hAnsi="Fira Sans"/>
          <w:sz w:val="19"/>
          <w:szCs w:val="19"/>
        </w:rPr>
        <w:t>(</w:t>
      </w:r>
      <w:proofErr w:type="gramStart"/>
      <w:r w:rsidR="009501B1" w:rsidRPr="009501B1">
        <w:rPr>
          <w:rFonts w:ascii="Fira Sans" w:hAnsi="Fira Sans"/>
          <w:i/>
          <w:sz w:val="19"/>
          <w:szCs w:val="19"/>
        </w:rPr>
        <w:t>słownie</w:t>
      </w:r>
      <w:r w:rsidR="009501B1">
        <w:rPr>
          <w:rFonts w:ascii="Fira Sans" w:hAnsi="Fira Sans"/>
          <w:sz w:val="19"/>
          <w:szCs w:val="19"/>
        </w:rPr>
        <w:t>:………</w:t>
      </w:r>
      <w:r w:rsidR="00E81693">
        <w:rPr>
          <w:rFonts w:ascii="Fira Sans" w:hAnsi="Fira Sans"/>
          <w:sz w:val="19"/>
          <w:szCs w:val="19"/>
        </w:rPr>
        <w:t>.</w:t>
      </w:r>
      <w:proofErr w:type="gramEnd"/>
      <w:r w:rsidR="009501B1">
        <w:rPr>
          <w:rFonts w:ascii="Fira Sans" w:hAnsi="Fira Sans"/>
          <w:sz w:val="19"/>
          <w:szCs w:val="19"/>
        </w:rPr>
        <w:t>……………………………………………………………………</w:t>
      </w:r>
      <w:proofErr w:type="gramStart"/>
      <w:r w:rsidR="009501B1">
        <w:rPr>
          <w:rFonts w:ascii="Fira Sans" w:hAnsi="Fira Sans"/>
          <w:sz w:val="19"/>
          <w:szCs w:val="19"/>
        </w:rPr>
        <w:t>…….</w:t>
      </w:r>
      <w:proofErr w:type="gramEnd"/>
      <w:r w:rsidR="009501B1">
        <w:rPr>
          <w:rFonts w:ascii="Fira Sans" w:hAnsi="Fira Sans"/>
          <w:sz w:val="19"/>
          <w:szCs w:val="19"/>
        </w:rPr>
        <w:t xml:space="preserve">.)           </w:t>
      </w:r>
    </w:p>
    <w:p w14:paraId="69ABCF08" w14:textId="44A689A2" w:rsidR="00DD5AAE" w:rsidRPr="00483AAF" w:rsidRDefault="009501B1" w:rsidP="001170DB">
      <w:pPr>
        <w:spacing w:line="240" w:lineRule="exact"/>
        <w:ind w:left="284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                              </w:t>
      </w:r>
    </w:p>
    <w:p w14:paraId="01115578" w14:textId="537EDBAF" w:rsidR="001170DB" w:rsidRDefault="009501B1" w:rsidP="00DD5AAE">
      <w:pPr>
        <w:spacing w:line="240" w:lineRule="exact"/>
        <w:ind w:left="284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bru</w:t>
      </w:r>
      <w:r w:rsidRPr="00483AAF">
        <w:rPr>
          <w:rFonts w:ascii="Fira Sans" w:hAnsi="Fira Sans"/>
          <w:sz w:val="19"/>
          <w:szCs w:val="19"/>
        </w:rPr>
        <w:t>tto: ..............................................</w:t>
      </w:r>
      <w:r>
        <w:rPr>
          <w:rFonts w:ascii="Fira Sans" w:hAnsi="Fira Sans"/>
          <w:sz w:val="19"/>
          <w:szCs w:val="19"/>
        </w:rPr>
        <w:t>(</w:t>
      </w:r>
      <w:proofErr w:type="gramStart"/>
      <w:r w:rsidRPr="009501B1">
        <w:rPr>
          <w:rFonts w:ascii="Fira Sans" w:hAnsi="Fira Sans"/>
          <w:i/>
          <w:sz w:val="19"/>
          <w:szCs w:val="19"/>
        </w:rPr>
        <w:t>słownie</w:t>
      </w:r>
      <w:r>
        <w:rPr>
          <w:rFonts w:ascii="Fira Sans" w:hAnsi="Fira Sans"/>
          <w:sz w:val="19"/>
          <w:szCs w:val="19"/>
        </w:rPr>
        <w:t>:…</w:t>
      </w:r>
      <w:proofErr w:type="gramEnd"/>
      <w:r>
        <w:rPr>
          <w:rFonts w:ascii="Fira Sans" w:hAnsi="Fira Sans"/>
          <w:sz w:val="19"/>
          <w:szCs w:val="19"/>
        </w:rPr>
        <w:t>…………………………………………………………………………</w:t>
      </w:r>
      <w:proofErr w:type="gramStart"/>
      <w:r>
        <w:rPr>
          <w:rFonts w:ascii="Fira Sans" w:hAnsi="Fira Sans"/>
          <w:sz w:val="19"/>
          <w:szCs w:val="19"/>
        </w:rPr>
        <w:t>…….</w:t>
      </w:r>
      <w:proofErr w:type="gramEnd"/>
      <w:r>
        <w:rPr>
          <w:rFonts w:ascii="Fira Sans" w:hAnsi="Fira Sans"/>
          <w:sz w:val="19"/>
          <w:szCs w:val="19"/>
        </w:rPr>
        <w:t>.)</w:t>
      </w:r>
    </w:p>
    <w:p w14:paraId="44BEA15D" w14:textId="77777777" w:rsidR="009501B1" w:rsidRDefault="009501B1" w:rsidP="00DD5AAE">
      <w:pPr>
        <w:spacing w:line="240" w:lineRule="exact"/>
        <w:ind w:left="284"/>
        <w:rPr>
          <w:rFonts w:ascii="Fira Sans" w:hAnsi="Fira Sans"/>
          <w:sz w:val="19"/>
          <w:szCs w:val="19"/>
        </w:rPr>
      </w:pPr>
    </w:p>
    <w:p w14:paraId="4855063C" w14:textId="77777777" w:rsidR="003D5F07" w:rsidRPr="00483AAF" w:rsidRDefault="003D5F07" w:rsidP="00DD5AAE">
      <w:pPr>
        <w:spacing w:line="240" w:lineRule="exact"/>
        <w:ind w:left="284"/>
        <w:rPr>
          <w:rFonts w:ascii="Fira Sans" w:hAnsi="Fira Sans"/>
          <w:sz w:val="19"/>
          <w:szCs w:val="19"/>
        </w:rPr>
      </w:pPr>
    </w:p>
    <w:p w14:paraId="33B62DEA" w14:textId="190FBCE7" w:rsidR="00157C2A" w:rsidRDefault="00DD5AAE" w:rsidP="00DD5AAE">
      <w:pPr>
        <w:pStyle w:val="Tytu"/>
        <w:spacing w:line="240" w:lineRule="exact"/>
        <w:jc w:val="both"/>
        <w:rPr>
          <w:rFonts w:ascii="Fira Sans" w:hAnsi="Fira Sans"/>
          <w:b w:val="0"/>
          <w:sz w:val="19"/>
          <w:szCs w:val="19"/>
        </w:rPr>
      </w:pPr>
      <w:r w:rsidRPr="00483AAF">
        <w:rPr>
          <w:rFonts w:ascii="Fira Sans" w:hAnsi="Fira Sans"/>
          <w:b w:val="0"/>
          <w:sz w:val="19"/>
          <w:szCs w:val="19"/>
        </w:rPr>
        <w:t xml:space="preserve">stanowiącą </w:t>
      </w:r>
      <w:r w:rsidRPr="00483AAF">
        <w:rPr>
          <w:rFonts w:ascii="Fira Sans" w:hAnsi="Fira Sans"/>
          <w:b w:val="0"/>
          <w:bCs w:val="0"/>
          <w:color w:val="000000"/>
          <w:sz w:val="19"/>
          <w:szCs w:val="19"/>
        </w:rPr>
        <w:t>łączną cenę usług brutto</w:t>
      </w:r>
      <w:r w:rsidRPr="00483AAF">
        <w:rPr>
          <w:rFonts w:ascii="Fira Sans" w:hAnsi="Fira Sans"/>
          <w:b w:val="0"/>
          <w:sz w:val="19"/>
          <w:szCs w:val="19"/>
        </w:rPr>
        <w:t xml:space="preserve"> wpisanych w kolumnie „g” poniższej tabeli, wyliczonych na podstawie cen jednostkowych, które będą obowiązywały w trakcie całego okresu umowy: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4"/>
        <w:gridCol w:w="2203"/>
        <w:gridCol w:w="1699"/>
        <w:gridCol w:w="858"/>
        <w:gridCol w:w="1127"/>
        <w:gridCol w:w="848"/>
        <w:gridCol w:w="1135"/>
        <w:gridCol w:w="1404"/>
      </w:tblGrid>
      <w:tr w:rsidR="00995E45" w14:paraId="24AB4AE1" w14:textId="77777777" w:rsidTr="00947557">
        <w:trPr>
          <w:trHeight w:val="1155"/>
        </w:trPr>
        <w:tc>
          <w:tcPr>
            <w:tcW w:w="17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22BC1FBB" w14:textId="77777777" w:rsidR="001170DB" w:rsidRDefault="001170DB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45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61A18CF" w14:textId="77777777" w:rsidR="001170DB" w:rsidRDefault="001170DB">
            <w:pPr>
              <w:jc w:val="center"/>
              <w:rPr>
                <w:rFonts w:ascii="Fira Sans" w:hAnsi="Fira Sans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b/>
                <w:bCs/>
                <w:color w:val="000000"/>
                <w:sz w:val="16"/>
                <w:szCs w:val="16"/>
              </w:rPr>
              <w:t>Rodzaj usługi</w:t>
            </w:r>
          </w:p>
        </w:tc>
        <w:tc>
          <w:tcPr>
            <w:tcW w:w="883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23688CD" w14:textId="77777777" w:rsidR="001170DB" w:rsidRDefault="001170DB">
            <w:pPr>
              <w:jc w:val="center"/>
              <w:rPr>
                <w:rFonts w:ascii="Fira Sans" w:hAnsi="Fira Sans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b/>
                <w:bCs/>
                <w:color w:val="000000"/>
                <w:sz w:val="16"/>
                <w:szCs w:val="16"/>
              </w:rPr>
              <w:t>Format listu/paczki</w:t>
            </w:r>
          </w:p>
        </w:tc>
        <w:tc>
          <w:tcPr>
            <w:tcW w:w="446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12B04E1" w14:textId="77777777" w:rsidR="001170DB" w:rsidRDefault="001170DB">
            <w:pPr>
              <w:jc w:val="center"/>
              <w:rPr>
                <w:rFonts w:ascii="Fira Sans" w:hAnsi="Fira Sans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b/>
                <w:bCs/>
                <w:color w:val="000000"/>
                <w:sz w:val="16"/>
                <w:szCs w:val="16"/>
              </w:rPr>
              <w:t>Ilość przesyłek szt.</w:t>
            </w:r>
            <w:r>
              <w:rPr>
                <w:rFonts w:ascii="Fira Sans" w:hAnsi="Fira Sans" w:cs="Arial"/>
                <w:b/>
                <w:bCs/>
                <w:color w:val="000000"/>
                <w:sz w:val="16"/>
                <w:szCs w:val="16"/>
                <w:vertAlign w:val="superscript"/>
              </w:rPr>
              <w:t>1)</w:t>
            </w:r>
          </w:p>
        </w:tc>
        <w:tc>
          <w:tcPr>
            <w:tcW w:w="586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66EE80" w14:textId="77777777" w:rsidR="001170DB" w:rsidRDefault="001170DB">
            <w:pPr>
              <w:jc w:val="center"/>
              <w:rPr>
                <w:rFonts w:ascii="Fira Sans" w:hAnsi="Fira Sans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b/>
                <w:bCs/>
                <w:color w:val="000000"/>
                <w:sz w:val="16"/>
                <w:szCs w:val="16"/>
              </w:rPr>
              <w:t>Cena jednostkowa netto</w:t>
            </w:r>
          </w:p>
        </w:tc>
        <w:tc>
          <w:tcPr>
            <w:tcW w:w="441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D87846" w14:textId="77777777" w:rsidR="001170DB" w:rsidRDefault="001170DB">
            <w:pPr>
              <w:jc w:val="center"/>
              <w:rPr>
                <w:rFonts w:ascii="Fira Sans" w:hAnsi="Fira Sans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b/>
                <w:bCs/>
                <w:color w:val="000000"/>
                <w:sz w:val="16"/>
                <w:szCs w:val="16"/>
              </w:rPr>
              <w:t>Stawka podatku VAT%</w:t>
            </w:r>
          </w:p>
        </w:tc>
        <w:tc>
          <w:tcPr>
            <w:tcW w:w="59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8ACBC1" w14:textId="77777777" w:rsidR="001170DB" w:rsidRDefault="001170DB">
            <w:pPr>
              <w:jc w:val="center"/>
              <w:rPr>
                <w:rFonts w:ascii="Fira Sans" w:hAnsi="Fira Sans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b/>
                <w:bCs/>
                <w:color w:val="000000"/>
                <w:sz w:val="16"/>
                <w:szCs w:val="16"/>
              </w:rPr>
              <w:t>Cena jednostkowa brutto</w:t>
            </w:r>
          </w:p>
        </w:tc>
        <w:tc>
          <w:tcPr>
            <w:tcW w:w="73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B7790B" w14:textId="77777777" w:rsidR="001170DB" w:rsidRDefault="001170DB">
            <w:pPr>
              <w:jc w:val="center"/>
              <w:rPr>
                <w:rFonts w:ascii="Fira Sans" w:hAnsi="Fira Sans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b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Fira Sans" w:hAnsi="Fira Sans" w:cs="Arial"/>
                <w:b/>
                <w:bCs/>
                <w:color w:val="000000"/>
                <w:sz w:val="16"/>
                <w:szCs w:val="16"/>
              </w:rPr>
              <w:br/>
              <w:t xml:space="preserve">Łączna cena usługi netto </w:t>
            </w:r>
            <w:r>
              <w:rPr>
                <w:rFonts w:ascii="Fira Sans" w:hAnsi="Fira Sans" w:cs="Arial"/>
                <w:b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Fira Sans" w:hAnsi="Fira Sans" w:cs="Arial"/>
                <w:b/>
                <w:bCs/>
                <w:color w:val="000000"/>
                <w:sz w:val="16"/>
                <w:szCs w:val="16"/>
              </w:rPr>
              <w:br/>
              <w:t>(iloczyn d x e)</w:t>
            </w:r>
          </w:p>
        </w:tc>
      </w:tr>
      <w:tr w:rsidR="00995E45" w14:paraId="3E1826F0" w14:textId="77777777" w:rsidTr="00947557">
        <w:trPr>
          <w:trHeight w:val="300"/>
        </w:trPr>
        <w:tc>
          <w:tcPr>
            <w:tcW w:w="17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644FD6" w14:textId="77777777" w:rsidR="001170DB" w:rsidRDefault="001170DB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5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557A420" w14:textId="77777777" w:rsidR="001170DB" w:rsidRDefault="001170DB">
            <w:pPr>
              <w:rPr>
                <w:rFonts w:ascii="Fira Sans" w:hAnsi="Fira Sans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83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40423C" w14:textId="77777777" w:rsidR="001170DB" w:rsidRDefault="001170DB">
            <w:pPr>
              <w:rPr>
                <w:rFonts w:ascii="Fira Sans" w:hAnsi="Fira Sans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6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239ACC6" w14:textId="77777777" w:rsidR="001170DB" w:rsidRDefault="001170DB">
            <w:pPr>
              <w:rPr>
                <w:rFonts w:ascii="Fira Sans" w:hAnsi="Fira Sans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86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A5EB85" w14:textId="77777777" w:rsidR="001170DB" w:rsidRDefault="001170DB">
            <w:pPr>
              <w:rPr>
                <w:rFonts w:ascii="Fira Sans" w:hAnsi="Fira Sans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1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48FAA7" w14:textId="77777777" w:rsidR="001170DB" w:rsidRDefault="001170DB">
            <w:pPr>
              <w:rPr>
                <w:rFonts w:ascii="Fira Sans" w:hAnsi="Fira Sans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0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C48806" w14:textId="77777777" w:rsidR="001170DB" w:rsidRDefault="001170DB">
            <w:pPr>
              <w:rPr>
                <w:rFonts w:ascii="Fira Sans" w:hAnsi="Fira Sans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30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5A32039" w14:textId="77777777" w:rsidR="001170DB" w:rsidRDefault="001170DB">
            <w:pPr>
              <w:rPr>
                <w:rFonts w:ascii="Fira Sans" w:hAnsi="Fira Sans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995E45" w14:paraId="54A74B3F" w14:textId="77777777" w:rsidTr="00947557">
        <w:trPr>
          <w:trHeight w:val="300"/>
        </w:trPr>
        <w:tc>
          <w:tcPr>
            <w:tcW w:w="17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F9AA52C" w14:textId="77777777" w:rsidR="001170DB" w:rsidRDefault="001170DB">
            <w:pPr>
              <w:jc w:val="center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a</w:t>
            </w:r>
          </w:p>
        </w:tc>
        <w:tc>
          <w:tcPr>
            <w:tcW w:w="11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ABF569D" w14:textId="77777777" w:rsidR="001170DB" w:rsidRDefault="001170DB">
            <w:pPr>
              <w:jc w:val="center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b</w:t>
            </w:r>
          </w:p>
        </w:tc>
        <w:tc>
          <w:tcPr>
            <w:tcW w:w="88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6A7F68" w14:textId="77777777" w:rsidR="001170DB" w:rsidRDefault="001170DB">
            <w:pPr>
              <w:jc w:val="center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c</w:t>
            </w:r>
          </w:p>
        </w:tc>
        <w:tc>
          <w:tcPr>
            <w:tcW w:w="4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5A67F5D" w14:textId="77777777" w:rsidR="001170DB" w:rsidRDefault="001170DB">
            <w:pPr>
              <w:jc w:val="center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d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70F0AB" w14:textId="77777777" w:rsidR="001170DB" w:rsidRDefault="001170DB">
            <w:pPr>
              <w:jc w:val="center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e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CDC0D0" w14:textId="77777777" w:rsidR="001170DB" w:rsidRDefault="001170DB">
            <w:pPr>
              <w:jc w:val="center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f</w:t>
            </w:r>
          </w:p>
        </w:tc>
        <w:tc>
          <w:tcPr>
            <w:tcW w:w="5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6ACC99" w14:textId="77777777" w:rsidR="001170DB" w:rsidRDefault="001170DB">
            <w:pPr>
              <w:jc w:val="center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g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37C5AC" w14:textId="77777777" w:rsidR="001170DB" w:rsidRDefault="001170DB">
            <w:pPr>
              <w:jc w:val="center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h</w:t>
            </w:r>
          </w:p>
        </w:tc>
      </w:tr>
      <w:tr w:rsidR="00995E45" w:rsidRPr="005547C9" w14:paraId="704AF47E" w14:textId="77777777" w:rsidTr="00947557">
        <w:trPr>
          <w:trHeight w:val="510"/>
        </w:trPr>
        <w:tc>
          <w:tcPr>
            <w:tcW w:w="179" w:type="pct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extDirection w:val="btLr"/>
            <w:vAlign w:val="center"/>
            <w:hideMark/>
          </w:tcPr>
          <w:p w14:paraId="30FEA227" w14:textId="77777777" w:rsidR="001170DB" w:rsidRDefault="001170DB">
            <w:pPr>
              <w:jc w:val="center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przesyłki w obrocie krajowym</w:t>
            </w:r>
          </w:p>
        </w:tc>
        <w:tc>
          <w:tcPr>
            <w:tcW w:w="1145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39F8C15" w14:textId="77777777" w:rsidR="001170DB" w:rsidRDefault="001170DB">
            <w:pPr>
              <w:jc w:val="center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Przesyłka bez pełnej nazwy adresata</w:t>
            </w:r>
            <w:r>
              <w:rPr>
                <w:rFonts w:ascii="Fira Sans" w:hAnsi="Fira Sans" w:cs="Arial"/>
                <w:color w:val="000000"/>
                <w:sz w:val="16"/>
                <w:szCs w:val="16"/>
                <w:vertAlign w:val="superscript"/>
              </w:rPr>
              <w:t>2)</w:t>
            </w:r>
          </w:p>
        </w:tc>
        <w:tc>
          <w:tcPr>
            <w:tcW w:w="88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ACDDA46" w14:textId="77777777" w:rsidR="001170DB" w:rsidRDefault="001170DB">
            <w:pPr>
              <w:jc w:val="center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do 50g</w:t>
            </w:r>
          </w:p>
        </w:tc>
        <w:tc>
          <w:tcPr>
            <w:tcW w:w="44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163B5E56" w14:textId="6DFC80CB" w:rsidR="001170DB" w:rsidRPr="005547C9" w:rsidRDefault="00947557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2 200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7E9ED7D7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 w:rsidRPr="005547C9">
              <w:rPr>
                <w:rFonts w:ascii="Fira Sans" w:hAnsi="Fira Sans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2ECB41B3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 w:rsidRPr="005547C9">
              <w:rPr>
                <w:rFonts w:ascii="Fira Sans" w:hAnsi="Fira Sans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46A44DC3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 w:rsidRPr="005547C9">
              <w:rPr>
                <w:rFonts w:ascii="Fira Sans" w:hAnsi="Fira Sans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481499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 w:rsidRPr="005547C9">
              <w:rPr>
                <w:rFonts w:ascii="Fira Sans" w:hAnsi="Fira Sans" w:cs="Arial"/>
                <w:color w:val="000000"/>
                <w:sz w:val="16"/>
                <w:szCs w:val="16"/>
              </w:rPr>
              <w:t> </w:t>
            </w:r>
          </w:p>
        </w:tc>
      </w:tr>
      <w:tr w:rsidR="00995E45" w:rsidRPr="005547C9" w14:paraId="4F7A5EAD" w14:textId="77777777" w:rsidTr="00947557">
        <w:trPr>
          <w:trHeight w:val="300"/>
        </w:trPr>
        <w:tc>
          <w:tcPr>
            <w:tcW w:w="179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692677C" w14:textId="77777777" w:rsidR="001170DB" w:rsidRDefault="001170DB">
            <w:pPr>
              <w:rPr>
                <w:rFonts w:ascii="Fira Sans" w:hAnsi="Fira Sans" w:cs="Arial"/>
                <w:color w:val="000000"/>
                <w:sz w:val="16"/>
                <w:szCs w:val="16"/>
              </w:rPr>
            </w:pPr>
          </w:p>
        </w:tc>
        <w:tc>
          <w:tcPr>
            <w:tcW w:w="1145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98AE21" w14:textId="77777777" w:rsidR="001170DB" w:rsidRDefault="001170DB">
            <w:pPr>
              <w:jc w:val="center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przesyłka listowa nierejestrowana ekonomiczna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15CF6AA" w14:textId="77777777" w:rsidR="001170DB" w:rsidRDefault="001170DB">
            <w:pPr>
              <w:jc w:val="center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Format S do 500 g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6FA6F5" w14:textId="3E564F63" w:rsidR="001170DB" w:rsidRPr="005547C9" w:rsidRDefault="00947557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1 622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4DE9F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D3686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1BECD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C61655C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</w:tr>
      <w:tr w:rsidR="00995E45" w:rsidRPr="005547C9" w14:paraId="0AC1DB69" w14:textId="77777777" w:rsidTr="00947557">
        <w:trPr>
          <w:trHeight w:val="300"/>
        </w:trPr>
        <w:tc>
          <w:tcPr>
            <w:tcW w:w="179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48F050A" w14:textId="77777777" w:rsidR="001170DB" w:rsidRDefault="001170DB">
            <w:pPr>
              <w:rPr>
                <w:rFonts w:ascii="Fira Sans" w:hAnsi="Fira Sans" w:cs="Arial"/>
                <w:color w:val="000000"/>
                <w:sz w:val="16"/>
                <w:szCs w:val="16"/>
              </w:rPr>
            </w:pPr>
          </w:p>
        </w:tc>
        <w:tc>
          <w:tcPr>
            <w:tcW w:w="114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DC12395" w14:textId="77777777" w:rsidR="001170DB" w:rsidRDefault="001170DB">
            <w:pPr>
              <w:rPr>
                <w:rFonts w:ascii="Fira Sans" w:hAnsi="Fira Sans" w:cs="Arial"/>
                <w:color w:val="000000"/>
                <w:sz w:val="16"/>
                <w:szCs w:val="16"/>
              </w:rPr>
            </w:pP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57EC188" w14:textId="77777777" w:rsidR="001170DB" w:rsidRDefault="001170DB">
            <w:pPr>
              <w:jc w:val="center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Format M do 1000 g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D32CF0" w14:textId="27DBB215" w:rsidR="001170DB" w:rsidRPr="005547C9" w:rsidRDefault="00947557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6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FC54F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1448A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F17A1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79A6FDA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</w:tr>
      <w:tr w:rsidR="00995E45" w:rsidRPr="005547C9" w14:paraId="281C6AAB" w14:textId="77777777" w:rsidTr="00947557">
        <w:trPr>
          <w:trHeight w:val="300"/>
        </w:trPr>
        <w:tc>
          <w:tcPr>
            <w:tcW w:w="179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A0AFD1F" w14:textId="77777777" w:rsidR="001170DB" w:rsidRDefault="001170DB">
            <w:pPr>
              <w:rPr>
                <w:rFonts w:ascii="Fira Sans" w:hAnsi="Fira Sans" w:cs="Arial"/>
                <w:color w:val="000000"/>
                <w:sz w:val="16"/>
                <w:szCs w:val="16"/>
              </w:rPr>
            </w:pPr>
          </w:p>
        </w:tc>
        <w:tc>
          <w:tcPr>
            <w:tcW w:w="114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29D6E06" w14:textId="77777777" w:rsidR="001170DB" w:rsidRDefault="001170DB">
            <w:pPr>
              <w:rPr>
                <w:rFonts w:ascii="Fira Sans" w:hAnsi="Fira Sans" w:cs="Arial"/>
                <w:color w:val="000000"/>
                <w:sz w:val="16"/>
                <w:szCs w:val="16"/>
              </w:rPr>
            </w:pPr>
          </w:p>
        </w:tc>
        <w:tc>
          <w:tcPr>
            <w:tcW w:w="88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9294E7" w14:textId="77777777" w:rsidR="001170DB" w:rsidRDefault="001170DB">
            <w:pPr>
              <w:jc w:val="center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Format L do 2000 g</w:t>
            </w:r>
          </w:p>
        </w:tc>
        <w:tc>
          <w:tcPr>
            <w:tcW w:w="44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6E6728A6" w14:textId="74146BF6" w:rsidR="001170DB" w:rsidRPr="005547C9" w:rsidRDefault="00947557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2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068F5421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439B3826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34C5F28E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F708E1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</w:tr>
      <w:tr w:rsidR="00995E45" w:rsidRPr="005547C9" w14:paraId="28B59F56" w14:textId="77777777" w:rsidTr="00947557">
        <w:trPr>
          <w:trHeight w:val="300"/>
        </w:trPr>
        <w:tc>
          <w:tcPr>
            <w:tcW w:w="179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534EE2C" w14:textId="77777777" w:rsidR="001170DB" w:rsidRDefault="001170DB">
            <w:pPr>
              <w:rPr>
                <w:rFonts w:ascii="Fira Sans" w:hAnsi="Fira Sans" w:cs="Arial"/>
                <w:color w:val="000000"/>
                <w:sz w:val="16"/>
                <w:szCs w:val="16"/>
              </w:rPr>
            </w:pPr>
          </w:p>
        </w:tc>
        <w:tc>
          <w:tcPr>
            <w:tcW w:w="1145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A1F5D6" w14:textId="77777777" w:rsidR="001170DB" w:rsidRDefault="001170DB">
            <w:pPr>
              <w:jc w:val="center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przesyłka listowa nierejestrowana priorytetowa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260E323" w14:textId="77777777" w:rsidR="001170DB" w:rsidRDefault="001170DB">
            <w:pPr>
              <w:jc w:val="center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Format S do 500 g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F6B219" w14:textId="5BC1CB3B" w:rsidR="001170DB" w:rsidRPr="005547C9" w:rsidRDefault="00947557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842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30A3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5C8F7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B66DA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6EC578BB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</w:tr>
      <w:tr w:rsidR="00995E45" w:rsidRPr="005547C9" w14:paraId="33F24414" w14:textId="77777777" w:rsidTr="00947557">
        <w:trPr>
          <w:trHeight w:val="300"/>
        </w:trPr>
        <w:tc>
          <w:tcPr>
            <w:tcW w:w="179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AAE7464" w14:textId="77777777" w:rsidR="001170DB" w:rsidRDefault="001170DB">
            <w:pPr>
              <w:rPr>
                <w:rFonts w:ascii="Fira Sans" w:hAnsi="Fira Sans" w:cs="Arial"/>
                <w:color w:val="000000"/>
                <w:sz w:val="16"/>
                <w:szCs w:val="16"/>
              </w:rPr>
            </w:pPr>
          </w:p>
        </w:tc>
        <w:tc>
          <w:tcPr>
            <w:tcW w:w="114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B40B79" w14:textId="77777777" w:rsidR="001170DB" w:rsidRDefault="001170DB">
            <w:pPr>
              <w:rPr>
                <w:rFonts w:ascii="Fira Sans" w:hAnsi="Fira Sans" w:cs="Arial"/>
                <w:color w:val="000000"/>
                <w:sz w:val="16"/>
                <w:szCs w:val="16"/>
              </w:rPr>
            </w:pP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329176C" w14:textId="77777777" w:rsidR="001170DB" w:rsidRDefault="001170DB">
            <w:pPr>
              <w:jc w:val="center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Format M do 1000 g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744473" w14:textId="50D2878C" w:rsidR="001170DB" w:rsidRPr="005547C9" w:rsidRDefault="00947557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95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2F526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398EF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ED268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45AA17E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</w:tr>
      <w:tr w:rsidR="00995E45" w:rsidRPr="005547C9" w14:paraId="1B06E663" w14:textId="77777777" w:rsidTr="00947557">
        <w:trPr>
          <w:trHeight w:val="300"/>
        </w:trPr>
        <w:tc>
          <w:tcPr>
            <w:tcW w:w="179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02A7CEB" w14:textId="77777777" w:rsidR="001170DB" w:rsidRDefault="001170DB">
            <w:pPr>
              <w:rPr>
                <w:rFonts w:ascii="Fira Sans" w:hAnsi="Fira Sans" w:cs="Arial"/>
                <w:color w:val="000000"/>
                <w:sz w:val="16"/>
                <w:szCs w:val="16"/>
              </w:rPr>
            </w:pPr>
          </w:p>
        </w:tc>
        <w:tc>
          <w:tcPr>
            <w:tcW w:w="114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907326B" w14:textId="77777777" w:rsidR="001170DB" w:rsidRDefault="001170DB">
            <w:pPr>
              <w:rPr>
                <w:rFonts w:ascii="Fira Sans" w:hAnsi="Fira Sans" w:cs="Arial"/>
                <w:color w:val="000000"/>
                <w:sz w:val="16"/>
                <w:szCs w:val="16"/>
              </w:rPr>
            </w:pPr>
          </w:p>
        </w:tc>
        <w:tc>
          <w:tcPr>
            <w:tcW w:w="88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425EDD8" w14:textId="77777777" w:rsidR="001170DB" w:rsidRDefault="001170DB">
            <w:pPr>
              <w:jc w:val="center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Format L do 2000 g</w:t>
            </w:r>
          </w:p>
        </w:tc>
        <w:tc>
          <w:tcPr>
            <w:tcW w:w="44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0E222913" w14:textId="79467895" w:rsidR="001170DB" w:rsidRPr="005547C9" w:rsidRDefault="00947557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44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4F8E7AD2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280A979E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39674D42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B0BB40B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</w:tr>
      <w:tr w:rsidR="00995E45" w:rsidRPr="005547C9" w14:paraId="47BCBE6A" w14:textId="77777777" w:rsidTr="00947557">
        <w:trPr>
          <w:trHeight w:val="300"/>
        </w:trPr>
        <w:tc>
          <w:tcPr>
            <w:tcW w:w="179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2C11604" w14:textId="77777777" w:rsidR="001170DB" w:rsidRDefault="001170DB">
            <w:pPr>
              <w:rPr>
                <w:rFonts w:ascii="Fira Sans" w:hAnsi="Fira Sans" w:cs="Arial"/>
                <w:color w:val="000000"/>
                <w:sz w:val="16"/>
                <w:szCs w:val="16"/>
              </w:rPr>
            </w:pPr>
          </w:p>
        </w:tc>
        <w:tc>
          <w:tcPr>
            <w:tcW w:w="1145" w:type="pct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74767E2D" w14:textId="77777777" w:rsidR="001170DB" w:rsidRDefault="001170DB">
            <w:pPr>
              <w:jc w:val="center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przesyłka polecona ekonomiczna</w:t>
            </w:r>
          </w:p>
        </w:tc>
        <w:tc>
          <w:tcPr>
            <w:tcW w:w="883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0D385C1" w14:textId="77777777" w:rsidR="001170DB" w:rsidRDefault="001170DB">
            <w:pPr>
              <w:jc w:val="center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Format S do 500 g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BEE4E6" w14:textId="3BE6458C" w:rsidR="001170DB" w:rsidRPr="005547C9" w:rsidRDefault="00947557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18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036B4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F72F5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9D321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07586AF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</w:tr>
      <w:tr w:rsidR="00995E45" w:rsidRPr="005547C9" w14:paraId="1BB4CCDE" w14:textId="77777777" w:rsidTr="00947557">
        <w:trPr>
          <w:trHeight w:val="300"/>
        </w:trPr>
        <w:tc>
          <w:tcPr>
            <w:tcW w:w="179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EE1D65B" w14:textId="77777777" w:rsidR="001170DB" w:rsidRDefault="001170DB">
            <w:pPr>
              <w:rPr>
                <w:rFonts w:ascii="Fira Sans" w:hAnsi="Fira Sans" w:cs="Arial"/>
                <w:color w:val="000000"/>
                <w:sz w:val="16"/>
                <w:szCs w:val="16"/>
              </w:rPr>
            </w:pPr>
          </w:p>
        </w:tc>
        <w:tc>
          <w:tcPr>
            <w:tcW w:w="1145" w:type="pct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28E91F7A" w14:textId="77777777" w:rsidR="001170DB" w:rsidRDefault="001170DB">
            <w:pPr>
              <w:rPr>
                <w:rFonts w:ascii="Fira Sans" w:hAnsi="Fira Sans" w:cs="Arial"/>
                <w:color w:val="000000"/>
                <w:sz w:val="16"/>
                <w:szCs w:val="16"/>
              </w:rPr>
            </w:pPr>
          </w:p>
        </w:tc>
        <w:tc>
          <w:tcPr>
            <w:tcW w:w="883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2694A90" w14:textId="77777777" w:rsidR="001170DB" w:rsidRDefault="001170DB">
            <w:pPr>
              <w:jc w:val="center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Format M do 1000 g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5E357A" w14:textId="2B811F87" w:rsidR="001170DB" w:rsidRPr="005547C9" w:rsidRDefault="00947557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1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667E0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C0592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E7BFE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0D7A3D3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</w:tr>
      <w:tr w:rsidR="00947557" w:rsidRPr="005547C9" w14:paraId="080511A4" w14:textId="77777777" w:rsidTr="002F240B">
        <w:trPr>
          <w:trHeight w:val="300"/>
        </w:trPr>
        <w:tc>
          <w:tcPr>
            <w:tcW w:w="179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22413D4" w14:textId="77777777" w:rsidR="00947557" w:rsidRDefault="00947557">
            <w:pPr>
              <w:rPr>
                <w:rFonts w:ascii="Fira Sans" w:hAnsi="Fira Sans" w:cs="Arial"/>
                <w:color w:val="000000"/>
                <w:sz w:val="16"/>
                <w:szCs w:val="16"/>
              </w:rPr>
            </w:pPr>
          </w:p>
        </w:tc>
        <w:tc>
          <w:tcPr>
            <w:tcW w:w="1145" w:type="pct"/>
            <w:vMerge w:val="restart"/>
            <w:tcBorders>
              <w:top w:val="single" w:sz="8" w:space="0" w:color="auto"/>
              <w:left w:val="single" w:sz="8" w:space="0" w:color="auto"/>
              <w:right w:val="nil"/>
            </w:tcBorders>
            <w:vAlign w:val="center"/>
            <w:hideMark/>
          </w:tcPr>
          <w:p w14:paraId="3D1961D1" w14:textId="77777777" w:rsidR="00947557" w:rsidRDefault="00947557">
            <w:pPr>
              <w:jc w:val="center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przesyłka polecona priorytetowa</w:t>
            </w:r>
          </w:p>
        </w:tc>
        <w:tc>
          <w:tcPr>
            <w:tcW w:w="883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1CA5271" w14:textId="77777777" w:rsidR="00947557" w:rsidRDefault="00947557">
            <w:pPr>
              <w:jc w:val="center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Format S do 500 g</w:t>
            </w:r>
          </w:p>
        </w:tc>
        <w:tc>
          <w:tcPr>
            <w:tcW w:w="446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C9766B" w14:textId="04FC3F36" w:rsidR="00947557" w:rsidRPr="005547C9" w:rsidRDefault="00947557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15</w:t>
            </w:r>
          </w:p>
        </w:tc>
        <w:tc>
          <w:tcPr>
            <w:tcW w:w="586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0B7A4" w14:textId="77777777" w:rsidR="00947557" w:rsidRPr="005547C9" w:rsidRDefault="00947557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441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20770" w14:textId="77777777" w:rsidR="00947557" w:rsidRPr="005547C9" w:rsidRDefault="00947557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590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42D01" w14:textId="77777777" w:rsidR="00947557" w:rsidRPr="005547C9" w:rsidRDefault="00947557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73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FBF469F" w14:textId="77777777" w:rsidR="00947557" w:rsidRPr="005547C9" w:rsidRDefault="00947557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</w:tr>
      <w:tr w:rsidR="00947557" w:rsidRPr="005547C9" w14:paraId="303953D8" w14:textId="77777777" w:rsidTr="002F240B">
        <w:trPr>
          <w:trHeight w:val="300"/>
        </w:trPr>
        <w:tc>
          <w:tcPr>
            <w:tcW w:w="179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58265D1" w14:textId="77777777" w:rsidR="00947557" w:rsidRDefault="00947557">
            <w:pPr>
              <w:rPr>
                <w:rFonts w:ascii="Fira Sans" w:hAnsi="Fira Sans" w:cs="Arial"/>
                <w:color w:val="000000"/>
                <w:sz w:val="16"/>
                <w:szCs w:val="16"/>
              </w:rPr>
            </w:pPr>
          </w:p>
        </w:tc>
        <w:tc>
          <w:tcPr>
            <w:tcW w:w="1145" w:type="pct"/>
            <w:vMerge/>
            <w:tcBorders>
              <w:left w:val="single" w:sz="8" w:space="0" w:color="auto"/>
              <w:right w:val="nil"/>
            </w:tcBorders>
            <w:vAlign w:val="center"/>
            <w:hideMark/>
          </w:tcPr>
          <w:p w14:paraId="3688E755" w14:textId="77777777" w:rsidR="00947557" w:rsidRDefault="00947557">
            <w:pPr>
              <w:rPr>
                <w:rFonts w:ascii="Fira Sans" w:hAnsi="Fira Sans" w:cs="Arial"/>
                <w:color w:val="000000"/>
                <w:sz w:val="16"/>
                <w:szCs w:val="16"/>
              </w:rPr>
            </w:pPr>
          </w:p>
        </w:tc>
        <w:tc>
          <w:tcPr>
            <w:tcW w:w="883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D1F6AA4" w14:textId="77777777" w:rsidR="00947557" w:rsidRDefault="00947557">
            <w:pPr>
              <w:jc w:val="center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Format M do 1000 g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4AE958" w14:textId="6187AA0C" w:rsidR="00947557" w:rsidRPr="005547C9" w:rsidRDefault="00947557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17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6D805" w14:textId="77777777" w:rsidR="00947557" w:rsidRPr="005547C9" w:rsidRDefault="00947557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A05D1" w14:textId="77777777" w:rsidR="00947557" w:rsidRPr="005547C9" w:rsidRDefault="00947557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E0024" w14:textId="77777777" w:rsidR="00947557" w:rsidRPr="005547C9" w:rsidRDefault="00947557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D18170E" w14:textId="77777777" w:rsidR="00947557" w:rsidRPr="005547C9" w:rsidRDefault="00947557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</w:tr>
      <w:tr w:rsidR="00947557" w:rsidRPr="005547C9" w14:paraId="4B48B87E" w14:textId="77777777" w:rsidTr="002F240B">
        <w:trPr>
          <w:trHeight w:val="300"/>
        </w:trPr>
        <w:tc>
          <w:tcPr>
            <w:tcW w:w="179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38580A33" w14:textId="77777777" w:rsidR="00947557" w:rsidRDefault="00947557">
            <w:pPr>
              <w:rPr>
                <w:rFonts w:ascii="Fira Sans" w:hAnsi="Fira Sans" w:cs="Arial"/>
                <w:color w:val="000000"/>
                <w:sz w:val="16"/>
                <w:szCs w:val="16"/>
              </w:rPr>
            </w:pPr>
          </w:p>
        </w:tc>
        <w:tc>
          <w:tcPr>
            <w:tcW w:w="1145" w:type="pct"/>
            <w:vMerge/>
            <w:tcBorders>
              <w:left w:val="single" w:sz="8" w:space="0" w:color="auto"/>
              <w:bottom w:val="nil"/>
              <w:right w:val="nil"/>
            </w:tcBorders>
            <w:vAlign w:val="center"/>
          </w:tcPr>
          <w:p w14:paraId="248C1953" w14:textId="77777777" w:rsidR="00947557" w:rsidRDefault="00947557">
            <w:pPr>
              <w:rPr>
                <w:rFonts w:ascii="Fira Sans" w:hAnsi="Fira Sans" w:cs="Arial"/>
                <w:color w:val="000000"/>
                <w:sz w:val="16"/>
                <w:szCs w:val="16"/>
              </w:rPr>
            </w:pPr>
          </w:p>
        </w:tc>
        <w:tc>
          <w:tcPr>
            <w:tcW w:w="883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DB453FA" w14:textId="1109C3EF" w:rsidR="00947557" w:rsidRDefault="00947557">
            <w:pPr>
              <w:jc w:val="center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 w:rsidRPr="00947557">
              <w:rPr>
                <w:rFonts w:ascii="Fira Sans" w:hAnsi="Fira Sans" w:cs="Arial"/>
                <w:color w:val="000000"/>
                <w:sz w:val="16"/>
                <w:szCs w:val="16"/>
              </w:rPr>
              <w:t>Format L do 2000 g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067AF4" w14:textId="2C938B6B" w:rsidR="00947557" w:rsidRPr="005547C9" w:rsidRDefault="00947557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5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A7DA60" w14:textId="77777777" w:rsidR="00947557" w:rsidRPr="005547C9" w:rsidRDefault="00947557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7178E7" w14:textId="77777777" w:rsidR="00947557" w:rsidRPr="005547C9" w:rsidRDefault="00947557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382290" w14:textId="77777777" w:rsidR="00947557" w:rsidRPr="005547C9" w:rsidRDefault="00947557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B92D6D6" w14:textId="77777777" w:rsidR="00947557" w:rsidRPr="005547C9" w:rsidRDefault="00947557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</w:p>
        </w:tc>
      </w:tr>
      <w:tr w:rsidR="00995E45" w:rsidRPr="005547C9" w14:paraId="612132F4" w14:textId="77777777" w:rsidTr="00947557">
        <w:trPr>
          <w:trHeight w:val="300"/>
        </w:trPr>
        <w:tc>
          <w:tcPr>
            <w:tcW w:w="179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252648E" w14:textId="77777777" w:rsidR="001170DB" w:rsidRDefault="001170DB">
            <w:pPr>
              <w:rPr>
                <w:rFonts w:ascii="Fira Sans" w:hAnsi="Fira Sans" w:cs="Arial"/>
                <w:color w:val="000000"/>
                <w:sz w:val="16"/>
                <w:szCs w:val="16"/>
              </w:rPr>
            </w:pPr>
          </w:p>
        </w:tc>
        <w:tc>
          <w:tcPr>
            <w:tcW w:w="1145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DE86251" w14:textId="77777777" w:rsidR="001170DB" w:rsidRDefault="001170DB">
            <w:pPr>
              <w:jc w:val="center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przesyłka polecona ekonomiczna ZPO</w:t>
            </w:r>
          </w:p>
        </w:tc>
        <w:tc>
          <w:tcPr>
            <w:tcW w:w="883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710A93F" w14:textId="77777777" w:rsidR="001170DB" w:rsidRDefault="001170DB">
            <w:pPr>
              <w:jc w:val="center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Format S do 500 g</w:t>
            </w:r>
          </w:p>
        </w:tc>
        <w:tc>
          <w:tcPr>
            <w:tcW w:w="446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39BE57" w14:textId="13C1B640" w:rsidR="001170DB" w:rsidRPr="005547C9" w:rsidRDefault="00947557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234</w:t>
            </w:r>
          </w:p>
        </w:tc>
        <w:tc>
          <w:tcPr>
            <w:tcW w:w="586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7CB07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441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48098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590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611C7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73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6AE4A880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</w:tr>
      <w:tr w:rsidR="00995E45" w:rsidRPr="005547C9" w14:paraId="49CA6343" w14:textId="77777777" w:rsidTr="00947557">
        <w:trPr>
          <w:trHeight w:val="300"/>
        </w:trPr>
        <w:tc>
          <w:tcPr>
            <w:tcW w:w="179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1ACAF9A" w14:textId="77777777" w:rsidR="001170DB" w:rsidRDefault="001170DB">
            <w:pPr>
              <w:rPr>
                <w:rFonts w:ascii="Fira Sans" w:hAnsi="Fira Sans" w:cs="Arial"/>
                <w:color w:val="000000"/>
                <w:sz w:val="16"/>
                <w:szCs w:val="16"/>
              </w:rPr>
            </w:pPr>
          </w:p>
        </w:tc>
        <w:tc>
          <w:tcPr>
            <w:tcW w:w="1145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8D9958A" w14:textId="77777777" w:rsidR="001170DB" w:rsidRDefault="001170DB">
            <w:pPr>
              <w:rPr>
                <w:rFonts w:ascii="Fira Sans" w:hAnsi="Fira Sans" w:cs="Arial"/>
                <w:color w:val="000000"/>
                <w:sz w:val="16"/>
                <w:szCs w:val="16"/>
              </w:rPr>
            </w:pPr>
          </w:p>
        </w:tc>
        <w:tc>
          <w:tcPr>
            <w:tcW w:w="883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E4AACDD" w14:textId="77777777" w:rsidR="001170DB" w:rsidRDefault="001170DB">
            <w:pPr>
              <w:jc w:val="center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Format M do 1000 g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D6A368" w14:textId="48F0E505" w:rsidR="001170DB" w:rsidRPr="005547C9" w:rsidRDefault="00947557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23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78FD7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61AC0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D0419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6A3336CE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</w:tr>
      <w:tr w:rsidR="00995E45" w:rsidRPr="005547C9" w14:paraId="1CE62F0C" w14:textId="77777777" w:rsidTr="00947557">
        <w:trPr>
          <w:trHeight w:val="300"/>
        </w:trPr>
        <w:tc>
          <w:tcPr>
            <w:tcW w:w="179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44EE6CA" w14:textId="77777777" w:rsidR="001170DB" w:rsidRDefault="001170DB">
            <w:pPr>
              <w:rPr>
                <w:rFonts w:ascii="Fira Sans" w:hAnsi="Fira Sans" w:cs="Arial"/>
                <w:color w:val="000000"/>
                <w:sz w:val="16"/>
                <w:szCs w:val="16"/>
              </w:rPr>
            </w:pPr>
          </w:p>
        </w:tc>
        <w:tc>
          <w:tcPr>
            <w:tcW w:w="1145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1F8D157" w14:textId="77777777" w:rsidR="001170DB" w:rsidRDefault="001170DB">
            <w:pPr>
              <w:rPr>
                <w:rFonts w:ascii="Fira Sans" w:hAnsi="Fira Sans" w:cs="Arial"/>
                <w:color w:val="000000"/>
                <w:sz w:val="16"/>
                <w:szCs w:val="16"/>
              </w:rPr>
            </w:pPr>
          </w:p>
        </w:tc>
        <w:tc>
          <w:tcPr>
            <w:tcW w:w="88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183B71F" w14:textId="77777777" w:rsidR="001170DB" w:rsidRDefault="001170DB">
            <w:pPr>
              <w:jc w:val="center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Format L do 2000 g</w:t>
            </w:r>
          </w:p>
        </w:tc>
        <w:tc>
          <w:tcPr>
            <w:tcW w:w="44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0514E2CD" w14:textId="6F4046D6" w:rsidR="001170DB" w:rsidRPr="005547C9" w:rsidRDefault="00947557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4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0D4D9157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73CD794A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2CB2FF0D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EF503D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</w:tr>
      <w:tr w:rsidR="00995E45" w:rsidRPr="005547C9" w14:paraId="45B2B889" w14:textId="77777777" w:rsidTr="00947557">
        <w:trPr>
          <w:trHeight w:val="300"/>
        </w:trPr>
        <w:tc>
          <w:tcPr>
            <w:tcW w:w="179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5A78EA4" w14:textId="77777777" w:rsidR="001170DB" w:rsidRDefault="001170DB">
            <w:pPr>
              <w:rPr>
                <w:rFonts w:ascii="Fira Sans" w:hAnsi="Fira Sans" w:cs="Arial"/>
                <w:color w:val="000000"/>
                <w:sz w:val="16"/>
                <w:szCs w:val="16"/>
              </w:rPr>
            </w:pPr>
          </w:p>
        </w:tc>
        <w:tc>
          <w:tcPr>
            <w:tcW w:w="1145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817F4A8" w14:textId="77777777" w:rsidR="001170DB" w:rsidRDefault="001170DB">
            <w:pPr>
              <w:jc w:val="center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przesyłka polecona priorytetowa ZPO</w:t>
            </w:r>
          </w:p>
        </w:tc>
        <w:tc>
          <w:tcPr>
            <w:tcW w:w="883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A11AB05" w14:textId="77777777" w:rsidR="001170DB" w:rsidRDefault="001170DB">
            <w:pPr>
              <w:jc w:val="center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Format S do 500 g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DABE6C" w14:textId="2F611983" w:rsidR="001170DB" w:rsidRPr="005547C9" w:rsidRDefault="00947557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2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82CBF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96A70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5165E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AD7D927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</w:tr>
      <w:tr w:rsidR="00995E45" w:rsidRPr="005547C9" w14:paraId="43B9E735" w14:textId="77777777" w:rsidTr="00947557">
        <w:trPr>
          <w:trHeight w:val="300"/>
        </w:trPr>
        <w:tc>
          <w:tcPr>
            <w:tcW w:w="179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45E33E9" w14:textId="77777777" w:rsidR="001170DB" w:rsidRDefault="001170DB">
            <w:pPr>
              <w:rPr>
                <w:rFonts w:ascii="Fira Sans" w:hAnsi="Fira Sans" w:cs="Arial"/>
                <w:color w:val="000000"/>
                <w:sz w:val="16"/>
                <w:szCs w:val="16"/>
              </w:rPr>
            </w:pPr>
          </w:p>
        </w:tc>
        <w:tc>
          <w:tcPr>
            <w:tcW w:w="114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CFA712C" w14:textId="77777777" w:rsidR="001170DB" w:rsidRDefault="001170DB">
            <w:pPr>
              <w:rPr>
                <w:rFonts w:ascii="Fira Sans" w:hAnsi="Fira Sans" w:cs="Arial"/>
                <w:color w:val="000000"/>
                <w:sz w:val="16"/>
                <w:szCs w:val="16"/>
              </w:rPr>
            </w:pPr>
          </w:p>
        </w:tc>
        <w:tc>
          <w:tcPr>
            <w:tcW w:w="883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ED484D2" w14:textId="77777777" w:rsidR="001170DB" w:rsidRDefault="001170DB">
            <w:pPr>
              <w:jc w:val="center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Format M do 1000 g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F82BFB" w14:textId="71225215" w:rsidR="001170DB" w:rsidRPr="005547C9" w:rsidRDefault="00947557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11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BFECC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A9DF2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A0B7A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0B973ADD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</w:tr>
      <w:tr w:rsidR="00995E45" w:rsidRPr="005547C9" w14:paraId="173E10C3" w14:textId="77777777" w:rsidTr="00947557">
        <w:trPr>
          <w:trHeight w:val="300"/>
        </w:trPr>
        <w:tc>
          <w:tcPr>
            <w:tcW w:w="179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DE7BB90" w14:textId="77777777" w:rsidR="001170DB" w:rsidRDefault="001170DB">
            <w:pPr>
              <w:rPr>
                <w:rFonts w:ascii="Fira Sans" w:hAnsi="Fira Sans" w:cs="Arial"/>
                <w:color w:val="000000"/>
                <w:sz w:val="16"/>
                <w:szCs w:val="16"/>
              </w:rPr>
            </w:pPr>
          </w:p>
        </w:tc>
        <w:tc>
          <w:tcPr>
            <w:tcW w:w="114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E135EF3" w14:textId="77777777" w:rsidR="001170DB" w:rsidRDefault="001170DB">
            <w:pPr>
              <w:rPr>
                <w:rFonts w:ascii="Fira Sans" w:hAnsi="Fira Sans" w:cs="Arial"/>
                <w:color w:val="000000"/>
                <w:sz w:val="16"/>
                <w:szCs w:val="16"/>
              </w:rPr>
            </w:pPr>
          </w:p>
        </w:tc>
        <w:tc>
          <w:tcPr>
            <w:tcW w:w="88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82E6FBC" w14:textId="77777777" w:rsidR="001170DB" w:rsidRDefault="001170DB">
            <w:pPr>
              <w:jc w:val="center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Format L do 2000 g</w:t>
            </w:r>
          </w:p>
        </w:tc>
        <w:tc>
          <w:tcPr>
            <w:tcW w:w="44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088168E0" w14:textId="29786494" w:rsidR="001170DB" w:rsidRPr="005547C9" w:rsidRDefault="00947557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6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67A10A3A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28123D65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5ECA1BDD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A9BD4C4" w14:textId="77777777" w:rsidR="001170DB" w:rsidRPr="005547C9" w:rsidRDefault="001170DB">
            <w:pPr>
              <w:jc w:val="center"/>
              <w:rPr>
                <w:rFonts w:ascii="Fira Sans" w:hAnsi="Fira Sans" w:cs="Arial"/>
                <w:color w:val="000000"/>
                <w:sz w:val="17"/>
                <w:szCs w:val="17"/>
              </w:rPr>
            </w:pPr>
            <w:r w:rsidRPr="005547C9">
              <w:rPr>
                <w:rFonts w:ascii="Fira Sans" w:hAnsi="Fira Sans" w:cs="Arial"/>
                <w:color w:val="000000"/>
                <w:sz w:val="17"/>
                <w:szCs w:val="17"/>
              </w:rPr>
              <w:t> </w:t>
            </w:r>
          </w:p>
        </w:tc>
      </w:tr>
      <w:tr w:rsidR="001170DB" w14:paraId="10154CF9" w14:textId="77777777" w:rsidTr="00947557">
        <w:trPr>
          <w:trHeight w:val="300"/>
        </w:trPr>
        <w:tc>
          <w:tcPr>
            <w:tcW w:w="17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6C9D9B" w14:textId="77777777" w:rsidR="001170DB" w:rsidRDefault="001170DB">
            <w:pPr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091" w:type="pct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60E6F489" w14:textId="473444E2" w:rsidR="001170DB" w:rsidRDefault="001170DB">
            <w:pPr>
              <w:jc w:val="right"/>
              <w:rPr>
                <w:rFonts w:ascii="Fira Sans" w:hAnsi="Fira Sans" w:cs="Arial"/>
                <w:b/>
                <w:bCs/>
                <w:color w:val="000000"/>
                <w:sz w:val="19"/>
                <w:szCs w:val="19"/>
              </w:rPr>
            </w:pPr>
            <w:r>
              <w:rPr>
                <w:rFonts w:ascii="Fira Sans" w:hAnsi="Fira Sans" w:cs="Arial"/>
                <w:b/>
                <w:bCs/>
                <w:color w:val="000000"/>
                <w:sz w:val="19"/>
                <w:szCs w:val="19"/>
              </w:rPr>
              <w:t>Cena oferty netto (łączna cena usług netto)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401293" w14:textId="77777777" w:rsidR="001170DB" w:rsidRDefault="001170DB">
            <w:pPr>
              <w:jc w:val="center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 </w:t>
            </w:r>
          </w:p>
        </w:tc>
      </w:tr>
      <w:tr w:rsidR="001170DB" w14:paraId="40E2ED3E" w14:textId="77777777" w:rsidTr="00947557">
        <w:trPr>
          <w:trHeight w:val="300"/>
        </w:trPr>
        <w:tc>
          <w:tcPr>
            <w:tcW w:w="17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36AF72" w14:textId="77777777" w:rsidR="001170DB" w:rsidRDefault="001170DB">
            <w:pPr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091" w:type="pct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78F56AB9" w14:textId="77777777" w:rsidR="001170DB" w:rsidRDefault="001170DB">
            <w:pPr>
              <w:jc w:val="right"/>
              <w:rPr>
                <w:rFonts w:ascii="Fira Sans" w:hAnsi="Fira Sans" w:cs="Arial"/>
                <w:b/>
                <w:bCs/>
                <w:color w:val="000000"/>
                <w:sz w:val="19"/>
                <w:szCs w:val="19"/>
              </w:rPr>
            </w:pPr>
            <w:r>
              <w:rPr>
                <w:rFonts w:ascii="Fira Sans" w:hAnsi="Fira Sans" w:cs="Arial"/>
                <w:b/>
                <w:bCs/>
                <w:color w:val="000000"/>
                <w:sz w:val="19"/>
                <w:szCs w:val="19"/>
              </w:rPr>
              <w:t>Wartość podatku VAT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0C31E4" w14:textId="77777777" w:rsidR="001170DB" w:rsidRDefault="001170DB">
            <w:pPr>
              <w:jc w:val="center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 </w:t>
            </w:r>
          </w:p>
        </w:tc>
      </w:tr>
      <w:tr w:rsidR="001170DB" w14:paraId="793F304B" w14:textId="77777777" w:rsidTr="00947557">
        <w:trPr>
          <w:trHeight w:val="300"/>
        </w:trPr>
        <w:tc>
          <w:tcPr>
            <w:tcW w:w="17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B42F46" w14:textId="77777777" w:rsidR="001170DB" w:rsidRDefault="001170DB">
            <w:pPr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091" w:type="pct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078682C6" w14:textId="3B436BDE" w:rsidR="001170DB" w:rsidRDefault="001170DB">
            <w:pPr>
              <w:jc w:val="right"/>
              <w:rPr>
                <w:rFonts w:ascii="Fira Sans" w:hAnsi="Fira Sans" w:cs="Arial"/>
                <w:b/>
                <w:bCs/>
                <w:color w:val="000000"/>
                <w:sz w:val="19"/>
                <w:szCs w:val="19"/>
              </w:rPr>
            </w:pPr>
            <w:r>
              <w:rPr>
                <w:rFonts w:ascii="Fira Sans" w:hAnsi="Fira Sans" w:cs="Arial"/>
                <w:b/>
                <w:bCs/>
                <w:color w:val="000000"/>
                <w:sz w:val="19"/>
                <w:szCs w:val="19"/>
              </w:rPr>
              <w:t>Cena oferty brutto (łączna cena usług brutto)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E53A073" w14:textId="77777777" w:rsidR="001170DB" w:rsidRDefault="001170DB">
            <w:pPr>
              <w:jc w:val="center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 </w:t>
            </w:r>
          </w:p>
        </w:tc>
      </w:tr>
    </w:tbl>
    <w:p w14:paraId="7EDECEA9" w14:textId="77777777" w:rsidR="001170DB" w:rsidRPr="00D73317" w:rsidRDefault="001170DB" w:rsidP="00991A70">
      <w:pPr>
        <w:pStyle w:val="Styl1"/>
        <w:widowControl/>
        <w:spacing w:before="0" w:line="240" w:lineRule="exact"/>
        <w:rPr>
          <w:rFonts w:ascii="Fira Sans" w:hAnsi="Fira Sans"/>
          <w:sz w:val="19"/>
          <w:szCs w:val="19"/>
        </w:rPr>
      </w:pPr>
    </w:p>
    <w:p w14:paraId="71B8F8A0" w14:textId="77777777" w:rsidR="00DD5AAE" w:rsidRPr="00E81693" w:rsidRDefault="00DD5AAE" w:rsidP="00DD5AAE">
      <w:pPr>
        <w:ind w:left="-426"/>
        <w:jc w:val="both"/>
        <w:rPr>
          <w:rFonts w:ascii="Fira Sans" w:hAnsi="Fira Sans"/>
          <w:i/>
          <w:sz w:val="16"/>
          <w:szCs w:val="16"/>
        </w:rPr>
      </w:pPr>
      <w:r w:rsidRPr="00E81693">
        <w:rPr>
          <w:rFonts w:ascii="Fira Sans" w:hAnsi="Fira Sans"/>
          <w:i/>
          <w:sz w:val="16"/>
          <w:szCs w:val="16"/>
          <w:vertAlign w:val="superscript"/>
        </w:rPr>
        <w:t>1)</w:t>
      </w:r>
      <w:r w:rsidRPr="00E81693">
        <w:rPr>
          <w:rFonts w:ascii="Fira Sans" w:hAnsi="Fira Sans"/>
          <w:i/>
          <w:sz w:val="19"/>
          <w:szCs w:val="19"/>
        </w:rPr>
        <w:t xml:space="preserve"> </w:t>
      </w:r>
      <w:r w:rsidRPr="00E81693">
        <w:rPr>
          <w:rFonts w:ascii="Fira Sans" w:hAnsi="Fira Sans"/>
          <w:i/>
          <w:sz w:val="16"/>
          <w:szCs w:val="16"/>
        </w:rPr>
        <w:t>Podane ilości i rodzaje przesyłek listowych są wielkościami szacunkowymi (minimalnymi) wyliczonymi na podstawie historii usług pocztowych Zamawiającego) przyjętymi w celu porównania i wyboru oferty najkorzystniejszej, a użyte nazwy służą wyłącznie do określenia rodzaju świadczonych usług.</w:t>
      </w:r>
    </w:p>
    <w:p w14:paraId="379139D0" w14:textId="66639A37" w:rsidR="00E355BB" w:rsidRPr="003D5F07" w:rsidRDefault="00DD5AAE" w:rsidP="003D5F07">
      <w:pPr>
        <w:ind w:left="-426"/>
        <w:jc w:val="both"/>
        <w:rPr>
          <w:rFonts w:ascii="Fira Sans" w:hAnsi="Fira Sans"/>
          <w:i/>
          <w:sz w:val="16"/>
          <w:szCs w:val="16"/>
        </w:rPr>
      </w:pPr>
      <w:r w:rsidRPr="00E81693">
        <w:rPr>
          <w:rFonts w:ascii="Fira Sans" w:hAnsi="Fira Sans"/>
          <w:i/>
          <w:sz w:val="16"/>
          <w:szCs w:val="16"/>
          <w:vertAlign w:val="superscript"/>
        </w:rPr>
        <w:t>2)</w:t>
      </w:r>
      <w:r w:rsidRPr="00E81693">
        <w:rPr>
          <w:rFonts w:ascii="Fira Sans" w:hAnsi="Fira Sans"/>
          <w:i/>
          <w:sz w:val="16"/>
          <w:szCs w:val="16"/>
        </w:rPr>
        <w:t xml:space="preserve"> dotyczy przesyłek, o których mowa w pkt 15 w załączniku nr 2 –Opis Przedmiotu Zamówienia</w:t>
      </w:r>
    </w:p>
    <w:bookmarkEnd w:id="1"/>
    <w:p w14:paraId="65D09BD2" w14:textId="679C35FB" w:rsidR="00DD5AAE" w:rsidRPr="005A46DC" w:rsidRDefault="00714F69" w:rsidP="005A46DC">
      <w:pPr>
        <w:pStyle w:val="Akapitzlist"/>
        <w:numPr>
          <w:ilvl w:val="3"/>
          <w:numId w:val="22"/>
        </w:numPr>
        <w:spacing w:line="240" w:lineRule="exact"/>
        <w:ind w:left="426"/>
        <w:rPr>
          <w:rFonts w:ascii="Fira Sans" w:hAnsi="Fira Sans"/>
          <w:sz w:val="19"/>
          <w:szCs w:val="19"/>
        </w:rPr>
      </w:pPr>
      <w:r w:rsidRPr="00DD5AAE">
        <w:rPr>
          <w:rFonts w:ascii="Fira Sans" w:hAnsi="Fira Sans"/>
          <w:sz w:val="19"/>
          <w:szCs w:val="19"/>
        </w:rPr>
        <w:lastRenderedPageBreak/>
        <w:t>Oświadczamy, że:</w:t>
      </w:r>
    </w:p>
    <w:p w14:paraId="09450DBC" w14:textId="77777777" w:rsidR="00714F69" w:rsidRDefault="00714F69" w:rsidP="005A46DC">
      <w:pPr>
        <w:numPr>
          <w:ilvl w:val="0"/>
          <w:numId w:val="39"/>
        </w:numPr>
        <w:spacing w:line="240" w:lineRule="exact"/>
        <w:ind w:left="709" w:hanging="425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zapoznaliśmy się z Zapytaniem ofertowym oraz jego załącznikami i nie wnosimy do niego żadnych zastrzeżeń;</w:t>
      </w:r>
    </w:p>
    <w:p w14:paraId="392C9819" w14:textId="77777777" w:rsidR="00714F69" w:rsidRDefault="00714F69" w:rsidP="005A46DC">
      <w:pPr>
        <w:numPr>
          <w:ilvl w:val="0"/>
          <w:numId w:val="39"/>
        </w:numPr>
        <w:spacing w:line="240" w:lineRule="exact"/>
        <w:ind w:left="709" w:hanging="425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oferujemy realizację przedmiotu zamówienia zgodnie z Zapytaniem ofertowym oraz j</w:t>
      </w:r>
      <w:r w:rsidR="009D1851">
        <w:rPr>
          <w:rFonts w:ascii="Fira Sans" w:hAnsi="Fira Sans"/>
          <w:sz w:val="19"/>
          <w:szCs w:val="19"/>
        </w:rPr>
        <w:t xml:space="preserve">ego </w:t>
      </w:r>
      <w:r>
        <w:rPr>
          <w:rFonts w:ascii="Fira Sans" w:hAnsi="Fira Sans"/>
          <w:sz w:val="19"/>
          <w:szCs w:val="19"/>
        </w:rPr>
        <w:t>załącznikami;</w:t>
      </w:r>
    </w:p>
    <w:p w14:paraId="7ED3D6C3" w14:textId="291D29B5" w:rsidR="00714F69" w:rsidRPr="002D0078" w:rsidRDefault="00714F69" w:rsidP="005A46DC">
      <w:pPr>
        <w:numPr>
          <w:ilvl w:val="0"/>
          <w:numId w:val="39"/>
        </w:numPr>
        <w:spacing w:line="240" w:lineRule="exact"/>
        <w:ind w:left="709" w:hanging="425"/>
        <w:jc w:val="both"/>
        <w:rPr>
          <w:rFonts w:ascii="Fira Sans" w:hAnsi="Fira Sans"/>
          <w:sz w:val="19"/>
          <w:szCs w:val="19"/>
        </w:rPr>
      </w:pPr>
      <w:r w:rsidRPr="005A79A0">
        <w:rPr>
          <w:rFonts w:ascii="Fira Sans" w:hAnsi="Fira Sans"/>
          <w:sz w:val="19"/>
          <w:szCs w:val="19"/>
        </w:rPr>
        <w:t>zapoznaliśmy się z projektem umowy</w:t>
      </w:r>
      <w:r w:rsidRPr="005A79A0">
        <w:rPr>
          <w:rFonts w:ascii="Fira Sans" w:hAnsi="Fira Sans"/>
          <w:i/>
          <w:sz w:val="19"/>
          <w:szCs w:val="19"/>
        </w:rPr>
        <w:t xml:space="preserve"> </w:t>
      </w:r>
      <w:r w:rsidRPr="005A79A0">
        <w:rPr>
          <w:rFonts w:ascii="Fira Sans" w:hAnsi="Fira Sans"/>
          <w:sz w:val="19"/>
          <w:szCs w:val="19"/>
        </w:rPr>
        <w:t xml:space="preserve">i zobowiązujemy się, w przypadku wyboru naszej oferty, do zawarcia umowy zgodnej ze wzorem stanowiącym </w:t>
      </w:r>
      <w:r w:rsidRPr="005A79A0">
        <w:rPr>
          <w:rFonts w:ascii="Fira Sans" w:hAnsi="Fira Sans"/>
          <w:b/>
          <w:i/>
          <w:sz w:val="19"/>
          <w:szCs w:val="19"/>
        </w:rPr>
        <w:t xml:space="preserve">Załącznik </w:t>
      </w:r>
      <w:r w:rsidRPr="002C107D">
        <w:rPr>
          <w:rFonts w:ascii="Fira Sans" w:hAnsi="Fira Sans"/>
          <w:b/>
          <w:i/>
          <w:sz w:val="19"/>
          <w:szCs w:val="19"/>
        </w:rPr>
        <w:t xml:space="preserve">nr </w:t>
      </w:r>
      <w:r w:rsidR="00482D78">
        <w:rPr>
          <w:rFonts w:ascii="Fira Sans" w:hAnsi="Fira Sans"/>
          <w:b/>
          <w:i/>
          <w:sz w:val="19"/>
          <w:szCs w:val="19"/>
        </w:rPr>
        <w:t>4</w:t>
      </w:r>
      <w:r w:rsidRPr="005A79A0">
        <w:rPr>
          <w:rFonts w:ascii="Fira Sans" w:hAnsi="Fira Sans"/>
          <w:i/>
          <w:sz w:val="19"/>
          <w:szCs w:val="19"/>
        </w:rPr>
        <w:t xml:space="preserve"> </w:t>
      </w:r>
      <w:r w:rsidRPr="0094729B">
        <w:rPr>
          <w:rFonts w:ascii="Fira Sans" w:hAnsi="Fira Sans"/>
          <w:sz w:val="19"/>
          <w:szCs w:val="19"/>
        </w:rPr>
        <w:t>do Zapytania ofertowego</w:t>
      </w:r>
      <w:r w:rsidRPr="005A79A0">
        <w:rPr>
          <w:rFonts w:ascii="Fira Sans" w:hAnsi="Fira Sans"/>
          <w:sz w:val="19"/>
          <w:szCs w:val="19"/>
        </w:rPr>
        <w:t xml:space="preserve">, na warunkach, </w:t>
      </w:r>
      <w:r w:rsidRPr="002D0078">
        <w:rPr>
          <w:rFonts w:ascii="Fira Sans" w:hAnsi="Fira Sans"/>
          <w:sz w:val="19"/>
          <w:szCs w:val="19"/>
        </w:rPr>
        <w:t>formie i w zakresie określonych w zapytaniu ofertowym, w miejscu i terminie wyznaczonym przez Zamawiającego;</w:t>
      </w:r>
    </w:p>
    <w:p w14:paraId="1FE2F552" w14:textId="77777777" w:rsidR="00714F69" w:rsidRPr="002D0078" w:rsidRDefault="00714F69" w:rsidP="005A46DC">
      <w:pPr>
        <w:numPr>
          <w:ilvl w:val="0"/>
          <w:numId w:val="39"/>
        </w:numPr>
        <w:spacing w:line="240" w:lineRule="exact"/>
        <w:ind w:left="709" w:hanging="425"/>
        <w:jc w:val="both"/>
        <w:rPr>
          <w:rFonts w:ascii="Fira Sans" w:hAnsi="Fira Sans"/>
          <w:sz w:val="19"/>
          <w:szCs w:val="19"/>
        </w:rPr>
      </w:pPr>
      <w:r w:rsidRPr="002D0078">
        <w:rPr>
          <w:rFonts w:ascii="Fira Sans" w:hAnsi="Fira Sans"/>
          <w:sz w:val="19"/>
          <w:szCs w:val="19"/>
        </w:rPr>
        <w:t>niniejszą ofertę przygotowaliśmy zgodnie z wymogami określonymi w Zapytaniu ofertowym;</w:t>
      </w:r>
    </w:p>
    <w:p w14:paraId="1CD27227" w14:textId="77777777" w:rsidR="00714F69" w:rsidRPr="002D0078" w:rsidRDefault="00714F69" w:rsidP="005A46DC">
      <w:pPr>
        <w:numPr>
          <w:ilvl w:val="0"/>
          <w:numId w:val="39"/>
        </w:numPr>
        <w:spacing w:line="240" w:lineRule="exact"/>
        <w:ind w:left="709" w:hanging="425"/>
        <w:jc w:val="both"/>
        <w:rPr>
          <w:rFonts w:ascii="Fira Sans" w:hAnsi="Fira Sans"/>
          <w:sz w:val="19"/>
          <w:szCs w:val="19"/>
        </w:rPr>
      </w:pPr>
      <w:r w:rsidRPr="002D0078">
        <w:rPr>
          <w:rFonts w:ascii="Fira Sans" w:hAnsi="Fira Sans"/>
          <w:sz w:val="19"/>
          <w:szCs w:val="19"/>
        </w:rPr>
        <w:t>uzyskaliśmy wszelkie informacje niezbędne do prawidłowego przygotowania i złożenia niniejszej oferty;</w:t>
      </w:r>
    </w:p>
    <w:p w14:paraId="6CA3DFB8" w14:textId="726DFAC1" w:rsidR="00CB6888" w:rsidRPr="002D0078" w:rsidRDefault="00CB6888" w:rsidP="005A46DC">
      <w:pPr>
        <w:numPr>
          <w:ilvl w:val="0"/>
          <w:numId w:val="39"/>
        </w:numPr>
        <w:spacing w:line="240" w:lineRule="exact"/>
        <w:ind w:left="709" w:hanging="425"/>
        <w:jc w:val="both"/>
        <w:rPr>
          <w:rFonts w:ascii="Fira Sans" w:hAnsi="Fira Sans"/>
          <w:sz w:val="19"/>
          <w:szCs w:val="19"/>
        </w:rPr>
      </w:pPr>
      <w:r w:rsidRPr="002D0078">
        <w:rPr>
          <w:rFonts w:ascii="Fira Sans" w:hAnsi="Fira Sans"/>
          <w:sz w:val="19"/>
          <w:szCs w:val="19"/>
        </w:rPr>
        <w:t>spełniam</w:t>
      </w:r>
      <w:r w:rsidR="00C02930" w:rsidRPr="002D0078">
        <w:rPr>
          <w:rFonts w:ascii="Fira Sans" w:hAnsi="Fira Sans"/>
          <w:sz w:val="19"/>
          <w:szCs w:val="19"/>
        </w:rPr>
        <w:t>y</w:t>
      </w:r>
      <w:r w:rsidRPr="002D0078">
        <w:rPr>
          <w:rFonts w:ascii="Fira Sans" w:hAnsi="Fira Sans"/>
          <w:sz w:val="19"/>
          <w:szCs w:val="19"/>
        </w:rPr>
        <w:t xml:space="preserve"> warunki udziału w postępowaniu:</w:t>
      </w:r>
    </w:p>
    <w:p w14:paraId="785F4484" w14:textId="417AE448" w:rsidR="00CB6888" w:rsidRPr="002D0078" w:rsidRDefault="00C02930" w:rsidP="00CB6888">
      <w:pPr>
        <w:pStyle w:val="Akapitzlist"/>
        <w:numPr>
          <w:ilvl w:val="0"/>
          <w:numId w:val="41"/>
        </w:numPr>
        <w:spacing w:line="240" w:lineRule="exact"/>
        <w:jc w:val="both"/>
        <w:rPr>
          <w:rFonts w:ascii="Fira Sans" w:hAnsi="Fira Sans"/>
          <w:bCs/>
          <w:sz w:val="19"/>
          <w:szCs w:val="19"/>
        </w:rPr>
      </w:pPr>
      <w:r w:rsidRPr="002D0078">
        <w:rPr>
          <w:rFonts w:ascii="Fira Sans" w:hAnsi="Fira Sans"/>
          <w:bCs/>
          <w:sz w:val="19"/>
          <w:szCs w:val="19"/>
        </w:rPr>
        <w:t>dysponujemy</w:t>
      </w:r>
      <w:r w:rsidR="00CB6888" w:rsidRPr="002D0078">
        <w:rPr>
          <w:rFonts w:ascii="Fira Sans" w:hAnsi="Fira Sans"/>
          <w:bCs/>
          <w:sz w:val="19"/>
          <w:szCs w:val="19"/>
        </w:rPr>
        <w:t xml:space="preserve"> odpowiednim potencjałem technicznym oraz osobami zdolnymi do wykonania zamówienia,</w:t>
      </w:r>
    </w:p>
    <w:p w14:paraId="56E2052A" w14:textId="32960B2C" w:rsidR="00CB6888" w:rsidRPr="002D0078" w:rsidRDefault="00C02930" w:rsidP="00CB6888">
      <w:pPr>
        <w:pStyle w:val="Akapitzlist"/>
        <w:numPr>
          <w:ilvl w:val="0"/>
          <w:numId w:val="41"/>
        </w:numPr>
        <w:spacing w:line="240" w:lineRule="exact"/>
        <w:jc w:val="both"/>
        <w:rPr>
          <w:rFonts w:ascii="Fira Sans" w:hAnsi="Fira Sans"/>
          <w:b/>
          <w:bCs/>
          <w:sz w:val="19"/>
          <w:szCs w:val="19"/>
        </w:rPr>
      </w:pPr>
      <w:r w:rsidRPr="002D0078">
        <w:rPr>
          <w:rFonts w:ascii="Fira Sans" w:hAnsi="Fira Sans"/>
          <w:bCs/>
          <w:sz w:val="19"/>
          <w:szCs w:val="19"/>
        </w:rPr>
        <w:t>znajdujemy</w:t>
      </w:r>
      <w:r w:rsidR="00CB6888" w:rsidRPr="002D0078">
        <w:rPr>
          <w:rFonts w:ascii="Fira Sans" w:hAnsi="Fira Sans"/>
          <w:bCs/>
          <w:sz w:val="19"/>
          <w:szCs w:val="19"/>
        </w:rPr>
        <w:t xml:space="preserve"> się w sytuacji finansowej i ekonomicznej zapewniającej wykonanie zamówienia,</w:t>
      </w:r>
    </w:p>
    <w:p w14:paraId="50721231" w14:textId="07157EA6" w:rsidR="00714F69" w:rsidRPr="002D0078" w:rsidRDefault="00C02930" w:rsidP="00CB6888">
      <w:pPr>
        <w:pStyle w:val="Akapitzlist"/>
        <w:numPr>
          <w:ilvl w:val="0"/>
          <w:numId w:val="41"/>
        </w:numPr>
        <w:spacing w:line="240" w:lineRule="exact"/>
        <w:jc w:val="both"/>
        <w:rPr>
          <w:rFonts w:ascii="Fira Sans" w:hAnsi="Fira Sans"/>
          <w:b/>
          <w:bCs/>
          <w:sz w:val="19"/>
          <w:szCs w:val="19"/>
        </w:rPr>
      </w:pPr>
      <w:r w:rsidRPr="002D0078">
        <w:rPr>
          <w:rFonts w:ascii="Fira Sans" w:hAnsi="Fira Sans"/>
          <w:bCs/>
          <w:sz w:val="19"/>
          <w:szCs w:val="19"/>
        </w:rPr>
        <w:t>posiadamy</w:t>
      </w:r>
      <w:r w:rsidR="00CB6888" w:rsidRPr="002D0078">
        <w:rPr>
          <w:rFonts w:ascii="Fira Sans" w:hAnsi="Fira Sans"/>
          <w:bCs/>
          <w:sz w:val="19"/>
          <w:szCs w:val="19"/>
        </w:rPr>
        <w:t xml:space="preserve"> uprawnienia do wykonywania określonej działalności lub czynności, jeżeli przepisy prawa nakładają obowiązek ich posiadania</w:t>
      </w:r>
      <w:r w:rsidR="00DF36BE" w:rsidRPr="002D0078">
        <w:rPr>
          <w:rFonts w:ascii="Fira Sans" w:hAnsi="Fira Sans"/>
          <w:bCs/>
          <w:sz w:val="19"/>
          <w:szCs w:val="19"/>
        </w:rPr>
        <w:t>.</w:t>
      </w:r>
    </w:p>
    <w:p w14:paraId="4330BB57" w14:textId="77777777" w:rsidR="00714F69" w:rsidRPr="002D0078" w:rsidRDefault="00714F69" w:rsidP="005A46DC">
      <w:pPr>
        <w:numPr>
          <w:ilvl w:val="0"/>
          <w:numId w:val="39"/>
        </w:numPr>
        <w:spacing w:line="240" w:lineRule="exact"/>
        <w:ind w:left="709" w:hanging="425"/>
        <w:jc w:val="both"/>
        <w:rPr>
          <w:rFonts w:ascii="Fira Sans" w:hAnsi="Fira Sans"/>
          <w:sz w:val="19"/>
          <w:szCs w:val="19"/>
        </w:rPr>
      </w:pPr>
      <w:r w:rsidRPr="002D0078">
        <w:rPr>
          <w:rFonts w:ascii="Fira Sans" w:hAnsi="Fira Sans"/>
          <w:sz w:val="19"/>
          <w:szCs w:val="19"/>
        </w:rPr>
        <w:t>akceptujemy warunki płatności;</w:t>
      </w:r>
    </w:p>
    <w:p w14:paraId="3F8FD4C5" w14:textId="77777777" w:rsidR="00714F69" w:rsidRPr="002D0078" w:rsidRDefault="00714F69" w:rsidP="005A46DC">
      <w:pPr>
        <w:numPr>
          <w:ilvl w:val="0"/>
          <w:numId w:val="39"/>
        </w:numPr>
        <w:spacing w:line="240" w:lineRule="exact"/>
        <w:ind w:left="709" w:hanging="425"/>
        <w:jc w:val="both"/>
        <w:rPr>
          <w:rFonts w:ascii="Fira Sans" w:hAnsi="Fira Sans"/>
          <w:sz w:val="19"/>
          <w:szCs w:val="19"/>
        </w:rPr>
      </w:pPr>
      <w:r w:rsidRPr="002D0078">
        <w:rPr>
          <w:rFonts w:ascii="Fira Sans" w:hAnsi="Fira Sans"/>
          <w:sz w:val="19"/>
          <w:szCs w:val="19"/>
        </w:rPr>
        <w:t>jesteśmy związani niniejszą ofertą przez okres 30 dni od dnia upływu terminu składania ofert;</w:t>
      </w:r>
    </w:p>
    <w:p w14:paraId="0BE24D15" w14:textId="507301E0" w:rsidR="00714F69" w:rsidRPr="002D0078" w:rsidRDefault="00714F69" w:rsidP="005A46DC">
      <w:pPr>
        <w:numPr>
          <w:ilvl w:val="0"/>
          <w:numId w:val="39"/>
        </w:numPr>
        <w:spacing w:line="240" w:lineRule="exact"/>
        <w:ind w:left="709" w:hanging="425"/>
        <w:jc w:val="both"/>
        <w:rPr>
          <w:rFonts w:ascii="Fira Sans" w:hAnsi="Fira Sans"/>
          <w:sz w:val="19"/>
          <w:szCs w:val="19"/>
        </w:rPr>
      </w:pPr>
      <w:r w:rsidRPr="002D0078">
        <w:rPr>
          <w:rFonts w:ascii="Fira Sans" w:hAnsi="Fira Sans"/>
          <w:sz w:val="19"/>
          <w:szCs w:val="19"/>
        </w:rPr>
        <w:t>jesteśmy / nie jesteśm</w:t>
      </w:r>
      <w:r w:rsidR="00A1183F" w:rsidRPr="002D0078">
        <w:rPr>
          <w:rFonts w:ascii="Fira Sans" w:hAnsi="Fira Sans"/>
          <w:sz w:val="19"/>
          <w:szCs w:val="19"/>
        </w:rPr>
        <w:t>y* płatnikiem podatku VAT;</w:t>
      </w:r>
    </w:p>
    <w:p w14:paraId="03B3C4FF" w14:textId="77777777" w:rsidR="00714F69" w:rsidRDefault="00714F69" w:rsidP="005A46DC">
      <w:pPr>
        <w:numPr>
          <w:ilvl w:val="0"/>
          <w:numId w:val="39"/>
        </w:numPr>
        <w:spacing w:line="240" w:lineRule="exact"/>
        <w:ind w:left="709" w:hanging="425"/>
        <w:jc w:val="both"/>
        <w:rPr>
          <w:rFonts w:ascii="Fira Sans" w:hAnsi="Fira Sans"/>
          <w:sz w:val="19"/>
          <w:szCs w:val="19"/>
        </w:rPr>
      </w:pPr>
      <w:r w:rsidRPr="002D0078">
        <w:rPr>
          <w:rFonts w:ascii="Fira Sans" w:hAnsi="Fira Sans"/>
          <w:sz w:val="19"/>
          <w:szCs w:val="19"/>
        </w:rPr>
        <w:t xml:space="preserve">zapoznaliśmy </w:t>
      </w:r>
      <w:r>
        <w:rPr>
          <w:rFonts w:ascii="Fira Sans" w:hAnsi="Fira Sans"/>
          <w:sz w:val="19"/>
          <w:szCs w:val="19"/>
        </w:rPr>
        <w:t>się z klauzulą „Informacja o przetwarzaniu danych osobowych”;</w:t>
      </w:r>
    </w:p>
    <w:p w14:paraId="0A1E62DD" w14:textId="76E38377" w:rsidR="005D3933" w:rsidRPr="00A43D47" w:rsidRDefault="00714F69" w:rsidP="00A43D47">
      <w:pPr>
        <w:numPr>
          <w:ilvl w:val="0"/>
          <w:numId w:val="39"/>
        </w:numPr>
        <w:spacing w:line="240" w:lineRule="exact"/>
        <w:ind w:left="709" w:hanging="425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 w:cs="Arial"/>
          <w:color w:val="000000"/>
          <w:sz w:val="19"/>
          <w:szCs w:val="19"/>
        </w:rPr>
        <w:t xml:space="preserve">wypełniłem obowiązki informacyjne przewidziane w art. 13 lub art. 14 RODO wobec osób fizycznych, </w:t>
      </w:r>
      <w:r>
        <w:rPr>
          <w:rFonts w:ascii="Fira Sans" w:hAnsi="Fira Sans" w:cs="Arial"/>
          <w:color w:val="000000"/>
          <w:sz w:val="19"/>
          <w:szCs w:val="19"/>
        </w:rPr>
        <w:br/>
      </w:r>
      <w:r>
        <w:rPr>
          <w:rFonts w:ascii="Fira Sans" w:hAnsi="Fira Sans" w:cs="Arial"/>
          <w:sz w:val="19"/>
          <w:szCs w:val="19"/>
        </w:rPr>
        <w:t>od których dane osobowe bezpośrednio lub pośrednio pozyskałem</w:t>
      </w:r>
      <w:r>
        <w:rPr>
          <w:rFonts w:ascii="Fira Sans" w:hAnsi="Fira Sans" w:cs="Arial"/>
          <w:color w:val="000000"/>
          <w:sz w:val="19"/>
          <w:szCs w:val="19"/>
        </w:rPr>
        <w:t xml:space="preserve"> w celu ubiegania się o udzielenie zamówienia publicznego w niniejszym </w:t>
      </w:r>
      <w:proofErr w:type="gramStart"/>
      <w:r>
        <w:rPr>
          <w:rFonts w:ascii="Fira Sans" w:hAnsi="Fira Sans" w:cs="Arial"/>
          <w:color w:val="000000"/>
          <w:sz w:val="19"/>
          <w:szCs w:val="19"/>
        </w:rPr>
        <w:t>postępowaniu.</w:t>
      </w:r>
      <w:r>
        <w:rPr>
          <w:rFonts w:ascii="Fira Sans" w:hAnsi="Fira Sans"/>
          <w:sz w:val="19"/>
          <w:szCs w:val="19"/>
        </w:rPr>
        <w:t>*</w:t>
      </w:r>
      <w:proofErr w:type="gramEnd"/>
      <w:r>
        <w:rPr>
          <w:rFonts w:ascii="Fira Sans" w:hAnsi="Fira Sans"/>
          <w:sz w:val="19"/>
          <w:szCs w:val="19"/>
        </w:rPr>
        <w:t>*</w:t>
      </w:r>
    </w:p>
    <w:p w14:paraId="668EC5EC" w14:textId="45E263CC" w:rsidR="00DD5AAE" w:rsidRPr="005A46DC" w:rsidRDefault="00DD5AAE" w:rsidP="005A46DC">
      <w:pPr>
        <w:pStyle w:val="Akapitzlist"/>
        <w:numPr>
          <w:ilvl w:val="0"/>
          <w:numId w:val="37"/>
        </w:numPr>
        <w:spacing w:line="240" w:lineRule="exact"/>
        <w:rPr>
          <w:rFonts w:ascii="Fira Sans" w:hAnsi="Fira Sans"/>
          <w:sz w:val="19"/>
          <w:szCs w:val="19"/>
        </w:rPr>
      </w:pPr>
      <w:r w:rsidRPr="005A46DC">
        <w:rPr>
          <w:rFonts w:ascii="Fira Sans" w:hAnsi="Fira Sans"/>
          <w:sz w:val="19"/>
          <w:szCs w:val="19"/>
        </w:rPr>
        <w:t>Wyznaczamy następujące placówki pocztowe do obsługi Zamawiającego:</w:t>
      </w:r>
    </w:p>
    <w:tbl>
      <w:tblPr>
        <w:tblW w:w="858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51"/>
        <w:gridCol w:w="3355"/>
        <w:gridCol w:w="4480"/>
      </w:tblGrid>
      <w:tr w:rsidR="00DD5AAE" w:rsidRPr="00483AAF" w14:paraId="51F38AA8" w14:textId="77777777" w:rsidTr="001F764F">
        <w:trPr>
          <w:trHeight w:val="365"/>
          <w:jc w:val="center"/>
        </w:trPr>
        <w:tc>
          <w:tcPr>
            <w:tcW w:w="437" w:type="pct"/>
            <w:vAlign w:val="center"/>
          </w:tcPr>
          <w:p w14:paraId="0E4BD2FE" w14:textId="77777777" w:rsidR="00DD5AAE" w:rsidRPr="00A009F2" w:rsidRDefault="00DD5AAE" w:rsidP="002C073B">
            <w:pPr>
              <w:pStyle w:val="Tekstpodstawowy2"/>
              <w:spacing w:line="240" w:lineRule="exact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  <w:r w:rsidRPr="00A009F2">
              <w:rPr>
                <w:rFonts w:ascii="Fira Sans" w:hAnsi="Fira Sans"/>
                <w:b/>
                <w:sz w:val="19"/>
                <w:szCs w:val="19"/>
              </w:rPr>
              <w:t>L.p.</w:t>
            </w:r>
          </w:p>
        </w:tc>
        <w:tc>
          <w:tcPr>
            <w:tcW w:w="1954" w:type="pct"/>
            <w:vAlign w:val="center"/>
          </w:tcPr>
          <w:p w14:paraId="0DEA0F1A" w14:textId="447E9559" w:rsidR="00DD5AAE" w:rsidRPr="00A009F2" w:rsidRDefault="00DD5AAE" w:rsidP="002C073B">
            <w:pPr>
              <w:pStyle w:val="Tekstpodstawowy2"/>
              <w:spacing w:line="240" w:lineRule="exact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  <w:r w:rsidRPr="00A009F2">
              <w:rPr>
                <w:rFonts w:ascii="Fira Sans" w:hAnsi="Fira Sans"/>
                <w:b/>
                <w:sz w:val="19"/>
                <w:szCs w:val="19"/>
              </w:rPr>
              <w:t>Lokalizacja Urzędu</w:t>
            </w:r>
          </w:p>
        </w:tc>
        <w:tc>
          <w:tcPr>
            <w:tcW w:w="2609" w:type="pct"/>
            <w:vAlign w:val="center"/>
          </w:tcPr>
          <w:p w14:paraId="67520E18" w14:textId="77777777" w:rsidR="00DD5AAE" w:rsidRPr="00A009F2" w:rsidRDefault="00DD5AAE" w:rsidP="002C073B">
            <w:pPr>
              <w:pStyle w:val="Tekstpodstawowy2"/>
              <w:spacing w:line="240" w:lineRule="exact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  <w:r w:rsidRPr="00A009F2">
              <w:rPr>
                <w:rFonts w:ascii="Fira Sans" w:hAnsi="Fira Sans"/>
                <w:b/>
                <w:sz w:val="19"/>
                <w:szCs w:val="19"/>
              </w:rPr>
              <w:t>Adres placówki pocztowej</w:t>
            </w:r>
          </w:p>
        </w:tc>
      </w:tr>
      <w:tr w:rsidR="00DD5AAE" w:rsidRPr="00483AAF" w14:paraId="1F7BB6C6" w14:textId="77777777" w:rsidTr="001F764F">
        <w:trPr>
          <w:trHeight w:val="934"/>
          <w:jc w:val="center"/>
        </w:trPr>
        <w:tc>
          <w:tcPr>
            <w:tcW w:w="437" w:type="pct"/>
            <w:vAlign w:val="center"/>
          </w:tcPr>
          <w:p w14:paraId="071B2401" w14:textId="77777777" w:rsidR="00DD5AAE" w:rsidRPr="00483AAF" w:rsidRDefault="00DD5AAE" w:rsidP="002C073B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 w:rsidRPr="00483AAF">
              <w:rPr>
                <w:rFonts w:ascii="Fira Sans" w:hAnsi="Fira Sans"/>
                <w:sz w:val="19"/>
                <w:szCs w:val="19"/>
              </w:rPr>
              <w:t>1</w:t>
            </w:r>
          </w:p>
        </w:tc>
        <w:tc>
          <w:tcPr>
            <w:tcW w:w="1954" w:type="pct"/>
            <w:vAlign w:val="center"/>
          </w:tcPr>
          <w:p w14:paraId="3740ED17" w14:textId="77777777" w:rsidR="00DD5AAE" w:rsidRDefault="00DD5AAE" w:rsidP="002C073B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 w:rsidRPr="00415F3B">
              <w:rPr>
                <w:rFonts w:ascii="Fira Sans" w:hAnsi="Fira Sans"/>
                <w:sz w:val="19"/>
                <w:szCs w:val="19"/>
              </w:rPr>
              <w:t>Urząd Statystyczny w Bydgoszczy,</w:t>
            </w:r>
          </w:p>
          <w:p w14:paraId="50D46412" w14:textId="77777777" w:rsidR="00DD5AAE" w:rsidRPr="00415F3B" w:rsidRDefault="00DD5AAE" w:rsidP="002C073B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 w:rsidRPr="00415F3B">
              <w:rPr>
                <w:rFonts w:ascii="Fira Sans" w:hAnsi="Fira Sans"/>
                <w:sz w:val="19"/>
                <w:szCs w:val="19"/>
              </w:rPr>
              <w:t>ul. Ks. Stanisława Konarskiego 1-3</w:t>
            </w:r>
            <w:r w:rsidRPr="00415F3B">
              <w:rPr>
                <w:rFonts w:ascii="Fira Sans" w:hAnsi="Fira Sans"/>
                <w:sz w:val="19"/>
                <w:szCs w:val="19"/>
              </w:rPr>
              <w:br/>
              <w:t xml:space="preserve"> 85-066 Bydgoszczy</w:t>
            </w:r>
          </w:p>
        </w:tc>
        <w:tc>
          <w:tcPr>
            <w:tcW w:w="2609" w:type="pct"/>
            <w:vAlign w:val="center"/>
          </w:tcPr>
          <w:p w14:paraId="7F0FE2C6" w14:textId="77777777" w:rsidR="00DD5AAE" w:rsidRPr="00A009F2" w:rsidRDefault="00DD5AAE" w:rsidP="002C073B">
            <w:pPr>
              <w:pStyle w:val="Tekstpodstawowy2"/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DD5AAE" w:rsidRPr="00483AAF" w14:paraId="3AB1BD45" w14:textId="77777777" w:rsidTr="001F764F">
        <w:trPr>
          <w:trHeight w:val="754"/>
          <w:jc w:val="center"/>
        </w:trPr>
        <w:tc>
          <w:tcPr>
            <w:tcW w:w="437" w:type="pct"/>
            <w:vAlign w:val="center"/>
          </w:tcPr>
          <w:p w14:paraId="7ED7F344" w14:textId="26371582" w:rsidR="00DD5AAE" w:rsidRPr="00483AAF" w:rsidRDefault="005A46DC" w:rsidP="002C073B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</w:t>
            </w:r>
          </w:p>
        </w:tc>
        <w:tc>
          <w:tcPr>
            <w:tcW w:w="1954" w:type="pct"/>
            <w:vAlign w:val="center"/>
          </w:tcPr>
          <w:p w14:paraId="3D9C6519" w14:textId="77777777" w:rsidR="00DD5AAE" w:rsidRDefault="00DD5AAE" w:rsidP="002C073B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 w:rsidRPr="00415F3B">
              <w:rPr>
                <w:rFonts w:ascii="Fira Sans" w:hAnsi="Fira Sans"/>
                <w:sz w:val="19"/>
                <w:szCs w:val="19"/>
              </w:rPr>
              <w:t>Urząd Statystyczny w Bydgoszczy</w:t>
            </w:r>
            <w:r>
              <w:rPr>
                <w:rFonts w:ascii="Fira Sans" w:hAnsi="Fira Sans"/>
                <w:sz w:val="19"/>
                <w:szCs w:val="19"/>
              </w:rPr>
              <w:t xml:space="preserve"> </w:t>
            </w:r>
          </w:p>
          <w:p w14:paraId="33DF516A" w14:textId="77777777" w:rsidR="00DD5AAE" w:rsidRDefault="00DD5AAE" w:rsidP="002C073B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Oddział w Toruniu</w:t>
            </w:r>
          </w:p>
          <w:p w14:paraId="1943277A" w14:textId="77777777" w:rsidR="00DD5AAE" w:rsidRPr="00415F3B" w:rsidRDefault="00DD5AAE" w:rsidP="002C073B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 w:rsidRPr="00415F3B">
              <w:rPr>
                <w:rFonts w:ascii="Fira Sans" w:hAnsi="Fira Sans"/>
                <w:sz w:val="19"/>
                <w:szCs w:val="19"/>
              </w:rPr>
              <w:t>ul. Adama Mickiewicza 10-16</w:t>
            </w:r>
          </w:p>
          <w:p w14:paraId="404E303D" w14:textId="77777777" w:rsidR="00DD5AAE" w:rsidRPr="00415F3B" w:rsidRDefault="00DD5AAE" w:rsidP="002C073B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 w:rsidRPr="00415F3B">
              <w:rPr>
                <w:rFonts w:ascii="Fira Sans" w:hAnsi="Fira Sans"/>
                <w:sz w:val="19"/>
                <w:szCs w:val="19"/>
              </w:rPr>
              <w:t>87-100 Toruń</w:t>
            </w:r>
          </w:p>
        </w:tc>
        <w:tc>
          <w:tcPr>
            <w:tcW w:w="2609" w:type="pct"/>
            <w:vAlign w:val="center"/>
          </w:tcPr>
          <w:p w14:paraId="129D617D" w14:textId="77777777" w:rsidR="00DD5AAE" w:rsidRPr="00A009F2" w:rsidRDefault="00DD5AAE" w:rsidP="002C073B">
            <w:pPr>
              <w:pStyle w:val="Tekstpodstawowy2"/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DD5AAE" w:rsidRPr="00483AAF" w14:paraId="51430A30" w14:textId="77777777" w:rsidTr="001F764F">
        <w:trPr>
          <w:trHeight w:val="227"/>
          <w:jc w:val="center"/>
        </w:trPr>
        <w:tc>
          <w:tcPr>
            <w:tcW w:w="437" w:type="pct"/>
            <w:vAlign w:val="center"/>
          </w:tcPr>
          <w:p w14:paraId="4FB6D722" w14:textId="150AEB71" w:rsidR="00DD5AAE" w:rsidRPr="00483AAF" w:rsidRDefault="005A46DC" w:rsidP="002C073B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</w:t>
            </w:r>
          </w:p>
        </w:tc>
        <w:tc>
          <w:tcPr>
            <w:tcW w:w="1954" w:type="pct"/>
            <w:vAlign w:val="center"/>
          </w:tcPr>
          <w:p w14:paraId="34680FBD" w14:textId="77777777" w:rsidR="00DD5AAE" w:rsidRDefault="00DD5AAE" w:rsidP="002C073B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 w:rsidRPr="00415F3B">
              <w:rPr>
                <w:rFonts w:ascii="Fira Sans" w:hAnsi="Fira Sans"/>
                <w:sz w:val="19"/>
                <w:szCs w:val="19"/>
              </w:rPr>
              <w:t>Urząd Statystyczny w Bydgoszczy</w:t>
            </w:r>
            <w:r>
              <w:rPr>
                <w:rFonts w:ascii="Fira Sans" w:hAnsi="Fira Sans"/>
                <w:sz w:val="19"/>
                <w:szCs w:val="19"/>
              </w:rPr>
              <w:t xml:space="preserve"> </w:t>
            </w:r>
          </w:p>
          <w:p w14:paraId="17309E14" w14:textId="77777777" w:rsidR="00DD5AAE" w:rsidRPr="00415F3B" w:rsidRDefault="00DD5AAE" w:rsidP="002C073B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Oddział we Włocławku</w:t>
            </w:r>
          </w:p>
          <w:p w14:paraId="3F2D25A1" w14:textId="77777777" w:rsidR="00DD5AAE" w:rsidRPr="00415F3B" w:rsidRDefault="00DD5AAE" w:rsidP="002C073B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 w:rsidRPr="00415F3B">
              <w:rPr>
                <w:rFonts w:ascii="Fira Sans" w:hAnsi="Fira Sans"/>
                <w:sz w:val="19"/>
                <w:szCs w:val="19"/>
              </w:rPr>
              <w:t>ul. Piekarska 16 a</w:t>
            </w:r>
          </w:p>
          <w:p w14:paraId="42096C74" w14:textId="77777777" w:rsidR="00DD5AAE" w:rsidRPr="00415F3B" w:rsidRDefault="00DD5AAE" w:rsidP="002C073B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 w:rsidRPr="00415F3B">
              <w:rPr>
                <w:rFonts w:ascii="Fira Sans" w:hAnsi="Fira Sans"/>
                <w:sz w:val="19"/>
                <w:szCs w:val="19"/>
              </w:rPr>
              <w:t>87-100 Włocławek</w:t>
            </w:r>
          </w:p>
        </w:tc>
        <w:tc>
          <w:tcPr>
            <w:tcW w:w="2609" w:type="pct"/>
            <w:vAlign w:val="center"/>
          </w:tcPr>
          <w:p w14:paraId="7E92653E" w14:textId="77777777" w:rsidR="00DD5AAE" w:rsidRPr="00A009F2" w:rsidRDefault="00DD5AAE" w:rsidP="002C073B">
            <w:pPr>
              <w:pStyle w:val="Tekstpodstawowy2"/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1D69D6" w:rsidRPr="00483AAF" w14:paraId="6E637918" w14:textId="77777777" w:rsidTr="001F764F">
        <w:trPr>
          <w:trHeight w:val="227"/>
          <w:jc w:val="center"/>
        </w:trPr>
        <w:tc>
          <w:tcPr>
            <w:tcW w:w="437" w:type="pct"/>
            <w:vAlign w:val="center"/>
          </w:tcPr>
          <w:p w14:paraId="1A72C756" w14:textId="456AFFA1" w:rsidR="001D69D6" w:rsidRDefault="001D69D6" w:rsidP="002C073B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4 </w:t>
            </w:r>
          </w:p>
        </w:tc>
        <w:tc>
          <w:tcPr>
            <w:tcW w:w="1954" w:type="pct"/>
            <w:vAlign w:val="center"/>
          </w:tcPr>
          <w:p w14:paraId="290C460C" w14:textId="77777777" w:rsidR="001D69D6" w:rsidRDefault="001D69D6" w:rsidP="002C073B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Urząd Statystyczny w Bydgoszczy</w:t>
            </w:r>
          </w:p>
          <w:p w14:paraId="394C5573" w14:textId="722B7C4D" w:rsidR="001D69D6" w:rsidRDefault="001D69D6" w:rsidP="002C073B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Oddział w Inowrocławiu</w:t>
            </w:r>
          </w:p>
          <w:p w14:paraId="3413F0E2" w14:textId="77777777" w:rsidR="001D69D6" w:rsidRDefault="00FE5F2F" w:rsidP="002C073B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Aleja Niepodległości 4</w:t>
            </w:r>
          </w:p>
          <w:p w14:paraId="4055E551" w14:textId="26D2B6D7" w:rsidR="00FE5F2F" w:rsidRPr="00415F3B" w:rsidRDefault="00FE5F2F" w:rsidP="002C073B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88-100 Inowrocł</w:t>
            </w:r>
            <w:r w:rsidR="003F27F6">
              <w:rPr>
                <w:rFonts w:ascii="Fira Sans" w:hAnsi="Fira Sans"/>
                <w:sz w:val="19"/>
                <w:szCs w:val="19"/>
              </w:rPr>
              <w:t>a</w:t>
            </w:r>
            <w:r>
              <w:rPr>
                <w:rFonts w:ascii="Fira Sans" w:hAnsi="Fira Sans"/>
                <w:sz w:val="19"/>
                <w:szCs w:val="19"/>
              </w:rPr>
              <w:t>w</w:t>
            </w:r>
          </w:p>
        </w:tc>
        <w:tc>
          <w:tcPr>
            <w:tcW w:w="2609" w:type="pct"/>
            <w:vAlign w:val="center"/>
          </w:tcPr>
          <w:p w14:paraId="3A4B1B4F" w14:textId="77777777" w:rsidR="001D69D6" w:rsidRPr="00A009F2" w:rsidRDefault="001D69D6" w:rsidP="002C073B">
            <w:pPr>
              <w:pStyle w:val="Tekstpodstawowy2"/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</w:tc>
      </w:tr>
    </w:tbl>
    <w:p w14:paraId="3EDDE418" w14:textId="77777777" w:rsidR="001C54E2" w:rsidRDefault="001C54E2" w:rsidP="00F703D2">
      <w:pPr>
        <w:spacing w:line="240" w:lineRule="exact"/>
        <w:jc w:val="both"/>
        <w:rPr>
          <w:rFonts w:ascii="Fira Sans" w:hAnsi="Fira Sans"/>
          <w:bCs/>
          <w:sz w:val="19"/>
          <w:szCs w:val="19"/>
        </w:rPr>
      </w:pPr>
    </w:p>
    <w:p w14:paraId="38677AA2" w14:textId="297EF311" w:rsidR="00A43D47" w:rsidRPr="00A43D47" w:rsidRDefault="00A43D47" w:rsidP="00A43D47">
      <w:pPr>
        <w:pStyle w:val="Akapitzlist"/>
        <w:numPr>
          <w:ilvl w:val="0"/>
          <w:numId w:val="37"/>
        </w:numPr>
        <w:spacing w:line="240" w:lineRule="exact"/>
        <w:rPr>
          <w:rFonts w:ascii="Fira Sans" w:hAnsi="Fira Sans"/>
          <w:sz w:val="19"/>
          <w:szCs w:val="19"/>
        </w:rPr>
      </w:pPr>
      <w:r w:rsidRPr="00A43D47">
        <w:rPr>
          <w:rFonts w:ascii="Fira Sans" w:hAnsi="Fira Sans"/>
          <w:sz w:val="19"/>
          <w:szCs w:val="19"/>
        </w:rPr>
        <w:t>Do niniejszej oferty załączamy:</w:t>
      </w:r>
    </w:p>
    <w:p w14:paraId="74D8681F" w14:textId="77777777" w:rsidR="00A43D47" w:rsidRDefault="00A43D47" w:rsidP="00A43D47">
      <w:pPr>
        <w:numPr>
          <w:ilvl w:val="0"/>
          <w:numId w:val="23"/>
        </w:numPr>
        <w:spacing w:line="240" w:lineRule="exact"/>
        <w:ind w:left="714" w:hanging="357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……………………………………</w:t>
      </w:r>
    </w:p>
    <w:p w14:paraId="4AB5AB34" w14:textId="412BB290" w:rsidR="00A43D47" w:rsidRPr="00A43D47" w:rsidRDefault="00A43D47" w:rsidP="00A43D47">
      <w:pPr>
        <w:numPr>
          <w:ilvl w:val="0"/>
          <w:numId w:val="23"/>
        </w:numPr>
        <w:spacing w:line="240" w:lineRule="exact"/>
        <w:ind w:left="714" w:hanging="357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……………………………………</w:t>
      </w:r>
    </w:p>
    <w:p w14:paraId="01EC9934" w14:textId="3675B6B1" w:rsidR="005A46DC" w:rsidRPr="005A46DC" w:rsidRDefault="005A46DC" w:rsidP="005A46DC">
      <w:pPr>
        <w:pStyle w:val="Akapitzlist"/>
        <w:numPr>
          <w:ilvl w:val="0"/>
          <w:numId w:val="37"/>
        </w:numPr>
        <w:spacing w:line="240" w:lineRule="exact"/>
        <w:rPr>
          <w:rFonts w:ascii="Fira Sans" w:hAnsi="Fira Sans"/>
          <w:sz w:val="19"/>
          <w:szCs w:val="19"/>
        </w:rPr>
      </w:pPr>
      <w:r w:rsidRPr="005A46DC">
        <w:rPr>
          <w:rFonts w:ascii="Fira Sans" w:hAnsi="Fira Sans"/>
          <w:sz w:val="19"/>
          <w:szCs w:val="19"/>
        </w:rPr>
        <w:t>Wyznaczamy osobę do kontaktów w zakresie niniejszego zamówienia:</w:t>
      </w:r>
    </w:p>
    <w:p w14:paraId="6CBE135D" w14:textId="77777777" w:rsidR="005A46DC" w:rsidRDefault="005A46DC" w:rsidP="005A46DC">
      <w:pPr>
        <w:pStyle w:val="Tekstpodstawowywcity"/>
        <w:spacing w:line="240" w:lineRule="exact"/>
        <w:ind w:right="0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...................................................................................................................................................................................................................</w:t>
      </w:r>
    </w:p>
    <w:p w14:paraId="52F9CED2" w14:textId="77777777" w:rsidR="005A46DC" w:rsidRDefault="005A46DC" w:rsidP="005A46DC">
      <w:pPr>
        <w:pStyle w:val="Tekstpodstawowywcity"/>
        <w:spacing w:line="240" w:lineRule="exact"/>
        <w:ind w:right="0"/>
        <w:rPr>
          <w:rFonts w:ascii="Fira Sans" w:hAnsi="Fira Sans"/>
          <w:sz w:val="19"/>
          <w:szCs w:val="19"/>
        </w:rPr>
      </w:pPr>
    </w:p>
    <w:p w14:paraId="54803EC1" w14:textId="77777777" w:rsidR="005A46DC" w:rsidRDefault="005A46DC" w:rsidP="005A46DC">
      <w:pPr>
        <w:pStyle w:val="Tekstpodstawowywcity"/>
        <w:spacing w:line="240" w:lineRule="exact"/>
        <w:ind w:right="0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...................................................................................................................................................................................................................</w:t>
      </w:r>
    </w:p>
    <w:p w14:paraId="47FF0750" w14:textId="73A3719D" w:rsidR="005A46DC" w:rsidRPr="001F764F" w:rsidRDefault="005A46DC" w:rsidP="001F764F">
      <w:pPr>
        <w:pStyle w:val="Tekstpodstawowywcity"/>
        <w:spacing w:line="240" w:lineRule="exact"/>
        <w:ind w:right="0"/>
        <w:jc w:val="center"/>
        <w:rPr>
          <w:rFonts w:ascii="Fira Sans" w:hAnsi="Fira Sans"/>
          <w:bCs/>
          <w:i/>
          <w:sz w:val="19"/>
          <w:szCs w:val="19"/>
        </w:rPr>
      </w:pPr>
      <w:r>
        <w:rPr>
          <w:rFonts w:ascii="Fira Sans" w:hAnsi="Fira Sans"/>
          <w:bCs/>
          <w:i/>
          <w:sz w:val="19"/>
          <w:szCs w:val="19"/>
        </w:rPr>
        <w:t xml:space="preserve"> (imię i nazwisko, telefon, adres e-mail, numer faksu)</w:t>
      </w:r>
    </w:p>
    <w:p w14:paraId="1DC871CA" w14:textId="77777777" w:rsidR="005A46DC" w:rsidRDefault="005A46DC" w:rsidP="00F703D2">
      <w:pPr>
        <w:spacing w:line="240" w:lineRule="exact"/>
        <w:jc w:val="both"/>
        <w:rPr>
          <w:rFonts w:ascii="Fira Sans" w:hAnsi="Fira Sans"/>
          <w:bCs/>
          <w:sz w:val="19"/>
          <w:szCs w:val="19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782"/>
        <w:gridCol w:w="4846"/>
      </w:tblGrid>
      <w:tr w:rsidR="00F703D2" w14:paraId="0D0E7750" w14:textId="77777777" w:rsidTr="00F703D2">
        <w:trPr>
          <w:trHeight w:val="670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8F49D" w14:textId="77777777" w:rsidR="00F703D2" w:rsidRDefault="00F703D2">
            <w:pPr>
              <w:spacing w:line="240" w:lineRule="exact"/>
              <w:jc w:val="both"/>
              <w:rPr>
                <w:rFonts w:ascii="Fira Sans" w:hAnsi="Fira Sans"/>
                <w:bCs/>
                <w:sz w:val="19"/>
                <w:szCs w:val="19"/>
              </w:rPr>
            </w:pPr>
          </w:p>
          <w:p w14:paraId="352CD4B2" w14:textId="77777777" w:rsidR="00F703D2" w:rsidRDefault="00F703D2">
            <w:pPr>
              <w:spacing w:line="240" w:lineRule="exact"/>
              <w:jc w:val="both"/>
              <w:rPr>
                <w:rFonts w:ascii="Fira Sans" w:hAnsi="Fira Sans"/>
                <w:bCs/>
                <w:sz w:val="19"/>
                <w:szCs w:val="19"/>
              </w:rPr>
            </w:pPr>
          </w:p>
          <w:p w14:paraId="13E88A35" w14:textId="77777777" w:rsidR="00F703D2" w:rsidRDefault="00F703D2">
            <w:pPr>
              <w:spacing w:line="240" w:lineRule="exact"/>
              <w:jc w:val="both"/>
              <w:rPr>
                <w:rFonts w:ascii="Fira Sans" w:hAnsi="Fira Sans"/>
                <w:bCs/>
                <w:sz w:val="19"/>
                <w:szCs w:val="19"/>
              </w:rPr>
            </w:pPr>
          </w:p>
          <w:p w14:paraId="5B0AC90D" w14:textId="77777777" w:rsidR="00F703D2" w:rsidRDefault="00F703D2">
            <w:pPr>
              <w:spacing w:line="240" w:lineRule="exact"/>
              <w:jc w:val="both"/>
              <w:rPr>
                <w:rFonts w:ascii="Fira Sans" w:hAnsi="Fira Sans"/>
                <w:bCs/>
                <w:sz w:val="19"/>
                <w:szCs w:val="19"/>
              </w:rPr>
            </w:pP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7F403" w14:textId="77777777" w:rsidR="001D69D6" w:rsidRDefault="00F703D2">
            <w:pPr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 </w:t>
            </w:r>
          </w:p>
          <w:p w14:paraId="0DE919F2" w14:textId="77777777" w:rsidR="001D69D6" w:rsidRDefault="001D69D6">
            <w:pPr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  <w:p w14:paraId="47CFE199" w14:textId="4E1F4548" w:rsidR="00F703D2" w:rsidRPr="003F27F6" w:rsidRDefault="003F27F6" w:rsidP="003F27F6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Kwalifikowany podpis elektroniczny/podpis zaufany/podpis osobisty złożony przez osobę(osoby) uprawnioną(-e)</w:t>
            </w:r>
          </w:p>
        </w:tc>
      </w:tr>
    </w:tbl>
    <w:p w14:paraId="38B08B53" w14:textId="77777777" w:rsidR="00714F69" w:rsidRPr="001C54E2" w:rsidRDefault="00714F69" w:rsidP="001F764F">
      <w:pPr>
        <w:jc w:val="both"/>
        <w:rPr>
          <w:rFonts w:ascii="Fira Sans" w:hAnsi="Fira Sans"/>
          <w:i/>
          <w:sz w:val="14"/>
          <w:szCs w:val="14"/>
        </w:rPr>
      </w:pPr>
      <w:r>
        <w:rPr>
          <w:rFonts w:ascii="Fira Sans" w:hAnsi="Fira Sans"/>
          <w:sz w:val="16"/>
          <w:szCs w:val="16"/>
        </w:rPr>
        <w:t xml:space="preserve">* </w:t>
      </w:r>
      <w:r w:rsidRPr="001C54E2">
        <w:rPr>
          <w:rFonts w:ascii="Fira Sans" w:hAnsi="Fira Sans"/>
          <w:i/>
          <w:sz w:val="14"/>
          <w:szCs w:val="14"/>
        </w:rPr>
        <w:t>niepotrzebne skreślić</w:t>
      </w:r>
    </w:p>
    <w:p w14:paraId="5D8967C1" w14:textId="604A80C1" w:rsidR="00EA0084" w:rsidRPr="001F764F" w:rsidRDefault="00714F69" w:rsidP="001F764F">
      <w:pPr>
        <w:ind w:left="284" w:hanging="284"/>
        <w:rPr>
          <w:rFonts w:ascii="Fira Sans" w:hAnsi="Fira Sans"/>
          <w:b/>
          <w:i/>
          <w:sz w:val="14"/>
          <w:szCs w:val="14"/>
        </w:rPr>
      </w:pPr>
      <w:r w:rsidRPr="001C54E2">
        <w:rPr>
          <w:rFonts w:ascii="Fira Sans" w:hAnsi="Fira Sans"/>
          <w:i/>
          <w:sz w:val="14"/>
          <w:szCs w:val="14"/>
        </w:rPr>
        <w:t xml:space="preserve">** </w:t>
      </w:r>
      <w:r w:rsidRPr="001C54E2">
        <w:rPr>
          <w:rFonts w:ascii="Fira Sans" w:hAnsi="Fira Sans" w:cs="Arial"/>
          <w:i/>
          <w:color w:val="000000"/>
          <w:sz w:val="14"/>
          <w:szCs w:val="14"/>
        </w:rPr>
        <w:t xml:space="preserve">W </w:t>
      </w:r>
      <w:proofErr w:type="gramStart"/>
      <w:r w:rsidRPr="001C54E2">
        <w:rPr>
          <w:rFonts w:ascii="Fira Sans" w:hAnsi="Fira Sans" w:cs="Arial"/>
          <w:i/>
          <w:color w:val="000000"/>
          <w:sz w:val="14"/>
          <w:szCs w:val="14"/>
        </w:rPr>
        <w:t>przypadku</w:t>
      </w:r>
      <w:proofErr w:type="gramEnd"/>
      <w:r w:rsidRPr="001C54E2">
        <w:rPr>
          <w:rFonts w:ascii="Fira Sans" w:hAnsi="Fira Sans" w:cs="Arial"/>
          <w:i/>
          <w:color w:val="000000"/>
          <w:sz w:val="14"/>
          <w:szCs w:val="14"/>
        </w:rPr>
        <w:t xml:space="preserve"> gdy wykonawca </w:t>
      </w:r>
      <w:r w:rsidRPr="001C54E2">
        <w:rPr>
          <w:rFonts w:ascii="Fira Sans" w:hAnsi="Fira Sans" w:cs="Arial"/>
          <w:i/>
          <w:sz w:val="14"/>
          <w:szCs w:val="14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</w:t>
      </w:r>
    </w:p>
    <w:p w14:paraId="3EF8498A" w14:textId="77777777" w:rsidR="001C54E2" w:rsidRDefault="00714F69" w:rsidP="009D1851">
      <w:pPr>
        <w:jc w:val="both"/>
        <w:rPr>
          <w:rFonts w:ascii="Fira Sans" w:hAnsi="Fira Sans"/>
          <w:sz w:val="19"/>
          <w:szCs w:val="19"/>
          <w:u w:val="single"/>
        </w:rPr>
      </w:pPr>
      <w:r w:rsidRPr="001C54E2">
        <w:rPr>
          <w:rFonts w:ascii="Fira Sans" w:hAnsi="Fira Sans"/>
          <w:b/>
          <w:color w:val="FF0000"/>
          <w:sz w:val="19"/>
          <w:szCs w:val="19"/>
          <w:u w:val="single"/>
        </w:rPr>
        <w:t>Uwaga:</w:t>
      </w:r>
      <w:r w:rsidRPr="001C54E2">
        <w:rPr>
          <w:rFonts w:ascii="Fira Sans" w:hAnsi="Fira Sans"/>
          <w:sz w:val="19"/>
          <w:szCs w:val="19"/>
          <w:u w:val="single"/>
        </w:rPr>
        <w:t xml:space="preserve"> </w:t>
      </w:r>
    </w:p>
    <w:p w14:paraId="19A9932E" w14:textId="562A18A9" w:rsidR="00752189" w:rsidRPr="001C54E2" w:rsidRDefault="00714F69" w:rsidP="009D1851">
      <w:pPr>
        <w:jc w:val="both"/>
        <w:rPr>
          <w:rFonts w:ascii="Fira Sans" w:hAnsi="Fira Sans"/>
          <w:sz w:val="19"/>
          <w:szCs w:val="19"/>
        </w:rPr>
      </w:pPr>
      <w:r w:rsidRPr="001C54E2">
        <w:rPr>
          <w:rFonts w:ascii="Fira Sans" w:hAnsi="Fira Sans"/>
          <w:sz w:val="19"/>
          <w:szCs w:val="19"/>
        </w:rPr>
        <w:t>O ile nie wynika to z dokumentów rejestrowych, do oferty należy dołączyć odpowiednie pełnomocnictwo lub upoważnienie do reprezentowania Wykonawcy w postępowaniu o udzielenie zamówienia albo reprezentowania w postępowaniu i przy zawarciu umowy w sprawie zamówienia publicznego.</w:t>
      </w:r>
    </w:p>
    <w:sectPr w:rsidR="00752189" w:rsidRPr="001C54E2" w:rsidSect="003D5F07">
      <w:footerReference w:type="even" r:id="rId8"/>
      <w:footerReference w:type="default" r:id="rId9"/>
      <w:headerReference w:type="first" r:id="rId10"/>
      <w:pgSz w:w="11906" w:h="16838"/>
      <w:pgMar w:top="284" w:right="1134" w:bottom="284" w:left="1134" w:header="709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5EB909" w14:textId="77777777" w:rsidR="00480746" w:rsidRDefault="00480746">
      <w:r>
        <w:separator/>
      </w:r>
    </w:p>
  </w:endnote>
  <w:endnote w:type="continuationSeparator" w:id="0">
    <w:p w14:paraId="65E5D833" w14:textId="77777777" w:rsidR="00480746" w:rsidRDefault="0048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tarSymbol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7CCA52" w14:textId="4BC2A1C7" w:rsidR="00114918" w:rsidRDefault="007E69E1" w:rsidP="002F2115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114918">
      <w:rPr>
        <w:rStyle w:val="Numerstrony"/>
      </w:rPr>
      <w:instrText xml:space="preserve">PAGE  </w:instrText>
    </w:r>
    <w:r w:rsidR="003D5F07">
      <w:rPr>
        <w:rStyle w:val="Numerstrony"/>
      </w:rPr>
      <w:fldChar w:fldCharType="separate"/>
    </w:r>
    <w:r w:rsidR="003D5F07">
      <w:rPr>
        <w:rStyle w:val="Numerstrony"/>
        <w:noProof/>
      </w:rPr>
      <w:t>2</w:t>
    </w:r>
    <w:r>
      <w:rPr>
        <w:rStyle w:val="Numerstrony"/>
      </w:rPr>
      <w:fldChar w:fldCharType="end"/>
    </w:r>
  </w:p>
  <w:p w14:paraId="506A9058" w14:textId="77777777" w:rsidR="00114918" w:rsidRDefault="00114918" w:rsidP="002F2115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5F3F3" w14:textId="77777777" w:rsidR="00114918" w:rsidRDefault="007E69E1">
    <w:pPr>
      <w:pStyle w:val="Stopka"/>
      <w:jc w:val="center"/>
    </w:pPr>
    <w:r w:rsidRPr="007A3F39">
      <w:rPr>
        <w:rFonts w:ascii="Fira Sans" w:hAnsi="Fira Sans"/>
        <w:sz w:val="19"/>
        <w:szCs w:val="19"/>
      </w:rPr>
      <w:fldChar w:fldCharType="begin"/>
    </w:r>
    <w:r w:rsidR="00114918" w:rsidRPr="007A3F39">
      <w:rPr>
        <w:rFonts w:ascii="Fira Sans" w:hAnsi="Fira Sans"/>
        <w:sz w:val="19"/>
        <w:szCs w:val="19"/>
      </w:rPr>
      <w:instrText xml:space="preserve"> PAGE   \* MERGEFORMAT </w:instrText>
    </w:r>
    <w:r w:rsidRPr="007A3F39">
      <w:rPr>
        <w:rFonts w:ascii="Fira Sans" w:hAnsi="Fira Sans"/>
        <w:sz w:val="19"/>
        <w:szCs w:val="19"/>
      </w:rPr>
      <w:fldChar w:fldCharType="separate"/>
    </w:r>
    <w:r w:rsidR="002D0078">
      <w:rPr>
        <w:rFonts w:ascii="Fira Sans" w:hAnsi="Fira Sans"/>
        <w:noProof/>
        <w:sz w:val="19"/>
        <w:szCs w:val="19"/>
      </w:rPr>
      <w:t>2</w:t>
    </w:r>
    <w:r w:rsidRPr="007A3F39">
      <w:rPr>
        <w:rFonts w:ascii="Fira Sans" w:hAnsi="Fira Sans"/>
        <w:sz w:val="19"/>
        <w:szCs w:val="19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558A68" w14:textId="77777777" w:rsidR="00480746" w:rsidRDefault="00480746">
      <w:r>
        <w:separator/>
      </w:r>
    </w:p>
  </w:footnote>
  <w:footnote w:type="continuationSeparator" w:id="0">
    <w:p w14:paraId="5D12C88C" w14:textId="77777777" w:rsidR="00480746" w:rsidRDefault="004807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0BAA27" w14:textId="77777777" w:rsidR="00114918" w:rsidRPr="00B524E9" w:rsidRDefault="00114918" w:rsidP="00B524E9">
    <w:pPr>
      <w:ind w:left="357"/>
      <w:jc w:val="right"/>
      <w:rPr>
        <w:i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08"/>
        </w:tabs>
        <w:ind w:left="360" w:hanging="360"/>
      </w:pPr>
      <w:rPr>
        <w:rFonts w:ascii="Symbol" w:hAnsi="Symbol" w:cs="Symbol" w:hint="default"/>
        <w:color w:val="000000"/>
      </w:rPr>
    </w:lvl>
  </w:abstractNum>
  <w:abstractNum w:abstractNumId="1" w15:restartNumberingAfterBreak="0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08"/>
        </w:tabs>
        <w:ind w:left="360" w:hanging="360"/>
      </w:pPr>
      <w:rPr>
        <w:rFonts w:ascii="Symbol" w:hAnsi="Symbol" w:cs="Symbol" w:hint="default"/>
        <w:sz w:val="19"/>
        <w:szCs w:val="19"/>
      </w:rPr>
    </w:lvl>
  </w:abstractNum>
  <w:abstractNum w:abstractNumId="2" w15:restartNumberingAfterBreak="0">
    <w:nsid w:val="00000004"/>
    <w:multiLevelType w:val="singleLevel"/>
    <w:tmpl w:val="00000004"/>
    <w:name w:val="WW8Num9"/>
    <w:lvl w:ilvl="0">
      <w:start w:val="1"/>
      <w:numFmt w:val="bullet"/>
      <w:lvlText w:val=""/>
      <w:lvlJc w:val="left"/>
      <w:pPr>
        <w:tabs>
          <w:tab w:val="num" w:pos="708"/>
        </w:tabs>
        <w:ind w:left="360" w:hanging="360"/>
      </w:pPr>
      <w:rPr>
        <w:rFonts w:ascii="Symbol" w:hAnsi="Symbol" w:cs="Symbol" w:hint="default"/>
      </w:rPr>
    </w:lvl>
  </w:abstractNum>
  <w:abstractNum w:abstractNumId="3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lowerLetter"/>
      <w:lvlText w:val=" 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tarSymbol"/>
        <w:sz w:val="18"/>
        <w:szCs w:val="18"/>
      </w:rPr>
    </w:lvl>
  </w:abstractNum>
  <w:abstractNum w:abstractNumId="4" w15:restartNumberingAfterBreak="0">
    <w:nsid w:val="00000009"/>
    <w:multiLevelType w:val="singleLevel"/>
    <w:tmpl w:val="00000009"/>
    <w:name w:val="WW8Num17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5" w15:restartNumberingAfterBreak="0">
    <w:nsid w:val="0000000B"/>
    <w:multiLevelType w:val="singleLevel"/>
    <w:tmpl w:val="0000000B"/>
    <w:name w:val="WW8Num23"/>
    <w:lvl w:ilvl="0">
      <w:start w:val="1"/>
      <w:numFmt w:val="bullet"/>
      <w:lvlText w:val=""/>
      <w:lvlJc w:val="left"/>
      <w:pPr>
        <w:tabs>
          <w:tab w:val="num" w:pos="708"/>
        </w:tabs>
        <w:ind w:left="360" w:hanging="360"/>
      </w:pPr>
      <w:rPr>
        <w:rFonts w:ascii="Symbol" w:hAnsi="Symbol" w:cs="Symbol" w:hint="default"/>
      </w:rPr>
    </w:lvl>
  </w:abstractNum>
  <w:abstractNum w:abstractNumId="6" w15:restartNumberingAfterBreak="0">
    <w:nsid w:val="0000000D"/>
    <w:multiLevelType w:val="singleLevel"/>
    <w:tmpl w:val="0000000D"/>
    <w:name w:val="WW8Num30"/>
    <w:lvl w:ilvl="0">
      <w:start w:val="1"/>
      <w:numFmt w:val="bullet"/>
      <w:lvlText w:val=""/>
      <w:lvlJc w:val="left"/>
      <w:pPr>
        <w:tabs>
          <w:tab w:val="num" w:pos="708"/>
        </w:tabs>
        <w:ind w:left="360" w:hanging="360"/>
      </w:pPr>
      <w:rPr>
        <w:rFonts w:ascii="Symbol" w:hAnsi="Symbol" w:cs="Symbol" w:hint="default"/>
        <w:color w:val="000000"/>
        <w:sz w:val="19"/>
        <w:szCs w:val="19"/>
      </w:rPr>
    </w:lvl>
  </w:abstractNum>
  <w:abstractNum w:abstractNumId="7" w15:restartNumberingAfterBreak="0">
    <w:nsid w:val="17E86045"/>
    <w:multiLevelType w:val="hybridMultilevel"/>
    <w:tmpl w:val="EECA6A8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E962C4"/>
    <w:multiLevelType w:val="hybridMultilevel"/>
    <w:tmpl w:val="2110A7B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8EB328C"/>
    <w:multiLevelType w:val="hybridMultilevel"/>
    <w:tmpl w:val="B8729F7E"/>
    <w:lvl w:ilvl="0" w:tplc="8F46FF88">
      <w:start w:val="1"/>
      <w:numFmt w:val="lowerLetter"/>
      <w:lvlText w:val="%1)"/>
      <w:lvlJc w:val="left"/>
      <w:pPr>
        <w:ind w:left="92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 w15:restartNumberingAfterBreak="0">
    <w:nsid w:val="1CEC48EF"/>
    <w:multiLevelType w:val="hybridMultilevel"/>
    <w:tmpl w:val="56F08B1E"/>
    <w:lvl w:ilvl="0" w:tplc="7264CDC4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1DF33D57"/>
    <w:multiLevelType w:val="hybridMultilevel"/>
    <w:tmpl w:val="C696146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4173E83"/>
    <w:multiLevelType w:val="hybridMultilevel"/>
    <w:tmpl w:val="9630474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69B5452"/>
    <w:multiLevelType w:val="hybridMultilevel"/>
    <w:tmpl w:val="8B6C52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1D6D68"/>
    <w:multiLevelType w:val="hybridMultilevel"/>
    <w:tmpl w:val="8B6C52F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C736BCE"/>
    <w:multiLevelType w:val="hybridMultilevel"/>
    <w:tmpl w:val="05E47B4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DC10919"/>
    <w:multiLevelType w:val="hybridMultilevel"/>
    <w:tmpl w:val="DD9E6F36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35C15881"/>
    <w:multiLevelType w:val="multilevel"/>
    <w:tmpl w:val="D3F86880"/>
    <w:numStyleLink w:val="Styl2"/>
  </w:abstractNum>
  <w:abstractNum w:abstractNumId="18" w15:restartNumberingAfterBreak="0">
    <w:nsid w:val="421A193F"/>
    <w:multiLevelType w:val="hybridMultilevel"/>
    <w:tmpl w:val="DD9E6F36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489A76EA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4A8B7EAE"/>
    <w:multiLevelType w:val="hybridMultilevel"/>
    <w:tmpl w:val="40545864"/>
    <w:lvl w:ilvl="0" w:tplc="42EE1F5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C5C6FB0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5E4010D1"/>
    <w:multiLevelType w:val="multilevel"/>
    <w:tmpl w:val="D3F86880"/>
    <w:styleLink w:val="Styl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3" w15:restartNumberingAfterBreak="0">
    <w:nsid w:val="63E80F8D"/>
    <w:multiLevelType w:val="hybridMultilevel"/>
    <w:tmpl w:val="3D02E2AE"/>
    <w:lvl w:ilvl="0" w:tplc="7264CDC4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 w15:restartNumberingAfterBreak="0">
    <w:nsid w:val="668E2CFF"/>
    <w:multiLevelType w:val="hybridMultilevel"/>
    <w:tmpl w:val="E35E095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84F714C"/>
    <w:multiLevelType w:val="hybridMultilevel"/>
    <w:tmpl w:val="74204BD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6A7549B1"/>
    <w:multiLevelType w:val="hybridMultilevel"/>
    <w:tmpl w:val="B3E25D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DED7542"/>
    <w:multiLevelType w:val="hybridMultilevel"/>
    <w:tmpl w:val="A21C87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A80165"/>
    <w:multiLevelType w:val="hybridMultilevel"/>
    <w:tmpl w:val="DFF65D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B42A85"/>
    <w:multiLevelType w:val="hybridMultilevel"/>
    <w:tmpl w:val="BBA6841A"/>
    <w:lvl w:ilvl="0" w:tplc="421CBD40">
      <w:start w:val="1"/>
      <w:numFmt w:val="bullet"/>
      <w:lvlText w:val=""/>
      <w:lvlJc w:val="left"/>
      <w:pPr>
        <w:ind w:left="454" w:hanging="227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0" w15:restartNumberingAfterBreak="0">
    <w:nsid w:val="78C31F41"/>
    <w:multiLevelType w:val="hybridMultilevel"/>
    <w:tmpl w:val="6ADE1FC0"/>
    <w:lvl w:ilvl="0" w:tplc="7264CDC4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7BEE2D11"/>
    <w:multiLevelType w:val="hybridMultilevel"/>
    <w:tmpl w:val="230C0FB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C9F2562"/>
    <w:multiLevelType w:val="hybridMultilevel"/>
    <w:tmpl w:val="49047C8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F676582"/>
    <w:multiLevelType w:val="hybridMultilevel"/>
    <w:tmpl w:val="D696B7A8"/>
    <w:lvl w:ilvl="0" w:tplc="17CE8788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897169">
    <w:abstractNumId w:val="28"/>
  </w:num>
  <w:num w:numId="2" w16cid:durableId="60031013">
    <w:abstractNumId w:val="32"/>
  </w:num>
  <w:num w:numId="3" w16cid:durableId="827214725">
    <w:abstractNumId w:val="7"/>
  </w:num>
  <w:num w:numId="4" w16cid:durableId="1980568784">
    <w:abstractNumId w:val="14"/>
  </w:num>
  <w:num w:numId="5" w16cid:durableId="4094655">
    <w:abstractNumId w:val="13"/>
  </w:num>
  <w:num w:numId="6" w16cid:durableId="280111685">
    <w:abstractNumId w:val="19"/>
  </w:num>
  <w:num w:numId="7" w16cid:durableId="257451285">
    <w:abstractNumId w:val="22"/>
  </w:num>
  <w:num w:numId="8" w16cid:durableId="1577855787">
    <w:abstractNumId w:val="17"/>
  </w:num>
  <w:num w:numId="9" w16cid:durableId="2069844259">
    <w:abstractNumId w:val="21"/>
  </w:num>
  <w:num w:numId="10" w16cid:durableId="694384897">
    <w:abstractNumId w:val="33"/>
  </w:num>
  <w:num w:numId="11" w16cid:durableId="1029259680">
    <w:abstractNumId w:val="0"/>
  </w:num>
  <w:num w:numId="12" w16cid:durableId="1046103195">
    <w:abstractNumId w:val="32"/>
  </w:num>
  <w:num w:numId="13" w16cid:durableId="373231889">
    <w:abstractNumId w:val="7"/>
  </w:num>
  <w:num w:numId="14" w16cid:durableId="569923348">
    <w:abstractNumId w:val="14"/>
  </w:num>
  <w:num w:numId="15" w16cid:durableId="1868249659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241790934">
    <w:abstractNumId w:val="24"/>
  </w:num>
  <w:num w:numId="17" w16cid:durableId="777876432">
    <w:abstractNumId w:val="11"/>
  </w:num>
  <w:num w:numId="18" w16cid:durableId="2105419062">
    <w:abstractNumId w:val="15"/>
  </w:num>
  <w:num w:numId="19" w16cid:durableId="162747170">
    <w:abstractNumId w:val="29"/>
  </w:num>
  <w:num w:numId="20" w16cid:durableId="1466393498">
    <w:abstractNumId w:val="12"/>
  </w:num>
  <w:num w:numId="21" w16cid:durableId="693582486">
    <w:abstractNumId w:val="8"/>
  </w:num>
  <w:num w:numId="22" w16cid:durableId="479923864">
    <w:abstractNumId w:val="18"/>
  </w:num>
  <w:num w:numId="23" w16cid:durableId="181641183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097557932">
    <w:abstractNumId w:val="7"/>
  </w:num>
  <w:num w:numId="25" w16cid:durableId="1958297717">
    <w:abstractNumId w:val="14"/>
  </w:num>
  <w:num w:numId="26" w16cid:durableId="50080408">
    <w:abstractNumId w:val="32"/>
  </w:num>
  <w:num w:numId="27" w16cid:durableId="1195002355">
    <w:abstractNumId w:val="24"/>
  </w:num>
  <w:num w:numId="28" w16cid:durableId="1913153836">
    <w:abstractNumId w:val="11"/>
  </w:num>
  <w:num w:numId="29" w16cid:durableId="2034718985">
    <w:abstractNumId w:val="15"/>
  </w:num>
  <w:num w:numId="30" w16cid:durableId="855384252">
    <w:abstractNumId w:val="29"/>
  </w:num>
  <w:num w:numId="31" w16cid:durableId="1795445723">
    <w:abstractNumId w:val="12"/>
  </w:num>
  <w:num w:numId="32" w16cid:durableId="1280911140">
    <w:abstractNumId w:val="8"/>
  </w:num>
  <w:num w:numId="33" w16cid:durableId="1997830729">
    <w:abstractNumId w:val="31"/>
  </w:num>
  <w:num w:numId="34" w16cid:durableId="1928923994">
    <w:abstractNumId w:val="20"/>
  </w:num>
  <w:num w:numId="35" w16cid:durableId="1678262462">
    <w:abstractNumId w:val="27"/>
  </w:num>
  <w:num w:numId="36" w16cid:durableId="550969092">
    <w:abstractNumId w:val="26"/>
  </w:num>
  <w:num w:numId="37" w16cid:durableId="1066419403">
    <w:abstractNumId w:val="10"/>
  </w:num>
  <w:num w:numId="38" w16cid:durableId="1009600002">
    <w:abstractNumId w:val="23"/>
  </w:num>
  <w:num w:numId="39" w16cid:durableId="284048695">
    <w:abstractNumId w:val="16"/>
  </w:num>
  <w:num w:numId="40" w16cid:durableId="458693040">
    <w:abstractNumId w:val="30"/>
  </w:num>
  <w:num w:numId="41" w16cid:durableId="1462768073">
    <w:abstractNumId w:val="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61DC"/>
    <w:rsid w:val="000006D2"/>
    <w:rsid w:val="00001C0D"/>
    <w:rsid w:val="00002A96"/>
    <w:rsid w:val="00003A1D"/>
    <w:rsid w:val="00004015"/>
    <w:rsid w:val="00004B8C"/>
    <w:rsid w:val="00015D0B"/>
    <w:rsid w:val="00016A22"/>
    <w:rsid w:val="000201B9"/>
    <w:rsid w:val="000206B8"/>
    <w:rsid w:val="000215A2"/>
    <w:rsid w:val="000228F3"/>
    <w:rsid w:val="00023E6A"/>
    <w:rsid w:val="00025BDB"/>
    <w:rsid w:val="00027F77"/>
    <w:rsid w:val="000321CD"/>
    <w:rsid w:val="000339FC"/>
    <w:rsid w:val="00034EB3"/>
    <w:rsid w:val="00036D20"/>
    <w:rsid w:val="00042453"/>
    <w:rsid w:val="00043D7B"/>
    <w:rsid w:val="00044913"/>
    <w:rsid w:val="000462F7"/>
    <w:rsid w:val="00053522"/>
    <w:rsid w:val="000546C1"/>
    <w:rsid w:val="0005604C"/>
    <w:rsid w:val="000575FE"/>
    <w:rsid w:val="00057624"/>
    <w:rsid w:val="00057C83"/>
    <w:rsid w:val="00060F01"/>
    <w:rsid w:val="00062BCD"/>
    <w:rsid w:val="00062DEE"/>
    <w:rsid w:val="00065006"/>
    <w:rsid w:val="0006531B"/>
    <w:rsid w:val="000672C8"/>
    <w:rsid w:val="00074AD6"/>
    <w:rsid w:val="000761E6"/>
    <w:rsid w:val="000764B9"/>
    <w:rsid w:val="00077271"/>
    <w:rsid w:val="000778DE"/>
    <w:rsid w:val="00080553"/>
    <w:rsid w:val="00081F28"/>
    <w:rsid w:val="0008441A"/>
    <w:rsid w:val="00084460"/>
    <w:rsid w:val="0009418C"/>
    <w:rsid w:val="00096F02"/>
    <w:rsid w:val="00097043"/>
    <w:rsid w:val="000A0C13"/>
    <w:rsid w:val="000A1983"/>
    <w:rsid w:val="000A1A19"/>
    <w:rsid w:val="000A26D3"/>
    <w:rsid w:val="000A2CAC"/>
    <w:rsid w:val="000A39DA"/>
    <w:rsid w:val="000A3D5A"/>
    <w:rsid w:val="000A44AB"/>
    <w:rsid w:val="000A6870"/>
    <w:rsid w:val="000A690C"/>
    <w:rsid w:val="000A6BC5"/>
    <w:rsid w:val="000A6F88"/>
    <w:rsid w:val="000A719E"/>
    <w:rsid w:val="000B0B04"/>
    <w:rsid w:val="000B0D5B"/>
    <w:rsid w:val="000B1B44"/>
    <w:rsid w:val="000B358B"/>
    <w:rsid w:val="000B55E9"/>
    <w:rsid w:val="000B5911"/>
    <w:rsid w:val="000B6542"/>
    <w:rsid w:val="000C3818"/>
    <w:rsid w:val="000C3C30"/>
    <w:rsid w:val="000C4234"/>
    <w:rsid w:val="000C432F"/>
    <w:rsid w:val="000C5F5F"/>
    <w:rsid w:val="000C61DC"/>
    <w:rsid w:val="000C71D4"/>
    <w:rsid w:val="000C73F6"/>
    <w:rsid w:val="000C75C3"/>
    <w:rsid w:val="000D01B1"/>
    <w:rsid w:val="000D1D49"/>
    <w:rsid w:val="000D22DF"/>
    <w:rsid w:val="000D3178"/>
    <w:rsid w:val="000D6A31"/>
    <w:rsid w:val="000D77D6"/>
    <w:rsid w:val="000E3CE3"/>
    <w:rsid w:val="000E3DFC"/>
    <w:rsid w:val="000E4561"/>
    <w:rsid w:val="000E74E5"/>
    <w:rsid w:val="000F0AED"/>
    <w:rsid w:val="000F2832"/>
    <w:rsid w:val="000F370D"/>
    <w:rsid w:val="000F401B"/>
    <w:rsid w:val="000F73A0"/>
    <w:rsid w:val="0010102B"/>
    <w:rsid w:val="00101579"/>
    <w:rsid w:val="00102559"/>
    <w:rsid w:val="00104933"/>
    <w:rsid w:val="001053E5"/>
    <w:rsid w:val="001058AB"/>
    <w:rsid w:val="00107C6F"/>
    <w:rsid w:val="00107FCC"/>
    <w:rsid w:val="0011218E"/>
    <w:rsid w:val="001124E3"/>
    <w:rsid w:val="001134B4"/>
    <w:rsid w:val="00114086"/>
    <w:rsid w:val="00114918"/>
    <w:rsid w:val="00115E76"/>
    <w:rsid w:val="001170DB"/>
    <w:rsid w:val="00117646"/>
    <w:rsid w:val="00117F8E"/>
    <w:rsid w:val="0012209E"/>
    <w:rsid w:val="001226C2"/>
    <w:rsid w:val="00122EC2"/>
    <w:rsid w:val="00124B36"/>
    <w:rsid w:val="00132888"/>
    <w:rsid w:val="00132AD1"/>
    <w:rsid w:val="00134B85"/>
    <w:rsid w:val="00140A09"/>
    <w:rsid w:val="00142E11"/>
    <w:rsid w:val="00143C52"/>
    <w:rsid w:val="00147E9B"/>
    <w:rsid w:val="00150A5C"/>
    <w:rsid w:val="00153A7A"/>
    <w:rsid w:val="00157C2A"/>
    <w:rsid w:val="001601F4"/>
    <w:rsid w:val="00160626"/>
    <w:rsid w:val="00160C09"/>
    <w:rsid w:val="0016673A"/>
    <w:rsid w:val="001708DA"/>
    <w:rsid w:val="00170D19"/>
    <w:rsid w:val="00171D0C"/>
    <w:rsid w:val="001731AB"/>
    <w:rsid w:val="00174A51"/>
    <w:rsid w:val="00177583"/>
    <w:rsid w:val="00180DF3"/>
    <w:rsid w:val="00181F36"/>
    <w:rsid w:val="00183628"/>
    <w:rsid w:val="00187B53"/>
    <w:rsid w:val="001954AB"/>
    <w:rsid w:val="001A088F"/>
    <w:rsid w:val="001A3E0E"/>
    <w:rsid w:val="001A6706"/>
    <w:rsid w:val="001A77C8"/>
    <w:rsid w:val="001C0F60"/>
    <w:rsid w:val="001C2CC5"/>
    <w:rsid w:val="001C54E2"/>
    <w:rsid w:val="001C574D"/>
    <w:rsid w:val="001C6F7C"/>
    <w:rsid w:val="001D0429"/>
    <w:rsid w:val="001D1993"/>
    <w:rsid w:val="001D1D4E"/>
    <w:rsid w:val="001D26AF"/>
    <w:rsid w:val="001D3C97"/>
    <w:rsid w:val="001D4969"/>
    <w:rsid w:val="001D50FF"/>
    <w:rsid w:val="001D5F48"/>
    <w:rsid w:val="001D679C"/>
    <w:rsid w:val="001D69D6"/>
    <w:rsid w:val="001D753B"/>
    <w:rsid w:val="001D78FF"/>
    <w:rsid w:val="001E4691"/>
    <w:rsid w:val="001E4D2E"/>
    <w:rsid w:val="001E5C54"/>
    <w:rsid w:val="001E6C36"/>
    <w:rsid w:val="001E7368"/>
    <w:rsid w:val="001E7BA1"/>
    <w:rsid w:val="001F0E5C"/>
    <w:rsid w:val="001F3B2A"/>
    <w:rsid w:val="001F764F"/>
    <w:rsid w:val="002045F7"/>
    <w:rsid w:val="00205A60"/>
    <w:rsid w:val="0020686A"/>
    <w:rsid w:val="002071A7"/>
    <w:rsid w:val="00212E61"/>
    <w:rsid w:val="002135D4"/>
    <w:rsid w:val="00213A44"/>
    <w:rsid w:val="00220801"/>
    <w:rsid w:val="002217E8"/>
    <w:rsid w:val="002220D4"/>
    <w:rsid w:val="00222642"/>
    <w:rsid w:val="00223BD0"/>
    <w:rsid w:val="00224218"/>
    <w:rsid w:val="0022484C"/>
    <w:rsid w:val="00226648"/>
    <w:rsid w:val="00231D3D"/>
    <w:rsid w:val="002343A9"/>
    <w:rsid w:val="002343E6"/>
    <w:rsid w:val="00235D94"/>
    <w:rsid w:val="002408F8"/>
    <w:rsid w:val="00242DB8"/>
    <w:rsid w:val="00242E5C"/>
    <w:rsid w:val="00243357"/>
    <w:rsid w:val="00246115"/>
    <w:rsid w:val="00246A3B"/>
    <w:rsid w:val="002470F3"/>
    <w:rsid w:val="00247CD5"/>
    <w:rsid w:val="00250C90"/>
    <w:rsid w:val="0025153B"/>
    <w:rsid w:val="002526BC"/>
    <w:rsid w:val="00252A4C"/>
    <w:rsid w:val="002545BA"/>
    <w:rsid w:val="002548A2"/>
    <w:rsid w:val="002561E9"/>
    <w:rsid w:val="00257C2E"/>
    <w:rsid w:val="002610FC"/>
    <w:rsid w:val="00261606"/>
    <w:rsid w:val="00262F2B"/>
    <w:rsid w:val="00263141"/>
    <w:rsid w:val="00264939"/>
    <w:rsid w:val="002666CD"/>
    <w:rsid w:val="00266C9C"/>
    <w:rsid w:val="002702B7"/>
    <w:rsid w:val="00270853"/>
    <w:rsid w:val="00273C45"/>
    <w:rsid w:val="00274788"/>
    <w:rsid w:val="00274ED7"/>
    <w:rsid w:val="00274F8E"/>
    <w:rsid w:val="00275124"/>
    <w:rsid w:val="0027515D"/>
    <w:rsid w:val="00277DC8"/>
    <w:rsid w:val="00280631"/>
    <w:rsid w:val="00284A28"/>
    <w:rsid w:val="00284DC3"/>
    <w:rsid w:val="00287554"/>
    <w:rsid w:val="00290A10"/>
    <w:rsid w:val="0029438C"/>
    <w:rsid w:val="00295AB6"/>
    <w:rsid w:val="0029699F"/>
    <w:rsid w:val="00296E54"/>
    <w:rsid w:val="002A0668"/>
    <w:rsid w:val="002A15E5"/>
    <w:rsid w:val="002A3239"/>
    <w:rsid w:val="002A42BA"/>
    <w:rsid w:val="002A668F"/>
    <w:rsid w:val="002B2487"/>
    <w:rsid w:val="002B39D5"/>
    <w:rsid w:val="002B5934"/>
    <w:rsid w:val="002B5EAF"/>
    <w:rsid w:val="002B7130"/>
    <w:rsid w:val="002B76F3"/>
    <w:rsid w:val="002C0683"/>
    <w:rsid w:val="002C085D"/>
    <w:rsid w:val="002C0D1C"/>
    <w:rsid w:val="002C107D"/>
    <w:rsid w:val="002C14E8"/>
    <w:rsid w:val="002C2074"/>
    <w:rsid w:val="002C62E7"/>
    <w:rsid w:val="002D0078"/>
    <w:rsid w:val="002D4FE1"/>
    <w:rsid w:val="002D57CA"/>
    <w:rsid w:val="002D5BC3"/>
    <w:rsid w:val="002D72F3"/>
    <w:rsid w:val="002D7729"/>
    <w:rsid w:val="002E0D23"/>
    <w:rsid w:val="002E3832"/>
    <w:rsid w:val="002E424B"/>
    <w:rsid w:val="002E44FB"/>
    <w:rsid w:val="002E55C4"/>
    <w:rsid w:val="002E699E"/>
    <w:rsid w:val="002E76C6"/>
    <w:rsid w:val="002E77BE"/>
    <w:rsid w:val="002E7FA0"/>
    <w:rsid w:val="002F0960"/>
    <w:rsid w:val="002F19CC"/>
    <w:rsid w:val="002F2115"/>
    <w:rsid w:val="002F22A9"/>
    <w:rsid w:val="002F2564"/>
    <w:rsid w:val="002F55D6"/>
    <w:rsid w:val="00300B5A"/>
    <w:rsid w:val="003073D0"/>
    <w:rsid w:val="00310943"/>
    <w:rsid w:val="0031285F"/>
    <w:rsid w:val="00312E97"/>
    <w:rsid w:val="00315B02"/>
    <w:rsid w:val="003161EE"/>
    <w:rsid w:val="00316E36"/>
    <w:rsid w:val="00317289"/>
    <w:rsid w:val="00317BFA"/>
    <w:rsid w:val="00320BAC"/>
    <w:rsid w:val="003213C6"/>
    <w:rsid w:val="003220A7"/>
    <w:rsid w:val="00322555"/>
    <w:rsid w:val="00325753"/>
    <w:rsid w:val="00330F42"/>
    <w:rsid w:val="003331E1"/>
    <w:rsid w:val="00334485"/>
    <w:rsid w:val="0033582A"/>
    <w:rsid w:val="00335BFD"/>
    <w:rsid w:val="00335CF4"/>
    <w:rsid w:val="00340F96"/>
    <w:rsid w:val="00341D0D"/>
    <w:rsid w:val="00342A08"/>
    <w:rsid w:val="00342A29"/>
    <w:rsid w:val="00342E8E"/>
    <w:rsid w:val="00343AD7"/>
    <w:rsid w:val="00344880"/>
    <w:rsid w:val="00345EFF"/>
    <w:rsid w:val="00347C16"/>
    <w:rsid w:val="003530B8"/>
    <w:rsid w:val="00353267"/>
    <w:rsid w:val="00356AB3"/>
    <w:rsid w:val="00357516"/>
    <w:rsid w:val="00357687"/>
    <w:rsid w:val="00357D8B"/>
    <w:rsid w:val="003606CD"/>
    <w:rsid w:val="00361E99"/>
    <w:rsid w:val="00363489"/>
    <w:rsid w:val="00363FE6"/>
    <w:rsid w:val="00364ACF"/>
    <w:rsid w:val="00371EC1"/>
    <w:rsid w:val="003739CB"/>
    <w:rsid w:val="00375865"/>
    <w:rsid w:val="00376580"/>
    <w:rsid w:val="003768B9"/>
    <w:rsid w:val="0037765B"/>
    <w:rsid w:val="003812D4"/>
    <w:rsid w:val="003825E4"/>
    <w:rsid w:val="003856B0"/>
    <w:rsid w:val="00386359"/>
    <w:rsid w:val="00386756"/>
    <w:rsid w:val="00386A90"/>
    <w:rsid w:val="003875B9"/>
    <w:rsid w:val="003904DA"/>
    <w:rsid w:val="00391AEB"/>
    <w:rsid w:val="00392D2C"/>
    <w:rsid w:val="0039438D"/>
    <w:rsid w:val="003956DA"/>
    <w:rsid w:val="003968FE"/>
    <w:rsid w:val="00396BFB"/>
    <w:rsid w:val="00396CD9"/>
    <w:rsid w:val="00397076"/>
    <w:rsid w:val="00397233"/>
    <w:rsid w:val="00397321"/>
    <w:rsid w:val="003A16C0"/>
    <w:rsid w:val="003A561D"/>
    <w:rsid w:val="003A5860"/>
    <w:rsid w:val="003A5BD0"/>
    <w:rsid w:val="003A6262"/>
    <w:rsid w:val="003B19A6"/>
    <w:rsid w:val="003B4260"/>
    <w:rsid w:val="003C0712"/>
    <w:rsid w:val="003C34A3"/>
    <w:rsid w:val="003C588A"/>
    <w:rsid w:val="003C6E6A"/>
    <w:rsid w:val="003C7F96"/>
    <w:rsid w:val="003D172C"/>
    <w:rsid w:val="003D1A34"/>
    <w:rsid w:val="003D2456"/>
    <w:rsid w:val="003D28FC"/>
    <w:rsid w:val="003D51A4"/>
    <w:rsid w:val="003D556A"/>
    <w:rsid w:val="003D59F3"/>
    <w:rsid w:val="003D5F07"/>
    <w:rsid w:val="003D6B50"/>
    <w:rsid w:val="003E053A"/>
    <w:rsid w:val="003E2F2A"/>
    <w:rsid w:val="003F0EB3"/>
    <w:rsid w:val="003F27F6"/>
    <w:rsid w:val="003F2C03"/>
    <w:rsid w:val="003F3C85"/>
    <w:rsid w:val="003F54A8"/>
    <w:rsid w:val="003F586C"/>
    <w:rsid w:val="003F5BD8"/>
    <w:rsid w:val="003F7791"/>
    <w:rsid w:val="003F7C8C"/>
    <w:rsid w:val="0040076B"/>
    <w:rsid w:val="00402194"/>
    <w:rsid w:val="00404E7B"/>
    <w:rsid w:val="00405FB3"/>
    <w:rsid w:val="00406AEF"/>
    <w:rsid w:val="00406E72"/>
    <w:rsid w:val="00410052"/>
    <w:rsid w:val="00410774"/>
    <w:rsid w:val="0041467B"/>
    <w:rsid w:val="00415A2B"/>
    <w:rsid w:val="00415F3B"/>
    <w:rsid w:val="00420A63"/>
    <w:rsid w:val="00422F38"/>
    <w:rsid w:val="00424F64"/>
    <w:rsid w:val="004260CB"/>
    <w:rsid w:val="0042617C"/>
    <w:rsid w:val="00426B36"/>
    <w:rsid w:val="00434740"/>
    <w:rsid w:val="00435057"/>
    <w:rsid w:val="004354B7"/>
    <w:rsid w:val="004357B1"/>
    <w:rsid w:val="004372C0"/>
    <w:rsid w:val="00441114"/>
    <w:rsid w:val="00442E21"/>
    <w:rsid w:val="004439D8"/>
    <w:rsid w:val="00444D74"/>
    <w:rsid w:val="004455B6"/>
    <w:rsid w:val="0044660A"/>
    <w:rsid w:val="004469D3"/>
    <w:rsid w:val="00446CFE"/>
    <w:rsid w:val="00450947"/>
    <w:rsid w:val="0045315F"/>
    <w:rsid w:val="004531CA"/>
    <w:rsid w:val="00453A13"/>
    <w:rsid w:val="004543B2"/>
    <w:rsid w:val="00454424"/>
    <w:rsid w:val="00454529"/>
    <w:rsid w:val="004555AB"/>
    <w:rsid w:val="004561A4"/>
    <w:rsid w:val="0046050B"/>
    <w:rsid w:val="00461216"/>
    <w:rsid w:val="00462837"/>
    <w:rsid w:val="004639CD"/>
    <w:rsid w:val="00464D10"/>
    <w:rsid w:val="00465D28"/>
    <w:rsid w:val="00470210"/>
    <w:rsid w:val="00470AA0"/>
    <w:rsid w:val="0047448D"/>
    <w:rsid w:val="004746CF"/>
    <w:rsid w:val="00474D71"/>
    <w:rsid w:val="00475346"/>
    <w:rsid w:val="00475C7B"/>
    <w:rsid w:val="00480746"/>
    <w:rsid w:val="00480D32"/>
    <w:rsid w:val="00482453"/>
    <w:rsid w:val="00482D78"/>
    <w:rsid w:val="00483AAF"/>
    <w:rsid w:val="00486738"/>
    <w:rsid w:val="00487E50"/>
    <w:rsid w:val="00491785"/>
    <w:rsid w:val="004917FF"/>
    <w:rsid w:val="0049292E"/>
    <w:rsid w:val="004929B8"/>
    <w:rsid w:val="00492B65"/>
    <w:rsid w:val="00494A9E"/>
    <w:rsid w:val="00496C13"/>
    <w:rsid w:val="004A2A7A"/>
    <w:rsid w:val="004A32A7"/>
    <w:rsid w:val="004B2F3A"/>
    <w:rsid w:val="004B3AE5"/>
    <w:rsid w:val="004B5547"/>
    <w:rsid w:val="004B652A"/>
    <w:rsid w:val="004B7B1F"/>
    <w:rsid w:val="004C0D5F"/>
    <w:rsid w:val="004C47F6"/>
    <w:rsid w:val="004C4CC3"/>
    <w:rsid w:val="004C577D"/>
    <w:rsid w:val="004C7D1C"/>
    <w:rsid w:val="004D0E6C"/>
    <w:rsid w:val="004D2094"/>
    <w:rsid w:val="004D258E"/>
    <w:rsid w:val="004D2E69"/>
    <w:rsid w:val="004D38DC"/>
    <w:rsid w:val="004D6127"/>
    <w:rsid w:val="004D7366"/>
    <w:rsid w:val="004E0E38"/>
    <w:rsid w:val="004E2537"/>
    <w:rsid w:val="004E2B75"/>
    <w:rsid w:val="004E38C8"/>
    <w:rsid w:val="004E42FF"/>
    <w:rsid w:val="004E51BC"/>
    <w:rsid w:val="004E51F4"/>
    <w:rsid w:val="004E66FA"/>
    <w:rsid w:val="004E7B34"/>
    <w:rsid w:val="004F10CA"/>
    <w:rsid w:val="004F6763"/>
    <w:rsid w:val="004F7CA2"/>
    <w:rsid w:val="0050029C"/>
    <w:rsid w:val="00500D07"/>
    <w:rsid w:val="00501DE7"/>
    <w:rsid w:val="0050453C"/>
    <w:rsid w:val="005062BE"/>
    <w:rsid w:val="005069C3"/>
    <w:rsid w:val="00507B5D"/>
    <w:rsid w:val="0051142E"/>
    <w:rsid w:val="00513F21"/>
    <w:rsid w:val="00514585"/>
    <w:rsid w:val="0052061B"/>
    <w:rsid w:val="0052158D"/>
    <w:rsid w:val="005224DD"/>
    <w:rsid w:val="00523D80"/>
    <w:rsid w:val="005240F1"/>
    <w:rsid w:val="00525EF5"/>
    <w:rsid w:val="00531442"/>
    <w:rsid w:val="005322BD"/>
    <w:rsid w:val="00532706"/>
    <w:rsid w:val="00533957"/>
    <w:rsid w:val="00534540"/>
    <w:rsid w:val="00534752"/>
    <w:rsid w:val="00535E6B"/>
    <w:rsid w:val="0053622B"/>
    <w:rsid w:val="00540CB4"/>
    <w:rsid w:val="00544AFC"/>
    <w:rsid w:val="0054577F"/>
    <w:rsid w:val="00545C8A"/>
    <w:rsid w:val="00546329"/>
    <w:rsid w:val="00547057"/>
    <w:rsid w:val="00550BBB"/>
    <w:rsid w:val="00551CF2"/>
    <w:rsid w:val="00552BFF"/>
    <w:rsid w:val="00552DE0"/>
    <w:rsid w:val="005536D3"/>
    <w:rsid w:val="005547C9"/>
    <w:rsid w:val="0055486B"/>
    <w:rsid w:val="00555223"/>
    <w:rsid w:val="005552F2"/>
    <w:rsid w:val="00560199"/>
    <w:rsid w:val="00561C4B"/>
    <w:rsid w:val="00562AC3"/>
    <w:rsid w:val="00562DC8"/>
    <w:rsid w:val="00564B78"/>
    <w:rsid w:val="00566A04"/>
    <w:rsid w:val="00567D42"/>
    <w:rsid w:val="00570998"/>
    <w:rsid w:val="005710F8"/>
    <w:rsid w:val="00572DDC"/>
    <w:rsid w:val="00572F85"/>
    <w:rsid w:val="005745D4"/>
    <w:rsid w:val="00575707"/>
    <w:rsid w:val="005759F2"/>
    <w:rsid w:val="005806DF"/>
    <w:rsid w:val="005813B2"/>
    <w:rsid w:val="0058229A"/>
    <w:rsid w:val="00582B67"/>
    <w:rsid w:val="00582DC9"/>
    <w:rsid w:val="005831A6"/>
    <w:rsid w:val="00585BDD"/>
    <w:rsid w:val="00586990"/>
    <w:rsid w:val="005913D4"/>
    <w:rsid w:val="005924B3"/>
    <w:rsid w:val="00593402"/>
    <w:rsid w:val="0059377E"/>
    <w:rsid w:val="0059491E"/>
    <w:rsid w:val="0059560E"/>
    <w:rsid w:val="00597D17"/>
    <w:rsid w:val="005A10C3"/>
    <w:rsid w:val="005A46DC"/>
    <w:rsid w:val="005A53DD"/>
    <w:rsid w:val="005A6F60"/>
    <w:rsid w:val="005B19D9"/>
    <w:rsid w:val="005B1F5F"/>
    <w:rsid w:val="005B3569"/>
    <w:rsid w:val="005B3DF1"/>
    <w:rsid w:val="005B40AA"/>
    <w:rsid w:val="005B4AB5"/>
    <w:rsid w:val="005B5039"/>
    <w:rsid w:val="005B7585"/>
    <w:rsid w:val="005B784D"/>
    <w:rsid w:val="005B7D8A"/>
    <w:rsid w:val="005C279C"/>
    <w:rsid w:val="005C4C4D"/>
    <w:rsid w:val="005C5046"/>
    <w:rsid w:val="005D2B78"/>
    <w:rsid w:val="005D3933"/>
    <w:rsid w:val="005D3A38"/>
    <w:rsid w:val="005D7158"/>
    <w:rsid w:val="005E2A4B"/>
    <w:rsid w:val="005E3BC5"/>
    <w:rsid w:val="005E60FC"/>
    <w:rsid w:val="005F2525"/>
    <w:rsid w:val="005F3405"/>
    <w:rsid w:val="005F41DC"/>
    <w:rsid w:val="005F4279"/>
    <w:rsid w:val="00601B6D"/>
    <w:rsid w:val="00602FBD"/>
    <w:rsid w:val="00605094"/>
    <w:rsid w:val="00605943"/>
    <w:rsid w:val="006101B3"/>
    <w:rsid w:val="0061041D"/>
    <w:rsid w:val="00615192"/>
    <w:rsid w:val="00615AEE"/>
    <w:rsid w:val="006171FE"/>
    <w:rsid w:val="00617DEB"/>
    <w:rsid w:val="0062166F"/>
    <w:rsid w:val="006224C7"/>
    <w:rsid w:val="00622783"/>
    <w:rsid w:val="006234EB"/>
    <w:rsid w:val="0062710B"/>
    <w:rsid w:val="0062735E"/>
    <w:rsid w:val="006276D1"/>
    <w:rsid w:val="006301FB"/>
    <w:rsid w:val="00631ADF"/>
    <w:rsid w:val="00633004"/>
    <w:rsid w:val="00633D51"/>
    <w:rsid w:val="0063517B"/>
    <w:rsid w:val="00640219"/>
    <w:rsid w:val="006404B6"/>
    <w:rsid w:val="006414B8"/>
    <w:rsid w:val="006451D2"/>
    <w:rsid w:val="00650648"/>
    <w:rsid w:val="00651524"/>
    <w:rsid w:val="0065348E"/>
    <w:rsid w:val="006535DA"/>
    <w:rsid w:val="00653885"/>
    <w:rsid w:val="00655020"/>
    <w:rsid w:val="006568EB"/>
    <w:rsid w:val="00656EB6"/>
    <w:rsid w:val="00657ADC"/>
    <w:rsid w:val="00657B53"/>
    <w:rsid w:val="00657B93"/>
    <w:rsid w:val="006601E7"/>
    <w:rsid w:val="006608F6"/>
    <w:rsid w:val="00661F92"/>
    <w:rsid w:val="00664334"/>
    <w:rsid w:val="00664B4B"/>
    <w:rsid w:val="00665964"/>
    <w:rsid w:val="00667051"/>
    <w:rsid w:val="00667368"/>
    <w:rsid w:val="006708FF"/>
    <w:rsid w:val="006715BF"/>
    <w:rsid w:val="006716E2"/>
    <w:rsid w:val="006725DD"/>
    <w:rsid w:val="00674CFE"/>
    <w:rsid w:val="00675282"/>
    <w:rsid w:val="0068004D"/>
    <w:rsid w:val="00684EFD"/>
    <w:rsid w:val="006855E2"/>
    <w:rsid w:val="006869F3"/>
    <w:rsid w:val="0069239F"/>
    <w:rsid w:val="00693618"/>
    <w:rsid w:val="006941E7"/>
    <w:rsid w:val="006953BF"/>
    <w:rsid w:val="00695A1A"/>
    <w:rsid w:val="00697D2E"/>
    <w:rsid w:val="006A01AE"/>
    <w:rsid w:val="006A0DA0"/>
    <w:rsid w:val="006A46DA"/>
    <w:rsid w:val="006A5416"/>
    <w:rsid w:val="006A5603"/>
    <w:rsid w:val="006A5D5E"/>
    <w:rsid w:val="006A5F95"/>
    <w:rsid w:val="006A75A9"/>
    <w:rsid w:val="006B03F7"/>
    <w:rsid w:val="006B224D"/>
    <w:rsid w:val="006B2A7A"/>
    <w:rsid w:val="006B3B05"/>
    <w:rsid w:val="006B436A"/>
    <w:rsid w:val="006B49E3"/>
    <w:rsid w:val="006B522A"/>
    <w:rsid w:val="006B5404"/>
    <w:rsid w:val="006B5BD7"/>
    <w:rsid w:val="006B76C8"/>
    <w:rsid w:val="006B7BB0"/>
    <w:rsid w:val="006C032F"/>
    <w:rsid w:val="006C03D3"/>
    <w:rsid w:val="006C1F65"/>
    <w:rsid w:val="006C1FF9"/>
    <w:rsid w:val="006C317B"/>
    <w:rsid w:val="006C5747"/>
    <w:rsid w:val="006D0D2E"/>
    <w:rsid w:val="006D3A10"/>
    <w:rsid w:val="006D45AA"/>
    <w:rsid w:val="006D4862"/>
    <w:rsid w:val="006D4CEC"/>
    <w:rsid w:val="006D5167"/>
    <w:rsid w:val="006D69CE"/>
    <w:rsid w:val="006D6E61"/>
    <w:rsid w:val="006D7156"/>
    <w:rsid w:val="006E1A62"/>
    <w:rsid w:val="006E1F75"/>
    <w:rsid w:val="006E3867"/>
    <w:rsid w:val="006E47D8"/>
    <w:rsid w:val="006E6DB5"/>
    <w:rsid w:val="006E7055"/>
    <w:rsid w:val="006F03A1"/>
    <w:rsid w:val="006F0C6B"/>
    <w:rsid w:val="006F1030"/>
    <w:rsid w:val="006F1148"/>
    <w:rsid w:val="006F1BB2"/>
    <w:rsid w:val="006F21C5"/>
    <w:rsid w:val="006F3049"/>
    <w:rsid w:val="006F3FDF"/>
    <w:rsid w:val="006F5033"/>
    <w:rsid w:val="006F59B0"/>
    <w:rsid w:val="006F663E"/>
    <w:rsid w:val="0070306A"/>
    <w:rsid w:val="00703948"/>
    <w:rsid w:val="0070580D"/>
    <w:rsid w:val="00707DED"/>
    <w:rsid w:val="00710131"/>
    <w:rsid w:val="00712EDA"/>
    <w:rsid w:val="00713F41"/>
    <w:rsid w:val="00714F69"/>
    <w:rsid w:val="00715860"/>
    <w:rsid w:val="00717764"/>
    <w:rsid w:val="00721724"/>
    <w:rsid w:val="00723290"/>
    <w:rsid w:val="00723EA3"/>
    <w:rsid w:val="00723EFA"/>
    <w:rsid w:val="0072499B"/>
    <w:rsid w:val="00726AE1"/>
    <w:rsid w:val="00726E71"/>
    <w:rsid w:val="00730804"/>
    <w:rsid w:val="0073418D"/>
    <w:rsid w:val="00734469"/>
    <w:rsid w:val="00736E70"/>
    <w:rsid w:val="0073702C"/>
    <w:rsid w:val="00740A9A"/>
    <w:rsid w:val="00741ED0"/>
    <w:rsid w:val="00743554"/>
    <w:rsid w:val="00744080"/>
    <w:rsid w:val="00746861"/>
    <w:rsid w:val="00752189"/>
    <w:rsid w:val="007529F1"/>
    <w:rsid w:val="007538CA"/>
    <w:rsid w:val="0075428E"/>
    <w:rsid w:val="0075595D"/>
    <w:rsid w:val="00755B57"/>
    <w:rsid w:val="00756A5D"/>
    <w:rsid w:val="00761AB7"/>
    <w:rsid w:val="00762CC5"/>
    <w:rsid w:val="00763E8A"/>
    <w:rsid w:val="007648A2"/>
    <w:rsid w:val="00764C32"/>
    <w:rsid w:val="00767890"/>
    <w:rsid w:val="00772F17"/>
    <w:rsid w:val="0077307F"/>
    <w:rsid w:val="00776CA7"/>
    <w:rsid w:val="00777894"/>
    <w:rsid w:val="00777D89"/>
    <w:rsid w:val="007802AB"/>
    <w:rsid w:val="00781334"/>
    <w:rsid w:val="00781F26"/>
    <w:rsid w:val="007838E0"/>
    <w:rsid w:val="00784335"/>
    <w:rsid w:val="007878F9"/>
    <w:rsid w:val="00790071"/>
    <w:rsid w:val="00792077"/>
    <w:rsid w:val="00792B2C"/>
    <w:rsid w:val="00792B2D"/>
    <w:rsid w:val="007937D9"/>
    <w:rsid w:val="00794391"/>
    <w:rsid w:val="00794A55"/>
    <w:rsid w:val="00796356"/>
    <w:rsid w:val="0079683A"/>
    <w:rsid w:val="00797192"/>
    <w:rsid w:val="007A385C"/>
    <w:rsid w:val="007A3F39"/>
    <w:rsid w:val="007B1196"/>
    <w:rsid w:val="007B2C4A"/>
    <w:rsid w:val="007B783F"/>
    <w:rsid w:val="007C0C5F"/>
    <w:rsid w:val="007C0D01"/>
    <w:rsid w:val="007C319C"/>
    <w:rsid w:val="007D0C47"/>
    <w:rsid w:val="007D197C"/>
    <w:rsid w:val="007D586E"/>
    <w:rsid w:val="007D610F"/>
    <w:rsid w:val="007D673C"/>
    <w:rsid w:val="007E2911"/>
    <w:rsid w:val="007E2BE6"/>
    <w:rsid w:val="007E53B9"/>
    <w:rsid w:val="007E5FB2"/>
    <w:rsid w:val="007E61E0"/>
    <w:rsid w:val="007E69E1"/>
    <w:rsid w:val="007E6FE3"/>
    <w:rsid w:val="007F01A3"/>
    <w:rsid w:val="007F165A"/>
    <w:rsid w:val="007F3285"/>
    <w:rsid w:val="007F4AB0"/>
    <w:rsid w:val="007F4F94"/>
    <w:rsid w:val="007F4FB2"/>
    <w:rsid w:val="007F50E6"/>
    <w:rsid w:val="007F52DA"/>
    <w:rsid w:val="007F60C4"/>
    <w:rsid w:val="007F61DD"/>
    <w:rsid w:val="007F6B88"/>
    <w:rsid w:val="007F710B"/>
    <w:rsid w:val="007F7179"/>
    <w:rsid w:val="00801B20"/>
    <w:rsid w:val="00801D2B"/>
    <w:rsid w:val="00804590"/>
    <w:rsid w:val="00804A09"/>
    <w:rsid w:val="00804C6E"/>
    <w:rsid w:val="00804CAC"/>
    <w:rsid w:val="008053DB"/>
    <w:rsid w:val="00805F25"/>
    <w:rsid w:val="008103D2"/>
    <w:rsid w:val="00810AFB"/>
    <w:rsid w:val="00810C54"/>
    <w:rsid w:val="008116D4"/>
    <w:rsid w:val="00812769"/>
    <w:rsid w:val="00815B78"/>
    <w:rsid w:val="00817277"/>
    <w:rsid w:val="008200DB"/>
    <w:rsid w:val="00820D77"/>
    <w:rsid w:val="00820E1F"/>
    <w:rsid w:val="00820E6B"/>
    <w:rsid w:val="00822480"/>
    <w:rsid w:val="00822ACF"/>
    <w:rsid w:val="008248C0"/>
    <w:rsid w:val="00825642"/>
    <w:rsid w:val="008309B8"/>
    <w:rsid w:val="00830B73"/>
    <w:rsid w:val="008345A7"/>
    <w:rsid w:val="00834BD0"/>
    <w:rsid w:val="00834C35"/>
    <w:rsid w:val="0083526E"/>
    <w:rsid w:val="00835291"/>
    <w:rsid w:val="008364E0"/>
    <w:rsid w:val="0083650E"/>
    <w:rsid w:val="0084078D"/>
    <w:rsid w:val="008412D1"/>
    <w:rsid w:val="00844A89"/>
    <w:rsid w:val="00845600"/>
    <w:rsid w:val="00847B17"/>
    <w:rsid w:val="0085068C"/>
    <w:rsid w:val="00850D03"/>
    <w:rsid w:val="00852B1F"/>
    <w:rsid w:val="008530C7"/>
    <w:rsid w:val="00854D43"/>
    <w:rsid w:val="00855C68"/>
    <w:rsid w:val="00861E7D"/>
    <w:rsid w:val="00862690"/>
    <w:rsid w:val="00863369"/>
    <w:rsid w:val="00864853"/>
    <w:rsid w:val="0086524F"/>
    <w:rsid w:val="00865815"/>
    <w:rsid w:val="00867363"/>
    <w:rsid w:val="0087128D"/>
    <w:rsid w:val="00871950"/>
    <w:rsid w:val="00871FC0"/>
    <w:rsid w:val="00873632"/>
    <w:rsid w:val="0087526A"/>
    <w:rsid w:val="00875E49"/>
    <w:rsid w:val="008768A5"/>
    <w:rsid w:val="00880A17"/>
    <w:rsid w:val="00883310"/>
    <w:rsid w:val="00883B60"/>
    <w:rsid w:val="008851C6"/>
    <w:rsid w:val="008904AE"/>
    <w:rsid w:val="00891336"/>
    <w:rsid w:val="00892449"/>
    <w:rsid w:val="00896FD0"/>
    <w:rsid w:val="008A0B87"/>
    <w:rsid w:val="008A2436"/>
    <w:rsid w:val="008A29E7"/>
    <w:rsid w:val="008A3506"/>
    <w:rsid w:val="008A4287"/>
    <w:rsid w:val="008A4EFB"/>
    <w:rsid w:val="008A592B"/>
    <w:rsid w:val="008A5A07"/>
    <w:rsid w:val="008A69CC"/>
    <w:rsid w:val="008A6FD9"/>
    <w:rsid w:val="008A74A6"/>
    <w:rsid w:val="008B08B3"/>
    <w:rsid w:val="008B537D"/>
    <w:rsid w:val="008B6A28"/>
    <w:rsid w:val="008C0A80"/>
    <w:rsid w:val="008C0E96"/>
    <w:rsid w:val="008C23AC"/>
    <w:rsid w:val="008C28DC"/>
    <w:rsid w:val="008C2F2F"/>
    <w:rsid w:val="008C58C7"/>
    <w:rsid w:val="008C6CDD"/>
    <w:rsid w:val="008D0B87"/>
    <w:rsid w:val="008D4002"/>
    <w:rsid w:val="008E03E4"/>
    <w:rsid w:val="008E4188"/>
    <w:rsid w:val="008E4552"/>
    <w:rsid w:val="008F0430"/>
    <w:rsid w:val="008F30C7"/>
    <w:rsid w:val="008F4AB8"/>
    <w:rsid w:val="008F51DE"/>
    <w:rsid w:val="009009A4"/>
    <w:rsid w:val="0090110B"/>
    <w:rsid w:val="00902046"/>
    <w:rsid w:val="00904CDC"/>
    <w:rsid w:val="00907A2E"/>
    <w:rsid w:val="009135DA"/>
    <w:rsid w:val="00914546"/>
    <w:rsid w:val="0091469D"/>
    <w:rsid w:val="00915F86"/>
    <w:rsid w:val="009164A0"/>
    <w:rsid w:val="0091718E"/>
    <w:rsid w:val="00920878"/>
    <w:rsid w:val="00920B0D"/>
    <w:rsid w:val="00922163"/>
    <w:rsid w:val="00923F44"/>
    <w:rsid w:val="00924864"/>
    <w:rsid w:val="00926B8A"/>
    <w:rsid w:val="0092733E"/>
    <w:rsid w:val="00927B7A"/>
    <w:rsid w:val="00930386"/>
    <w:rsid w:val="00930CA7"/>
    <w:rsid w:val="00931993"/>
    <w:rsid w:val="00932266"/>
    <w:rsid w:val="00932DC4"/>
    <w:rsid w:val="00934340"/>
    <w:rsid w:val="0093789A"/>
    <w:rsid w:val="00937B8B"/>
    <w:rsid w:val="00940142"/>
    <w:rsid w:val="00941EA8"/>
    <w:rsid w:val="00942A99"/>
    <w:rsid w:val="00942E4C"/>
    <w:rsid w:val="009431D8"/>
    <w:rsid w:val="00945970"/>
    <w:rsid w:val="00945C85"/>
    <w:rsid w:val="00945E1B"/>
    <w:rsid w:val="009463D2"/>
    <w:rsid w:val="009463F7"/>
    <w:rsid w:val="00946466"/>
    <w:rsid w:val="0094729B"/>
    <w:rsid w:val="00947557"/>
    <w:rsid w:val="00947694"/>
    <w:rsid w:val="009501B1"/>
    <w:rsid w:val="009522E8"/>
    <w:rsid w:val="009525C7"/>
    <w:rsid w:val="00952DF4"/>
    <w:rsid w:val="00953ACC"/>
    <w:rsid w:val="00954325"/>
    <w:rsid w:val="009547E1"/>
    <w:rsid w:val="0095550D"/>
    <w:rsid w:val="00956418"/>
    <w:rsid w:val="00957EA0"/>
    <w:rsid w:val="00960FF7"/>
    <w:rsid w:val="009617B8"/>
    <w:rsid w:val="0096619F"/>
    <w:rsid w:val="00966E50"/>
    <w:rsid w:val="00970C02"/>
    <w:rsid w:val="00971712"/>
    <w:rsid w:val="009732C4"/>
    <w:rsid w:val="00974CB3"/>
    <w:rsid w:val="0097524B"/>
    <w:rsid w:val="00975B02"/>
    <w:rsid w:val="0097687F"/>
    <w:rsid w:val="00980E7A"/>
    <w:rsid w:val="00985B64"/>
    <w:rsid w:val="00985BD8"/>
    <w:rsid w:val="0098729E"/>
    <w:rsid w:val="00987BFD"/>
    <w:rsid w:val="00987E5E"/>
    <w:rsid w:val="00987E7B"/>
    <w:rsid w:val="00990BF7"/>
    <w:rsid w:val="00990DAE"/>
    <w:rsid w:val="00991A70"/>
    <w:rsid w:val="009939A1"/>
    <w:rsid w:val="009950EE"/>
    <w:rsid w:val="00995E45"/>
    <w:rsid w:val="009976EA"/>
    <w:rsid w:val="00997CC0"/>
    <w:rsid w:val="009A068D"/>
    <w:rsid w:val="009A293A"/>
    <w:rsid w:val="009A5CD7"/>
    <w:rsid w:val="009A6231"/>
    <w:rsid w:val="009A65BC"/>
    <w:rsid w:val="009B11BC"/>
    <w:rsid w:val="009B2570"/>
    <w:rsid w:val="009B2A4C"/>
    <w:rsid w:val="009C0803"/>
    <w:rsid w:val="009C0886"/>
    <w:rsid w:val="009C0C30"/>
    <w:rsid w:val="009C2652"/>
    <w:rsid w:val="009C2B7D"/>
    <w:rsid w:val="009C71F5"/>
    <w:rsid w:val="009D076C"/>
    <w:rsid w:val="009D1851"/>
    <w:rsid w:val="009D2D71"/>
    <w:rsid w:val="009D4AB1"/>
    <w:rsid w:val="009D4AB7"/>
    <w:rsid w:val="009D4F38"/>
    <w:rsid w:val="009D5E76"/>
    <w:rsid w:val="009E1CD9"/>
    <w:rsid w:val="009E1F8E"/>
    <w:rsid w:val="009E7A61"/>
    <w:rsid w:val="009E7CEA"/>
    <w:rsid w:val="009F045E"/>
    <w:rsid w:val="009F0C64"/>
    <w:rsid w:val="009F1709"/>
    <w:rsid w:val="009F17E1"/>
    <w:rsid w:val="009F200B"/>
    <w:rsid w:val="009F2ED9"/>
    <w:rsid w:val="009F3175"/>
    <w:rsid w:val="009F4AF5"/>
    <w:rsid w:val="009F6084"/>
    <w:rsid w:val="009F6403"/>
    <w:rsid w:val="009F6A8C"/>
    <w:rsid w:val="009F763E"/>
    <w:rsid w:val="00A000D2"/>
    <w:rsid w:val="00A009F2"/>
    <w:rsid w:val="00A05895"/>
    <w:rsid w:val="00A1183F"/>
    <w:rsid w:val="00A127BA"/>
    <w:rsid w:val="00A13F98"/>
    <w:rsid w:val="00A15A48"/>
    <w:rsid w:val="00A16875"/>
    <w:rsid w:val="00A22549"/>
    <w:rsid w:val="00A320A0"/>
    <w:rsid w:val="00A350A4"/>
    <w:rsid w:val="00A36FEE"/>
    <w:rsid w:val="00A37151"/>
    <w:rsid w:val="00A4283C"/>
    <w:rsid w:val="00A43B95"/>
    <w:rsid w:val="00A43D47"/>
    <w:rsid w:val="00A441F9"/>
    <w:rsid w:val="00A44565"/>
    <w:rsid w:val="00A457A7"/>
    <w:rsid w:val="00A46201"/>
    <w:rsid w:val="00A47499"/>
    <w:rsid w:val="00A500A9"/>
    <w:rsid w:val="00A5214D"/>
    <w:rsid w:val="00A53D41"/>
    <w:rsid w:val="00A55114"/>
    <w:rsid w:val="00A572C4"/>
    <w:rsid w:val="00A57786"/>
    <w:rsid w:val="00A60B6E"/>
    <w:rsid w:val="00A60C23"/>
    <w:rsid w:val="00A614F1"/>
    <w:rsid w:val="00A62314"/>
    <w:rsid w:val="00A63388"/>
    <w:rsid w:val="00A637C7"/>
    <w:rsid w:val="00A63E4D"/>
    <w:rsid w:val="00A70FCC"/>
    <w:rsid w:val="00A7120E"/>
    <w:rsid w:val="00A73B97"/>
    <w:rsid w:val="00A73F42"/>
    <w:rsid w:val="00A740D0"/>
    <w:rsid w:val="00A7647D"/>
    <w:rsid w:val="00A77EED"/>
    <w:rsid w:val="00A807C3"/>
    <w:rsid w:val="00A85FD6"/>
    <w:rsid w:val="00A8665A"/>
    <w:rsid w:val="00A879D1"/>
    <w:rsid w:val="00A905A6"/>
    <w:rsid w:val="00A90963"/>
    <w:rsid w:val="00A910B1"/>
    <w:rsid w:val="00A925D4"/>
    <w:rsid w:val="00A943B1"/>
    <w:rsid w:val="00A96263"/>
    <w:rsid w:val="00A96803"/>
    <w:rsid w:val="00A979E7"/>
    <w:rsid w:val="00AA1973"/>
    <w:rsid w:val="00AA2592"/>
    <w:rsid w:val="00AA32D1"/>
    <w:rsid w:val="00AA55C8"/>
    <w:rsid w:val="00AA5A2D"/>
    <w:rsid w:val="00AA62A7"/>
    <w:rsid w:val="00AA6827"/>
    <w:rsid w:val="00AA794C"/>
    <w:rsid w:val="00AA7B26"/>
    <w:rsid w:val="00AB1733"/>
    <w:rsid w:val="00AB2D32"/>
    <w:rsid w:val="00AB2FEA"/>
    <w:rsid w:val="00AC230F"/>
    <w:rsid w:val="00AC248B"/>
    <w:rsid w:val="00AC2967"/>
    <w:rsid w:val="00AC2F67"/>
    <w:rsid w:val="00AC396E"/>
    <w:rsid w:val="00AC52D1"/>
    <w:rsid w:val="00AD0A0E"/>
    <w:rsid w:val="00AD283F"/>
    <w:rsid w:val="00AE08E1"/>
    <w:rsid w:val="00AE1CC5"/>
    <w:rsid w:val="00AE296D"/>
    <w:rsid w:val="00AE4F30"/>
    <w:rsid w:val="00AE5AB7"/>
    <w:rsid w:val="00AF07E4"/>
    <w:rsid w:val="00AF51AF"/>
    <w:rsid w:val="00B01C1D"/>
    <w:rsid w:val="00B06441"/>
    <w:rsid w:val="00B06DFE"/>
    <w:rsid w:val="00B110FF"/>
    <w:rsid w:val="00B11F39"/>
    <w:rsid w:val="00B13EBC"/>
    <w:rsid w:val="00B142BA"/>
    <w:rsid w:val="00B1665D"/>
    <w:rsid w:val="00B17D64"/>
    <w:rsid w:val="00B215E9"/>
    <w:rsid w:val="00B2182C"/>
    <w:rsid w:val="00B22FF7"/>
    <w:rsid w:val="00B261A4"/>
    <w:rsid w:val="00B307BA"/>
    <w:rsid w:val="00B30E8A"/>
    <w:rsid w:val="00B317A8"/>
    <w:rsid w:val="00B31A80"/>
    <w:rsid w:val="00B37155"/>
    <w:rsid w:val="00B37549"/>
    <w:rsid w:val="00B376EB"/>
    <w:rsid w:val="00B37E07"/>
    <w:rsid w:val="00B4012B"/>
    <w:rsid w:val="00B403FB"/>
    <w:rsid w:val="00B41036"/>
    <w:rsid w:val="00B4154E"/>
    <w:rsid w:val="00B418E7"/>
    <w:rsid w:val="00B43520"/>
    <w:rsid w:val="00B45291"/>
    <w:rsid w:val="00B45AB1"/>
    <w:rsid w:val="00B46620"/>
    <w:rsid w:val="00B519E5"/>
    <w:rsid w:val="00B524E9"/>
    <w:rsid w:val="00B53B4B"/>
    <w:rsid w:val="00B54BAB"/>
    <w:rsid w:val="00B55C92"/>
    <w:rsid w:val="00B56CEC"/>
    <w:rsid w:val="00B611E6"/>
    <w:rsid w:val="00B625D3"/>
    <w:rsid w:val="00B626DF"/>
    <w:rsid w:val="00B62C95"/>
    <w:rsid w:val="00B62CD2"/>
    <w:rsid w:val="00B66DF1"/>
    <w:rsid w:val="00B67580"/>
    <w:rsid w:val="00B67FFB"/>
    <w:rsid w:val="00B70882"/>
    <w:rsid w:val="00B70C30"/>
    <w:rsid w:val="00B70CD0"/>
    <w:rsid w:val="00B75475"/>
    <w:rsid w:val="00B76AFE"/>
    <w:rsid w:val="00B7784A"/>
    <w:rsid w:val="00B81185"/>
    <w:rsid w:val="00B8145F"/>
    <w:rsid w:val="00B829A4"/>
    <w:rsid w:val="00B84198"/>
    <w:rsid w:val="00B8661E"/>
    <w:rsid w:val="00B86BC0"/>
    <w:rsid w:val="00B87EDD"/>
    <w:rsid w:val="00B911C8"/>
    <w:rsid w:val="00B93941"/>
    <w:rsid w:val="00B93DCF"/>
    <w:rsid w:val="00B9491D"/>
    <w:rsid w:val="00B94B20"/>
    <w:rsid w:val="00B96511"/>
    <w:rsid w:val="00BA0DE7"/>
    <w:rsid w:val="00BA46A1"/>
    <w:rsid w:val="00BA4922"/>
    <w:rsid w:val="00BA541F"/>
    <w:rsid w:val="00BA5506"/>
    <w:rsid w:val="00BA71AA"/>
    <w:rsid w:val="00BB026E"/>
    <w:rsid w:val="00BB21F1"/>
    <w:rsid w:val="00BB2A71"/>
    <w:rsid w:val="00BC11BB"/>
    <w:rsid w:val="00BC1205"/>
    <w:rsid w:val="00BC1926"/>
    <w:rsid w:val="00BC1BB6"/>
    <w:rsid w:val="00BC23A5"/>
    <w:rsid w:val="00BC2814"/>
    <w:rsid w:val="00BC32B3"/>
    <w:rsid w:val="00BC3ECD"/>
    <w:rsid w:val="00BC446D"/>
    <w:rsid w:val="00BC4F3B"/>
    <w:rsid w:val="00BC523A"/>
    <w:rsid w:val="00BC6C9E"/>
    <w:rsid w:val="00BC7D02"/>
    <w:rsid w:val="00BD2981"/>
    <w:rsid w:val="00BD37E6"/>
    <w:rsid w:val="00BD3A70"/>
    <w:rsid w:val="00BD41DA"/>
    <w:rsid w:val="00BD439B"/>
    <w:rsid w:val="00BD4D83"/>
    <w:rsid w:val="00BD5C8B"/>
    <w:rsid w:val="00BD678C"/>
    <w:rsid w:val="00BD6BCE"/>
    <w:rsid w:val="00BD6D7F"/>
    <w:rsid w:val="00BD6E8A"/>
    <w:rsid w:val="00BD718F"/>
    <w:rsid w:val="00BD77A0"/>
    <w:rsid w:val="00BE1044"/>
    <w:rsid w:val="00BE2D3E"/>
    <w:rsid w:val="00BE2DB6"/>
    <w:rsid w:val="00BE504A"/>
    <w:rsid w:val="00BE797F"/>
    <w:rsid w:val="00BE7E81"/>
    <w:rsid w:val="00BF035B"/>
    <w:rsid w:val="00BF04C9"/>
    <w:rsid w:val="00BF0B8D"/>
    <w:rsid w:val="00BF2BAF"/>
    <w:rsid w:val="00BF425B"/>
    <w:rsid w:val="00BF515A"/>
    <w:rsid w:val="00C02930"/>
    <w:rsid w:val="00C04164"/>
    <w:rsid w:val="00C0735A"/>
    <w:rsid w:val="00C07C43"/>
    <w:rsid w:val="00C10ECD"/>
    <w:rsid w:val="00C13D1F"/>
    <w:rsid w:val="00C14C0C"/>
    <w:rsid w:val="00C15333"/>
    <w:rsid w:val="00C15ED7"/>
    <w:rsid w:val="00C173C8"/>
    <w:rsid w:val="00C203E6"/>
    <w:rsid w:val="00C21F4B"/>
    <w:rsid w:val="00C22B09"/>
    <w:rsid w:val="00C238F9"/>
    <w:rsid w:val="00C23970"/>
    <w:rsid w:val="00C23A65"/>
    <w:rsid w:val="00C2519D"/>
    <w:rsid w:val="00C26CBC"/>
    <w:rsid w:val="00C27151"/>
    <w:rsid w:val="00C277A5"/>
    <w:rsid w:val="00C30F18"/>
    <w:rsid w:val="00C32786"/>
    <w:rsid w:val="00C37E9C"/>
    <w:rsid w:val="00C417FF"/>
    <w:rsid w:val="00C43674"/>
    <w:rsid w:val="00C46B62"/>
    <w:rsid w:val="00C4727F"/>
    <w:rsid w:val="00C47595"/>
    <w:rsid w:val="00C53CB2"/>
    <w:rsid w:val="00C53ED7"/>
    <w:rsid w:val="00C56AD7"/>
    <w:rsid w:val="00C63CA9"/>
    <w:rsid w:val="00C63D7D"/>
    <w:rsid w:val="00C718EB"/>
    <w:rsid w:val="00C7201A"/>
    <w:rsid w:val="00C7677B"/>
    <w:rsid w:val="00C83B4C"/>
    <w:rsid w:val="00C850CF"/>
    <w:rsid w:val="00C86EB0"/>
    <w:rsid w:val="00C912F5"/>
    <w:rsid w:val="00C9411C"/>
    <w:rsid w:val="00C95B9D"/>
    <w:rsid w:val="00C96054"/>
    <w:rsid w:val="00CA027B"/>
    <w:rsid w:val="00CA3886"/>
    <w:rsid w:val="00CA44EA"/>
    <w:rsid w:val="00CA4D2E"/>
    <w:rsid w:val="00CA5DC8"/>
    <w:rsid w:val="00CA714A"/>
    <w:rsid w:val="00CB628F"/>
    <w:rsid w:val="00CB6888"/>
    <w:rsid w:val="00CC0518"/>
    <w:rsid w:val="00CC46FC"/>
    <w:rsid w:val="00CC527D"/>
    <w:rsid w:val="00CC75CE"/>
    <w:rsid w:val="00CC76D7"/>
    <w:rsid w:val="00CD0D59"/>
    <w:rsid w:val="00CD1065"/>
    <w:rsid w:val="00CD362B"/>
    <w:rsid w:val="00CD59DB"/>
    <w:rsid w:val="00CD6C68"/>
    <w:rsid w:val="00CD7C4D"/>
    <w:rsid w:val="00CD7FD9"/>
    <w:rsid w:val="00CE1061"/>
    <w:rsid w:val="00CE13BF"/>
    <w:rsid w:val="00CE227F"/>
    <w:rsid w:val="00CE2E7A"/>
    <w:rsid w:val="00CE363C"/>
    <w:rsid w:val="00D0071D"/>
    <w:rsid w:val="00D02902"/>
    <w:rsid w:val="00D02A19"/>
    <w:rsid w:val="00D0536E"/>
    <w:rsid w:val="00D07724"/>
    <w:rsid w:val="00D13472"/>
    <w:rsid w:val="00D1615B"/>
    <w:rsid w:val="00D22B00"/>
    <w:rsid w:val="00D23630"/>
    <w:rsid w:val="00D24B5C"/>
    <w:rsid w:val="00D250E1"/>
    <w:rsid w:val="00D268C0"/>
    <w:rsid w:val="00D26906"/>
    <w:rsid w:val="00D27388"/>
    <w:rsid w:val="00D30ADB"/>
    <w:rsid w:val="00D32448"/>
    <w:rsid w:val="00D33563"/>
    <w:rsid w:val="00D3534E"/>
    <w:rsid w:val="00D37030"/>
    <w:rsid w:val="00D40BED"/>
    <w:rsid w:val="00D41571"/>
    <w:rsid w:val="00D43047"/>
    <w:rsid w:val="00D43384"/>
    <w:rsid w:val="00D44270"/>
    <w:rsid w:val="00D451EC"/>
    <w:rsid w:val="00D45250"/>
    <w:rsid w:val="00D47599"/>
    <w:rsid w:val="00D5070E"/>
    <w:rsid w:val="00D52138"/>
    <w:rsid w:val="00D5327E"/>
    <w:rsid w:val="00D55BCA"/>
    <w:rsid w:val="00D57507"/>
    <w:rsid w:val="00D62D6B"/>
    <w:rsid w:val="00D63527"/>
    <w:rsid w:val="00D652CF"/>
    <w:rsid w:val="00D66C4A"/>
    <w:rsid w:val="00D66F7D"/>
    <w:rsid w:val="00D70970"/>
    <w:rsid w:val="00D70D28"/>
    <w:rsid w:val="00D7148D"/>
    <w:rsid w:val="00D714F9"/>
    <w:rsid w:val="00D73DF1"/>
    <w:rsid w:val="00D74025"/>
    <w:rsid w:val="00D744C2"/>
    <w:rsid w:val="00D74E68"/>
    <w:rsid w:val="00D802B2"/>
    <w:rsid w:val="00D8046C"/>
    <w:rsid w:val="00D80A24"/>
    <w:rsid w:val="00D81A9C"/>
    <w:rsid w:val="00D83F54"/>
    <w:rsid w:val="00D85399"/>
    <w:rsid w:val="00D91F0D"/>
    <w:rsid w:val="00D947C5"/>
    <w:rsid w:val="00D94C75"/>
    <w:rsid w:val="00D961A8"/>
    <w:rsid w:val="00D966A8"/>
    <w:rsid w:val="00DA6730"/>
    <w:rsid w:val="00DB0180"/>
    <w:rsid w:val="00DB24C9"/>
    <w:rsid w:val="00DB35BA"/>
    <w:rsid w:val="00DB57D5"/>
    <w:rsid w:val="00DB65CC"/>
    <w:rsid w:val="00DB6A46"/>
    <w:rsid w:val="00DB7DC1"/>
    <w:rsid w:val="00DC20ED"/>
    <w:rsid w:val="00DC4A7E"/>
    <w:rsid w:val="00DC6BCE"/>
    <w:rsid w:val="00DD13FB"/>
    <w:rsid w:val="00DD1D43"/>
    <w:rsid w:val="00DD2C93"/>
    <w:rsid w:val="00DD4396"/>
    <w:rsid w:val="00DD443C"/>
    <w:rsid w:val="00DD59B1"/>
    <w:rsid w:val="00DD5AAE"/>
    <w:rsid w:val="00DD65B4"/>
    <w:rsid w:val="00DD735E"/>
    <w:rsid w:val="00DE370F"/>
    <w:rsid w:val="00DE46A8"/>
    <w:rsid w:val="00DE5F6E"/>
    <w:rsid w:val="00DE715E"/>
    <w:rsid w:val="00DF1903"/>
    <w:rsid w:val="00DF248F"/>
    <w:rsid w:val="00DF3473"/>
    <w:rsid w:val="00DF36BE"/>
    <w:rsid w:val="00DF3DA4"/>
    <w:rsid w:val="00DF7E30"/>
    <w:rsid w:val="00E00FC5"/>
    <w:rsid w:val="00E01B60"/>
    <w:rsid w:val="00E034F6"/>
    <w:rsid w:val="00E0406F"/>
    <w:rsid w:val="00E046AE"/>
    <w:rsid w:val="00E04FE1"/>
    <w:rsid w:val="00E05880"/>
    <w:rsid w:val="00E05BA6"/>
    <w:rsid w:val="00E06327"/>
    <w:rsid w:val="00E065E1"/>
    <w:rsid w:val="00E07A57"/>
    <w:rsid w:val="00E116B3"/>
    <w:rsid w:val="00E12679"/>
    <w:rsid w:val="00E14E13"/>
    <w:rsid w:val="00E15DB2"/>
    <w:rsid w:val="00E17E43"/>
    <w:rsid w:val="00E203B8"/>
    <w:rsid w:val="00E20625"/>
    <w:rsid w:val="00E250D5"/>
    <w:rsid w:val="00E251BD"/>
    <w:rsid w:val="00E31CF5"/>
    <w:rsid w:val="00E31D2B"/>
    <w:rsid w:val="00E34653"/>
    <w:rsid w:val="00E35541"/>
    <w:rsid w:val="00E355BB"/>
    <w:rsid w:val="00E3661B"/>
    <w:rsid w:val="00E377FD"/>
    <w:rsid w:val="00E44597"/>
    <w:rsid w:val="00E45AD0"/>
    <w:rsid w:val="00E45D43"/>
    <w:rsid w:val="00E46658"/>
    <w:rsid w:val="00E47F56"/>
    <w:rsid w:val="00E513ED"/>
    <w:rsid w:val="00E5235B"/>
    <w:rsid w:val="00E52778"/>
    <w:rsid w:val="00E52A36"/>
    <w:rsid w:val="00E534A6"/>
    <w:rsid w:val="00E53DEB"/>
    <w:rsid w:val="00E546EF"/>
    <w:rsid w:val="00E55A6C"/>
    <w:rsid w:val="00E56CA8"/>
    <w:rsid w:val="00E56FEE"/>
    <w:rsid w:val="00E57633"/>
    <w:rsid w:val="00E57CEE"/>
    <w:rsid w:val="00E66582"/>
    <w:rsid w:val="00E7185F"/>
    <w:rsid w:val="00E73039"/>
    <w:rsid w:val="00E76916"/>
    <w:rsid w:val="00E772DE"/>
    <w:rsid w:val="00E775DC"/>
    <w:rsid w:val="00E77F06"/>
    <w:rsid w:val="00E804E7"/>
    <w:rsid w:val="00E81693"/>
    <w:rsid w:val="00E82101"/>
    <w:rsid w:val="00E848F4"/>
    <w:rsid w:val="00E853D8"/>
    <w:rsid w:val="00E871AA"/>
    <w:rsid w:val="00E9045E"/>
    <w:rsid w:val="00E918FF"/>
    <w:rsid w:val="00E91A9D"/>
    <w:rsid w:val="00E91DDE"/>
    <w:rsid w:val="00E9278D"/>
    <w:rsid w:val="00E93560"/>
    <w:rsid w:val="00E94A5A"/>
    <w:rsid w:val="00E952B7"/>
    <w:rsid w:val="00E97D79"/>
    <w:rsid w:val="00EA0084"/>
    <w:rsid w:val="00EA0370"/>
    <w:rsid w:val="00EA0545"/>
    <w:rsid w:val="00EA12E9"/>
    <w:rsid w:val="00EA49C3"/>
    <w:rsid w:val="00EA4E2F"/>
    <w:rsid w:val="00EA6372"/>
    <w:rsid w:val="00EA63E1"/>
    <w:rsid w:val="00EA71E5"/>
    <w:rsid w:val="00EB0233"/>
    <w:rsid w:val="00EB082A"/>
    <w:rsid w:val="00EB18A1"/>
    <w:rsid w:val="00EB3376"/>
    <w:rsid w:val="00EB566F"/>
    <w:rsid w:val="00EB5A50"/>
    <w:rsid w:val="00EB7738"/>
    <w:rsid w:val="00EB7EE5"/>
    <w:rsid w:val="00EC0611"/>
    <w:rsid w:val="00EC0AFB"/>
    <w:rsid w:val="00EC0F6D"/>
    <w:rsid w:val="00EC10C2"/>
    <w:rsid w:val="00EC2E15"/>
    <w:rsid w:val="00EC47E3"/>
    <w:rsid w:val="00EC4A38"/>
    <w:rsid w:val="00EC5EB9"/>
    <w:rsid w:val="00EC5EBA"/>
    <w:rsid w:val="00EC67D0"/>
    <w:rsid w:val="00EC7728"/>
    <w:rsid w:val="00EC781E"/>
    <w:rsid w:val="00EC78E5"/>
    <w:rsid w:val="00EC7B5A"/>
    <w:rsid w:val="00ED2531"/>
    <w:rsid w:val="00ED3E0C"/>
    <w:rsid w:val="00ED41A1"/>
    <w:rsid w:val="00ED4395"/>
    <w:rsid w:val="00ED646B"/>
    <w:rsid w:val="00ED6520"/>
    <w:rsid w:val="00EE0B7F"/>
    <w:rsid w:val="00EE0C67"/>
    <w:rsid w:val="00EE25EA"/>
    <w:rsid w:val="00EE3A3A"/>
    <w:rsid w:val="00EE4654"/>
    <w:rsid w:val="00EE5322"/>
    <w:rsid w:val="00EE5BAC"/>
    <w:rsid w:val="00EE6C4A"/>
    <w:rsid w:val="00EE736D"/>
    <w:rsid w:val="00EE7781"/>
    <w:rsid w:val="00EF0FB0"/>
    <w:rsid w:val="00EF219B"/>
    <w:rsid w:val="00EF4FF4"/>
    <w:rsid w:val="00EF5411"/>
    <w:rsid w:val="00EF74A5"/>
    <w:rsid w:val="00EF7736"/>
    <w:rsid w:val="00EF7AB7"/>
    <w:rsid w:val="00F0154F"/>
    <w:rsid w:val="00F0226D"/>
    <w:rsid w:val="00F05879"/>
    <w:rsid w:val="00F05E13"/>
    <w:rsid w:val="00F05F3D"/>
    <w:rsid w:val="00F0658A"/>
    <w:rsid w:val="00F07072"/>
    <w:rsid w:val="00F11AB1"/>
    <w:rsid w:val="00F120B3"/>
    <w:rsid w:val="00F13526"/>
    <w:rsid w:val="00F13BF3"/>
    <w:rsid w:val="00F171F1"/>
    <w:rsid w:val="00F204AE"/>
    <w:rsid w:val="00F205CC"/>
    <w:rsid w:val="00F22AA0"/>
    <w:rsid w:val="00F23914"/>
    <w:rsid w:val="00F23CDD"/>
    <w:rsid w:val="00F2459F"/>
    <w:rsid w:val="00F26923"/>
    <w:rsid w:val="00F26FDD"/>
    <w:rsid w:val="00F27351"/>
    <w:rsid w:val="00F304C5"/>
    <w:rsid w:val="00F34725"/>
    <w:rsid w:val="00F37C3F"/>
    <w:rsid w:val="00F40571"/>
    <w:rsid w:val="00F415C0"/>
    <w:rsid w:val="00F42C57"/>
    <w:rsid w:val="00F43908"/>
    <w:rsid w:val="00F43ADB"/>
    <w:rsid w:val="00F45827"/>
    <w:rsid w:val="00F45B3C"/>
    <w:rsid w:val="00F45D5C"/>
    <w:rsid w:val="00F47D2A"/>
    <w:rsid w:val="00F47EB9"/>
    <w:rsid w:val="00F5052A"/>
    <w:rsid w:val="00F512C8"/>
    <w:rsid w:val="00F52688"/>
    <w:rsid w:val="00F53522"/>
    <w:rsid w:val="00F5369B"/>
    <w:rsid w:val="00F548F4"/>
    <w:rsid w:val="00F55333"/>
    <w:rsid w:val="00F56A78"/>
    <w:rsid w:val="00F56AB9"/>
    <w:rsid w:val="00F57397"/>
    <w:rsid w:val="00F57D88"/>
    <w:rsid w:val="00F57ED2"/>
    <w:rsid w:val="00F57F82"/>
    <w:rsid w:val="00F60166"/>
    <w:rsid w:val="00F628A9"/>
    <w:rsid w:val="00F630B5"/>
    <w:rsid w:val="00F63AA4"/>
    <w:rsid w:val="00F65FB8"/>
    <w:rsid w:val="00F703D2"/>
    <w:rsid w:val="00F70DD4"/>
    <w:rsid w:val="00F70F47"/>
    <w:rsid w:val="00F74761"/>
    <w:rsid w:val="00F76143"/>
    <w:rsid w:val="00F767ED"/>
    <w:rsid w:val="00F7773A"/>
    <w:rsid w:val="00F804B3"/>
    <w:rsid w:val="00F8097F"/>
    <w:rsid w:val="00F81712"/>
    <w:rsid w:val="00F838E5"/>
    <w:rsid w:val="00F83BA3"/>
    <w:rsid w:val="00F8461F"/>
    <w:rsid w:val="00F8575D"/>
    <w:rsid w:val="00F87CE9"/>
    <w:rsid w:val="00F93419"/>
    <w:rsid w:val="00F939E8"/>
    <w:rsid w:val="00F93C20"/>
    <w:rsid w:val="00F93FD4"/>
    <w:rsid w:val="00F9557E"/>
    <w:rsid w:val="00F9721A"/>
    <w:rsid w:val="00F974F6"/>
    <w:rsid w:val="00F9753D"/>
    <w:rsid w:val="00F97747"/>
    <w:rsid w:val="00FA3D50"/>
    <w:rsid w:val="00FA4C80"/>
    <w:rsid w:val="00FA5D2C"/>
    <w:rsid w:val="00FB5064"/>
    <w:rsid w:val="00FB5069"/>
    <w:rsid w:val="00FC0371"/>
    <w:rsid w:val="00FC0E26"/>
    <w:rsid w:val="00FC101A"/>
    <w:rsid w:val="00FC14FA"/>
    <w:rsid w:val="00FC2F4E"/>
    <w:rsid w:val="00FC39AD"/>
    <w:rsid w:val="00FC43EA"/>
    <w:rsid w:val="00FC7353"/>
    <w:rsid w:val="00FD0933"/>
    <w:rsid w:val="00FD1DDE"/>
    <w:rsid w:val="00FD1F70"/>
    <w:rsid w:val="00FD2912"/>
    <w:rsid w:val="00FD33EF"/>
    <w:rsid w:val="00FD350D"/>
    <w:rsid w:val="00FD638B"/>
    <w:rsid w:val="00FE238A"/>
    <w:rsid w:val="00FE5F2F"/>
    <w:rsid w:val="00FE63EC"/>
    <w:rsid w:val="00FE798C"/>
    <w:rsid w:val="00FF0139"/>
    <w:rsid w:val="00FF1CF8"/>
    <w:rsid w:val="00FF1D37"/>
    <w:rsid w:val="00FF352F"/>
    <w:rsid w:val="00FF474C"/>
    <w:rsid w:val="00FF5B8C"/>
    <w:rsid w:val="00FF6436"/>
    <w:rsid w:val="00FF6DFD"/>
    <w:rsid w:val="00FF77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/>
    <o:shapelayout v:ext="edit">
      <o:idmap v:ext="edit" data="1"/>
    </o:shapelayout>
  </w:shapeDefaults>
  <w:decimalSymbol w:val=","/>
  <w:listSeparator w:val=";"/>
  <w14:docId w14:val="4052F848"/>
  <w15:docId w15:val="{B67348DE-2661-4DF7-90C5-F465E6185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060F01"/>
    <w:rPr>
      <w:sz w:val="24"/>
      <w:szCs w:val="24"/>
    </w:rPr>
  </w:style>
  <w:style w:type="paragraph" w:styleId="Nagwek2">
    <w:name w:val="heading 2"/>
    <w:basedOn w:val="Normalny"/>
    <w:next w:val="Normalny"/>
    <w:link w:val="Nagwek2Znak"/>
    <w:qFormat/>
    <w:rsid w:val="00AA2592"/>
    <w:pPr>
      <w:keepNext/>
      <w:jc w:val="center"/>
      <w:outlineLvl w:val="1"/>
    </w:pPr>
    <w:rPr>
      <w:b/>
      <w:bCs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  <w:rsid w:val="006101B3"/>
  </w:style>
  <w:style w:type="character" w:styleId="Hipercze">
    <w:name w:val="Hyperlink"/>
    <w:rsid w:val="00060F01"/>
    <w:rPr>
      <w:color w:val="0000FF"/>
      <w:u w:val="single"/>
    </w:rPr>
  </w:style>
  <w:style w:type="character" w:customStyle="1" w:styleId="Stylwiadomocie-mail17">
    <w:name w:val="Styl wiadomości e-mail 17"/>
    <w:semiHidden/>
    <w:rsid w:val="005A10C3"/>
    <w:rPr>
      <w:rFonts w:ascii="Arial" w:hAnsi="Arial" w:cs="Arial"/>
      <w:color w:val="000080"/>
      <w:sz w:val="20"/>
      <w:szCs w:val="20"/>
    </w:rPr>
  </w:style>
  <w:style w:type="paragraph" w:styleId="Stopka">
    <w:name w:val="footer"/>
    <w:basedOn w:val="Normalny"/>
    <w:link w:val="StopkaZnak"/>
    <w:uiPriority w:val="99"/>
    <w:rsid w:val="002F2115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rsid w:val="004D61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uiPriority w:val="99"/>
    <w:rsid w:val="00A55114"/>
    <w:rPr>
      <w:sz w:val="16"/>
      <w:szCs w:val="16"/>
    </w:rPr>
  </w:style>
  <w:style w:type="paragraph" w:styleId="Tekstprzypisukocowego">
    <w:name w:val="endnote text"/>
    <w:basedOn w:val="Normalny"/>
    <w:semiHidden/>
    <w:rsid w:val="006F3FDF"/>
    <w:rPr>
      <w:sz w:val="20"/>
      <w:szCs w:val="20"/>
    </w:rPr>
  </w:style>
  <w:style w:type="character" w:styleId="Odwoanieprzypisukocowego">
    <w:name w:val="endnote reference"/>
    <w:semiHidden/>
    <w:rsid w:val="006F3FDF"/>
    <w:rPr>
      <w:vertAlign w:val="superscript"/>
    </w:rPr>
  </w:style>
  <w:style w:type="paragraph" w:styleId="Akapitzlist">
    <w:name w:val="List Paragraph"/>
    <w:aliases w:val="normalny tekst,Numerowanie,Akapit z listą BS,sw tekst,Kolorowa lista — akcent 11,BulletC,Preambuła,Podsis rysunku,Normalny PDST,lp1,HŁ_Bullet1,L1,Akapit z listą5,Rozdział,T_SZ_List Paragraph,Podsis rysunku1,Normalny PDST1,lp11,Preambuła1"/>
    <w:basedOn w:val="Normalny"/>
    <w:link w:val="AkapitzlistZnak"/>
    <w:uiPriority w:val="34"/>
    <w:qFormat/>
    <w:rsid w:val="00A5214D"/>
    <w:pPr>
      <w:ind w:left="708"/>
    </w:pPr>
  </w:style>
  <w:style w:type="paragraph" w:styleId="Tekstkomentarza">
    <w:name w:val="annotation text"/>
    <w:basedOn w:val="Normalny"/>
    <w:link w:val="TekstkomentarzaZnak"/>
    <w:uiPriority w:val="99"/>
    <w:rsid w:val="005813B2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813B2"/>
  </w:style>
  <w:style w:type="paragraph" w:styleId="Tekstdymka">
    <w:name w:val="Balloon Text"/>
    <w:basedOn w:val="Normalny"/>
    <w:link w:val="TekstdymkaZnak"/>
    <w:rsid w:val="005813B2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5813B2"/>
    <w:rPr>
      <w:rFonts w:ascii="Tahoma" w:hAnsi="Tahoma" w:cs="Tahoma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0C75C3"/>
    <w:rPr>
      <w:b/>
      <w:bCs/>
    </w:rPr>
  </w:style>
  <w:style w:type="character" w:customStyle="1" w:styleId="TematkomentarzaZnak">
    <w:name w:val="Temat komentarza Znak"/>
    <w:link w:val="Tematkomentarza"/>
    <w:rsid w:val="000C75C3"/>
    <w:rPr>
      <w:b/>
      <w:bCs/>
    </w:rPr>
  </w:style>
  <w:style w:type="character" w:customStyle="1" w:styleId="Nagwek2Znak">
    <w:name w:val="Nagłówek 2 Znak"/>
    <w:link w:val="Nagwek2"/>
    <w:rsid w:val="00AA2592"/>
    <w:rPr>
      <w:b/>
      <w:bCs/>
      <w:sz w:val="24"/>
      <w:szCs w:val="24"/>
      <w:u w:val="single"/>
    </w:rPr>
  </w:style>
  <w:style w:type="paragraph" w:customStyle="1" w:styleId="Tekstpodstawowywcity">
    <w:name w:val="Tekst podstawowy wci?ty"/>
    <w:basedOn w:val="Normalny"/>
    <w:rsid w:val="00AA2592"/>
    <w:pPr>
      <w:widowControl w:val="0"/>
      <w:ind w:right="51"/>
      <w:jc w:val="both"/>
    </w:pPr>
    <w:rPr>
      <w:szCs w:val="20"/>
    </w:rPr>
  </w:style>
  <w:style w:type="paragraph" w:styleId="Nagwek">
    <w:name w:val="header"/>
    <w:basedOn w:val="Normalny"/>
    <w:link w:val="NagwekZnak"/>
    <w:unhideWhenUsed/>
    <w:rsid w:val="00AA259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AA2592"/>
    <w:rPr>
      <w:sz w:val="24"/>
      <w:szCs w:val="24"/>
    </w:rPr>
  </w:style>
  <w:style w:type="paragraph" w:customStyle="1" w:styleId="Default">
    <w:name w:val="Default"/>
    <w:rsid w:val="0031094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ytu">
    <w:name w:val="Title"/>
    <w:basedOn w:val="Normalny"/>
    <w:link w:val="TytuZnak"/>
    <w:qFormat/>
    <w:rsid w:val="00D66F7D"/>
    <w:pPr>
      <w:spacing w:line="360" w:lineRule="auto"/>
      <w:jc w:val="center"/>
    </w:pPr>
    <w:rPr>
      <w:b/>
      <w:bCs/>
      <w:noProof/>
    </w:rPr>
  </w:style>
  <w:style w:type="character" w:customStyle="1" w:styleId="TytuZnak">
    <w:name w:val="Tytuł Znak"/>
    <w:link w:val="Tytu"/>
    <w:rsid w:val="00D66F7D"/>
    <w:rPr>
      <w:b/>
      <w:bCs/>
      <w:noProof/>
      <w:sz w:val="24"/>
      <w:szCs w:val="24"/>
    </w:rPr>
  </w:style>
  <w:style w:type="paragraph" w:styleId="Tekstpodstawowy2">
    <w:name w:val="Body Text 2"/>
    <w:basedOn w:val="Normalny"/>
    <w:link w:val="Tekstpodstawowy2Znak"/>
    <w:semiHidden/>
    <w:rsid w:val="00027F77"/>
    <w:rPr>
      <w:szCs w:val="20"/>
    </w:rPr>
  </w:style>
  <w:style w:type="character" w:customStyle="1" w:styleId="Tekstpodstawowy2Znak">
    <w:name w:val="Tekst podstawowy 2 Znak"/>
    <w:link w:val="Tekstpodstawowy2"/>
    <w:semiHidden/>
    <w:rsid w:val="00027F77"/>
    <w:rPr>
      <w:sz w:val="24"/>
    </w:rPr>
  </w:style>
  <w:style w:type="character" w:customStyle="1" w:styleId="StopkaZnak">
    <w:name w:val="Stopka Znak"/>
    <w:link w:val="Stopka"/>
    <w:uiPriority w:val="99"/>
    <w:rsid w:val="007A3F39"/>
    <w:rPr>
      <w:sz w:val="24"/>
      <w:szCs w:val="24"/>
    </w:rPr>
  </w:style>
  <w:style w:type="table" w:customStyle="1" w:styleId="Jasnecieniowanie1">
    <w:name w:val="Jasne cieniowanie1"/>
    <w:basedOn w:val="Standardowy"/>
    <w:uiPriority w:val="60"/>
    <w:rsid w:val="00B2182C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Jasnecieniowanieakcent11">
    <w:name w:val="Jasne cieniowanie — akcent 11"/>
    <w:basedOn w:val="Standardowy"/>
    <w:uiPriority w:val="60"/>
    <w:rsid w:val="00B2182C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Jasnecieniowanieakcent2">
    <w:name w:val="Light Shading Accent 2"/>
    <w:basedOn w:val="Standardowy"/>
    <w:uiPriority w:val="60"/>
    <w:rsid w:val="00B2182C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Jasnecieniowanieakcent3">
    <w:name w:val="Light Shading Accent 3"/>
    <w:basedOn w:val="Standardowy"/>
    <w:uiPriority w:val="60"/>
    <w:rsid w:val="00B2182C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Jasnecieniowanieakcent4">
    <w:name w:val="Light Shading Accent 4"/>
    <w:basedOn w:val="Standardowy"/>
    <w:uiPriority w:val="60"/>
    <w:rsid w:val="00B2182C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Jasnecieniowanieakcent5">
    <w:name w:val="Light Shading Accent 5"/>
    <w:basedOn w:val="Standardowy"/>
    <w:uiPriority w:val="60"/>
    <w:rsid w:val="00B2182C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customStyle="1" w:styleId="Jasnalista1">
    <w:name w:val="Jasna lista1"/>
    <w:basedOn w:val="Standardowy"/>
    <w:uiPriority w:val="61"/>
    <w:rsid w:val="00B2182C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Jasnalistaakcent11">
    <w:name w:val="Jasna lista — akcent 11"/>
    <w:basedOn w:val="Standardowy"/>
    <w:uiPriority w:val="61"/>
    <w:rsid w:val="00B2182C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paragraph" w:customStyle="1" w:styleId="Styl1">
    <w:name w:val="Styl1"/>
    <w:basedOn w:val="Normalny"/>
    <w:rsid w:val="001D1D4E"/>
    <w:pPr>
      <w:widowControl w:val="0"/>
      <w:spacing w:before="240"/>
      <w:jc w:val="both"/>
    </w:pPr>
    <w:rPr>
      <w:rFonts w:ascii="Arial" w:hAnsi="Arial"/>
      <w:szCs w:val="20"/>
    </w:rPr>
  </w:style>
  <w:style w:type="character" w:customStyle="1" w:styleId="AkapitzlistZnak">
    <w:name w:val="Akapit z listą Znak"/>
    <w:aliases w:val="normalny tekst Znak,Numerowanie Znak,Akapit z listą BS Znak,sw tekst Znak,Kolorowa lista — akcent 11 Znak,BulletC Znak,Preambuła Znak,Podsis rysunku Znak,Normalny PDST Znak,lp1 Znak,HŁ_Bullet1 Znak,L1 Znak,Akapit z listą5 Znak"/>
    <w:link w:val="Akapitzlist"/>
    <w:uiPriority w:val="34"/>
    <w:qFormat/>
    <w:locked/>
    <w:rsid w:val="00F45D5C"/>
    <w:rPr>
      <w:sz w:val="24"/>
      <w:szCs w:val="24"/>
    </w:rPr>
  </w:style>
  <w:style w:type="numbering" w:customStyle="1" w:styleId="Styl2">
    <w:name w:val="Styl2"/>
    <w:uiPriority w:val="99"/>
    <w:rsid w:val="00830B73"/>
    <w:pPr>
      <w:numPr>
        <w:numId w:val="7"/>
      </w:numPr>
    </w:pPr>
  </w:style>
  <w:style w:type="paragraph" w:styleId="Bezodstpw">
    <w:name w:val="No Spacing"/>
    <w:uiPriority w:val="1"/>
    <w:qFormat/>
    <w:rsid w:val="002F55D6"/>
    <w:rPr>
      <w:rFonts w:ascii="Arial Narrow" w:hAnsi="Arial Narrow"/>
      <w:sz w:val="22"/>
    </w:rPr>
  </w:style>
  <w:style w:type="paragraph" w:styleId="Poprawka">
    <w:name w:val="Revision"/>
    <w:hidden/>
    <w:uiPriority w:val="99"/>
    <w:semiHidden/>
    <w:rsid w:val="00985B6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57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4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1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0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9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4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3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3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1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73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366F249-EE98-4176-BE3C-BF3951F4B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736</Words>
  <Characters>5223</Characters>
  <Application>Microsoft Office Word</Application>
  <DocSecurity>0</DocSecurity>
  <Lines>43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08</vt:lpstr>
    </vt:vector>
  </TitlesOfParts>
  <Company>US</Company>
  <LinksUpToDate>false</LinksUpToDate>
  <CharactersWithSpaces>5948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08</dc:title>
  <dc:creator>BrykK</dc:creator>
  <cp:lastModifiedBy>Kaznowska Honorata</cp:lastModifiedBy>
  <cp:revision>19</cp:revision>
  <cp:lastPrinted>2024-12-12T09:44:00Z</cp:lastPrinted>
  <dcterms:created xsi:type="dcterms:W3CDTF">2024-12-11T09:25:00Z</dcterms:created>
  <dcterms:modified xsi:type="dcterms:W3CDTF">2025-12-17T10:06:00Z</dcterms:modified>
</cp:coreProperties>
</file>