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103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45"/>
        <w:gridCol w:w="5403"/>
      </w:tblGrid>
      <w:tr w:rsidR="005F3E45" w:rsidRPr="00074160" w14:paraId="7DA2A11A" w14:textId="77777777" w:rsidTr="00C54BE3">
        <w:tc>
          <w:tcPr>
            <w:tcW w:w="4945" w:type="dxa"/>
          </w:tcPr>
          <w:p w14:paraId="6EB871D2" w14:textId="1A766116" w:rsidR="005F3E45" w:rsidRPr="00254752" w:rsidRDefault="005F3E45" w:rsidP="003844C5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254752">
              <w:rPr>
                <w:rFonts w:ascii="Fira Sans" w:hAnsi="Fira Sans"/>
                <w:sz w:val="19"/>
                <w:szCs w:val="19"/>
              </w:rPr>
              <w:t>BDG-WAD.2</w:t>
            </w:r>
            <w:r w:rsidR="00CE472A">
              <w:rPr>
                <w:rFonts w:ascii="Fira Sans" w:hAnsi="Fira Sans"/>
                <w:sz w:val="19"/>
                <w:szCs w:val="19"/>
              </w:rPr>
              <w:t>720</w:t>
            </w:r>
            <w:r w:rsidR="003D00EB">
              <w:rPr>
                <w:rFonts w:ascii="Fira Sans" w:hAnsi="Fira Sans"/>
                <w:sz w:val="19"/>
                <w:szCs w:val="19"/>
              </w:rPr>
              <w:t>.</w:t>
            </w:r>
            <w:r w:rsidR="0017469A">
              <w:rPr>
                <w:rFonts w:ascii="Fira Sans" w:hAnsi="Fira Sans"/>
                <w:sz w:val="19"/>
                <w:szCs w:val="19"/>
              </w:rPr>
              <w:t>159</w:t>
            </w:r>
            <w:r w:rsidR="003D00EB" w:rsidRPr="003D00EB">
              <w:rPr>
                <w:rFonts w:ascii="Fira Sans" w:hAnsi="Fira Sans"/>
                <w:sz w:val="19"/>
                <w:szCs w:val="19"/>
              </w:rPr>
              <w:t>.</w:t>
            </w:r>
            <w:r w:rsidR="00CE472A" w:rsidRPr="003D00EB">
              <w:rPr>
                <w:rFonts w:ascii="Fira Sans" w:hAnsi="Fira Sans"/>
                <w:sz w:val="19"/>
                <w:szCs w:val="19"/>
              </w:rPr>
              <w:t>202</w:t>
            </w:r>
            <w:r w:rsidR="006B0AB0" w:rsidRPr="003D00EB">
              <w:rPr>
                <w:rFonts w:ascii="Fira Sans" w:hAnsi="Fira Sans"/>
                <w:sz w:val="19"/>
                <w:szCs w:val="19"/>
              </w:rPr>
              <w:t>5</w:t>
            </w:r>
          </w:p>
        </w:tc>
        <w:tc>
          <w:tcPr>
            <w:tcW w:w="5403" w:type="dxa"/>
          </w:tcPr>
          <w:p w14:paraId="34F38784" w14:textId="2017E50D" w:rsidR="005F3E45" w:rsidRPr="00074160" w:rsidRDefault="005F3E45" w:rsidP="00C54BE3">
            <w:pPr>
              <w:autoSpaceDE w:val="0"/>
              <w:autoSpaceDN w:val="0"/>
              <w:adjustRightInd w:val="0"/>
              <w:spacing w:line="240" w:lineRule="exact"/>
              <w:ind w:left="337" w:hanging="337"/>
              <w:jc w:val="right"/>
              <w:rPr>
                <w:rFonts w:ascii="Fira Sans" w:hAnsi="Fira Sans"/>
                <w:sz w:val="19"/>
                <w:szCs w:val="19"/>
              </w:rPr>
            </w:pPr>
            <w:r w:rsidRPr="00074160">
              <w:rPr>
                <w:rFonts w:ascii="Fira Sans" w:hAnsi="Fira Sans"/>
                <w:b/>
                <w:i/>
                <w:sz w:val="19"/>
                <w:szCs w:val="19"/>
              </w:rPr>
              <w:t xml:space="preserve">Załącznik nr </w:t>
            </w:r>
            <w:r>
              <w:rPr>
                <w:rFonts w:ascii="Fira Sans" w:hAnsi="Fira Sans"/>
                <w:b/>
                <w:i/>
                <w:sz w:val="19"/>
                <w:szCs w:val="19"/>
              </w:rPr>
              <w:t>2</w:t>
            </w:r>
            <w:r w:rsidRPr="00074160">
              <w:rPr>
                <w:rFonts w:ascii="Fira Sans" w:hAnsi="Fira Sans"/>
                <w:b/>
                <w:i/>
                <w:sz w:val="19"/>
                <w:szCs w:val="19"/>
              </w:rPr>
              <w:t xml:space="preserve"> </w:t>
            </w:r>
            <w:r w:rsidRPr="00E82920">
              <w:rPr>
                <w:rFonts w:ascii="Fira Sans" w:hAnsi="Fira Sans"/>
                <w:iCs/>
                <w:sz w:val="19"/>
                <w:szCs w:val="19"/>
              </w:rPr>
              <w:t xml:space="preserve">do </w:t>
            </w:r>
            <w:r w:rsidR="009E0AB0" w:rsidRPr="00E82920">
              <w:rPr>
                <w:rFonts w:ascii="Fira Sans" w:hAnsi="Fira Sans"/>
                <w:iCs/>
                <w:sz w:val="19"/>
                <w:szCs w:val="19"/>
              </w:rPr>
              <w:t>Zapytania</w:t>
            </w:r>
            <w:r w:rsidR="00CE472A" w:rsidRPr="00E82920">
              <w:rPr>
                <w:rFonts w:ascii="Fira Sans" w:hAnsi="Fira Sans"/>
                <w:iCs/>
                <w:sz w:val="19"/>
                <w:szCs w:val="19"/>
              </w:rPr>
              <w:t xml:space="preserve"> Ofertowego</w:t>
            </w:r>
          </w:p>
        </w:tc>
      </w:tr>
    </w:tbl>
    <w:p w14:paraId="630B4D97" w14:textId="77777777" w:rsidR="001831AE" w:rsidRPr="00934B3D" w:rsidRDefault="001831AE" w:rsidP="00FE0177">
      <w:pPr>
        <w:spacing w:after="0" w:line="240" w:lineRule="exact"/>
        <w:jc w:val="center"/>
        <w:rPr>
          <w:rFonts w:ascii="Fira Sans" w:hAnsi="Fira Sans"/>
          <w:b/>
          <w:sz w:val="19"/>
          <w:szCs w:val="19"/>
        </w:rPr>
      </w:pPr>
    </w:p>
    <w:p w14:paraId="43AC9078" w14:textId="77777777" w:rsidR="0096746E" w:rsidRPr="00934B3D" w:rsidRDefault="0096746E" w:rsidP="00FE0177">
      <w:pPr>
        <w:spacing w:after="0" w:line="240" w:lineRule="exact"/>
        <w:jc w:val="center"/>
        <w:rPr>
          <w:rFonts w:ascii="Fira Sans" w:hAnsi="Fira Sans"/>
          <w:b/>
          <w:sz w:val="19"/>
          <w:szCs w:val="19"/>
        </w:rPr>
      </w:pPr>
      <w:r w:rsidRPr="00934B3D">
        <w:rPr>
          <w:rFonts w:ascii="Fira Sans" w:hAnsi="Fira Sans"/>
          <w:b/>
          <w:sz w:val="19"/>
          <w:szCs w:val="19"/>
        </w:rPr>
        <w:t>OPIS PRZEDMIOTU ZAMÓWIENIA</w:t>
      </w:r>
    </w:p>
    <w:p w14:paraId="48CBD954" w14:textId="77777777" w:rsidR="006D2B35" w:rsidRDefault="0096746E" w:rsidP="006D2B35">
      <w:pPr>
        <w:pStyle w:val="Akapitzlist"/>
        <w:numPr>
          <w:ilvl w:val="0"/>
          <w:numId w:val="1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  <w:u w:val="single"/>
        </w:rPr>
      </w:pPr>
      <w:r w:rsidRPr="00934B3D">
        <w:rPr>
          <w:rFonts w:ascii="Fira Sans" w:hAnsi="Fira Sans"/>
          <w:sz w:val="19"/>
          <w:szCs w:val="19"/>
          <w:u w:val="single"/>
        </w:rPr>
        <w:t xml:space="preserve">Przedmiot zamówienia </w:t>
      </w:r>
      <w:r w:rsidR="00DD7CCE">
        <w:rPr>
          <w:rFonts w:ascii="Fira Sans" w:hAnsi="Fira Sans"/>
          <w:sz w:val="19"/>
          <w:szCs w:val="19"/>
          <w:u w:val="single"/>
        </w:rPr>
        <w:t>jest</w:t>
      </w:r>
      <w:r w:rsidR="006D2B35">
        <w:rPr>
          <w:rFonts w:ascii="Fira Sans" w:hAnsi="Fira Sans"/>
          <w:sz w:val="19"/>
          <w:szCs w:val="19"/>
          <w:u w:val="single"/>
        </w:rPr>
        <w:t>:</w:t>
      </w:r>
    </w:p>
    <w:p w14:paraId="0A8F886E" w14:textId="40F77A15" w:rsidR="006D2B35" w:rsidRPr="00DE4234" w:rsidRDefault="006D2B35" w:rsidP="006D2B35">
      <w:pPr>
        <w:pStyle w:val="Akapitzlist"/>
        <w:spacing w:line="240" w:lineRule="exact"/>
        <w:ind w:left="284"/>
        <w:jc w:val="both"/>
        <w:rPr>
          <w:rFonts w:ascii="Fira Sans" w:hAnsi="Fira Sans"/>
          <w:sz w:val="19"/>
          <w:szCs w:val="19"/>
          <w:u w:val="single"/>
        </w:rPr>
      </w:pPr>
      <w:bookmarkStart w:id="0" w:name="_Hlk207346926"/>
      <w:r w:rsidRPr="006D2B35">
        <w:rPr>
          <w:rFonts w:ascii="Fira Sans" w:hAnsi="Fira Sans"/>
          <w:sz w:val="19"/>
          <w:szCs w:val="19"/>
        </w:rPr>
        <w:t>Z</w:t>
      </w:r>
      <w:r w:rsidR="000375F0">
        <w:rPr>
          <w:rFonts w:ascii="Fira Sans" w:hAnsi="Fira Sans"/>
          <w:sz w:val="19"/>
          <w:szCs w:val="19"/>
        </w:rPr>
        <w:t xml:space="preserve">akup wraz z dostawą </w:t>
      </w:r>
      <w:r w:rsidR="000375F0" w:rsidRPr="00DE4234">
        <w:rPr>
          <w:rFonts w:ascii="Fira Sans" w:hAnsi="Fira Sans"/>
          <w:sz w:val="19"/>
          <w:szCs w:val="19"/>
        </w:rPr>
        <w:t xml:space="preserve">licencji </w:t>
      </w:r>
      <w:r w:rsidR="006D6FDB" w:rsidRPr="00DE4234">
        <w:rPr>
          <w:rFonts w:ascii="Fira Sans" w:hAnsi="Fira Sans"/>
          <w:sz w:val="19"/>
          <w:szCs w:val="19"/>
        </w:rPr>
        <w:t xml:space="preserve">na pakiety </w:t>
      </w:r>
      <w:r w:rsidR="000375F0" w:rsidRPr="00DE4234">
        <w:rPr>
          <w:rFonts w:ascii="Fira Sans" w:hAnsi="Fira Sans"/>
          <w:sz w:val="19"/>
          <w:szCs w:val="19"/>
        </w:rPr>
        <w:t>oprogramowania</w:t>
      </w:r>
      <w:r w:rsidRPr="00DE4234">
        <w:rPr>
          <w:rFonts w:ascii="Fira Sans" w:hAnsi="Fira Sans"/>
          <w:sz w:val="19"/>
          <w:szCs w:val="19"/>
        </w:rPr>
        <w:t xml:space="preserve"> biurowe</w:t>
      </w:r>
      <w:r w:rsidR="000375F0" w:rsidRPr="00DE4234">
        <w:rPr>
          <w:rFonts w:ascii="Fira Sans" w:hAnsi="Fira Sans"/>
          <w:sz w:val="19"/>
          <w:szCs w:val="19"/>
        </w:rPr>
        <w:t>go</w:t>
      </w:r>
      <w:r w:rsidRPr="00DE4234">
        <w:rPr>
          <w:rFonts w:ascii="Fira Sans" w:hAnsi="Fira Sans"/>
          <w:sz w:val="19"/>
          <w:szCs w:val="19"/>
        </w:rPr>
        <w:t xml:space="preserve"> dla Urzędu Statystycznego w Bydgoszczy.</w:t>
      </w:r>
    </w:p>
    <w:bookmarkEnd w:id="0"/>
    <w:p w14:paraId="7F12A3A5" w14:textId="0FC27A27" w:rsidR="0096746E" w:rsidRPr="00DE4234" w:rsidRDefault="0096746E" w:rsidP="00CE472A">
      <w:pPr>
        <w:pStyle w:val="Akapitzlist"/>
        <w:spacing w:line="240" w:lineRule="exact"/>
        <w:ind w:left="284"/>
        <w:jc w:val="both"/>
        <w:rPr>
          <w:rFonts w:ascii="Fira Sans" w:hAnsi="Fira Sans"/>
          <w:sz w:val="19"/>
          <w:szCs w:val="19"/>
        </w:rPr>
      </w:pPr>
    </w:p>
    <w:p w14:paraId="091CDBF1" w14:textId="446B0772" w:rsidR="00C86360" w:rsidRPr="00DE4234" w:rsidRDefault="00C86360" w:rsidP="00C86360">
      <w:pPr>
        <w:pStyle w:val="Akapitzlist"/>
        <w:numPr>
          <w:ilvl w:val="0"/>
          <w:numId w:val="1"/>
        </w:numPr>
        <w:spacing w:line="240" w:lineRule="exact"/>
        <w:jc w:val="both"/>
        <w:rPr>
          <w:rFonts w:ascii="Fira Sans" w:hAnsi="Fira Sans"/>
          <w:sz w:val="19"/>
          <w:szCs w:val="19"/>
          <w:u w:val="single"/>
        </w:rPr>
      </w:pPr>
      <w:r w:rsidRPr="00DE4234">
        <w:rPr>
          <w:rFonts w:ascii="Fira Sans" w:hAnsi="Fira Sans"/>
          <w:sz w:val="19"/>
          <w:szCs w:val="19"/>
          <w:u w:val="single"/>
        </w:rPr>
        <w:t xml:space="preserve">Przedmiot zamówienia składa się z </w:t>
      </w:r>
      <w:r w:rsidR="00D56099" w:rsidRPr="00DE4234">
        <w:rPr>
          <w:rFonts w:ascii="Fira Sans" w:hAnsi="Fira Sans"/>
          <w:sz w:val="19"/>
          <w:szCs w:val="19"/>
          <w:u w:val="single"/>
        </w:rPr>
        <w:t>2</w:t>
      </w:r>
      <w:r w:rsidRPr="00DE4234">
        <w:rPr>
          <w:rFonts w:ascii="Fira Sans" w:hAnsi="Fira Sans"/>
          <w:sz w:val="19"/>
          <w:szCs w:val="19"/>
          <w:u w:val="single"/>
        </w:rPr>
        <w:t xml:space="preserve"> części:</w:t>
      </w:r>
    </w:p>
    <w:p w14:paraId="332E6EB7" w14:textId="50618564" w:rsidR="00C86360" w:rsidRPr="005A56EF" w:rsidRDefault="00C86360" w:rsidP="00C86360">
      <w:pPr>
        <w:pStyle w:val="Akapitzlist"/>
        <w:spacing w:line="240" w:lineRule="exact"/>
        <w:ind w:left="360"/>
        <w:jc w:val="both"/>
        <w:rPr>
          <w:rFonts w:ascii="Fira Sans" w:hAnsi="Fira Sans"/>
          <w:sz w:val="19"/>
          <w:szCs w:val="19"/>
        </w:rPr>
      </w:pPr>
      <w:bookmarkStart w:id="1" w:name="_Hlk215133551"/>
      <w:r w:rsidRPr="00DE4234">
        <w:rPr>
          <w:rFonts w:ascii="Fira Sans" w:hAnsi="Fira Sans"/>
          <w:b/>
          <w:bCs/>
          <w:sz w:val="19"/>
          <w:szCs w:val="19"/>
        </w:rPr>
        <w:t>Część 1</w:t>
      </w:r>
      <w:r w:rsidRPr="00DE4234">
        <w:rPr>
          <w:rFonts w:ascii="Fira Sans" w:hAnsi="Fira Sans"/>
          <w:sz w:val="19"/>
          <w:szCs w:val="19"/>
        </w:rPr>
        <w:t xml:space="preserve"> – </w:t>
      </w:r>
      <w:bookmarkStart w:id="2" w:name="_Hlk215138543"/>
      <w:bookmarkStart w:id="3" w:name="_Hlk207347870"/>
      <w:r w:rsidR="00294560">
        <w:rPr>
          <w:rFonts w:ascii="Fira Sans" w:hAnsi="Fira Sans"/>
          <w:sz w:val="19"/>
          <w:szCs w:val="19"/>
        </w:rPr>
        <w:t xml:space="preserve">licencja </w:t>
      </w:r>
      <w:r w:rsidR="006D2B35" w:rsidRPr="00DE4234">
        <w:rPr>
          <w:rFonts w:ascii="Fira Sans" w:hAnsi="Fira Sans"/>
          <w:sz w:val="19"/>
          <w:szCs w:val="19"/>
        </w:rPr>
        <w:t>oprogramowani</w:t>
      </w:r>
      <w:r w:rsidR="00294560">
        <w:rPr>
          <w:rFonts w:ascii="Fira Sans" w:hAnsi="Fira Sans"/>
          <w:sz w:val="19"/>
          <w:szCs w:val="19"/>
        </w:rPr>
        <w:t>a</w:t>
      </w:r>
      <w:r w:rsidR="006D2B35" w:rsidRPr="00DE4234">
        <w:rPr>
          <w:rFonts w:ascii="Fira Sans" w:hAnsi="Fira Sans"/>
          <w:sz w:val="19"/>
          <w:szCs w:val="19"/>
        </w:rPr>
        <w:t xml:space="preserve"> </w:t>
      </w:r>
      <w:r w:rsidR="006D2B35" w:rsidRPr="005A56EF">
        <w:rPr>
          <w:rFonts w:ascii="Fira Sans" w:hAnsi="Fira Sans"/>
          <w:sz w:val="19"/>
          <w:szCs w:val="19"/>
        </w:rPr>
        <w:t>biurow</w:t>
      </w:r>
      <w:r w:rsidR="00294560" w:rsidRPr="005A56EF">
        <w:rPr>
          <w:rFonts w:ascii="Fira Sans" w:hAnsi="Fira Sans"/>
          <w:sz w:val="19"/>
          <w:szCs w:val="19"/>
        </w:rPr>
        <w:t>ego</w:t>
      </w:r>
      <w:r w:rsidR="006D2B35" w:rsidRPr="005A56EF">
        <w:rPr>
          <w:rFonts w:ascii="Fira Sans" w:hAnsi="Fira Sans"/>
          <w:sz w:val="19"/>
          <w:szCs w:val="19"/>
        </w:rPr>
        <w:t xml:space="preserve"> </w:t>
      </w:r>
      <w:bookmarkEnd w:id="2"/>
      <w:r w:rsidR="006D2B35" w:rsidRPr="005A56EF">
        <w:rPr>
          <w:rFonts w:ascii="Fira Sans" w:hAnsi="Fira Sans"/>
          <w:sz w:val="19"/>
          <w:szCs w:val="19"/>
        </w:rPr>
        <w:t>Microsoft Office 2024 Standard</w:t>
      </w:r>
      <w:r w:rsidR="00743E0B" w:rsidRPr="005A56EF">
        <w:rPr>
          <w:rFonts w:ascii="Fira Sans" w:hAnsi="Fira Sans"/>
          <w:sz w:val="19"/>
          <w:szCs w:val="19"/>
        </w:rPr>
        <w:t xml:space="preserve"> </w:t>
      </w:r>
      <w:r w:rsidR="006D2B35" w:rsidRPr="005A56EF">
        <w:rPr>
          <w:rFonts w:ascii="Fira Sans" w:hAnsi="Fira Sans"/>
          <w:sz w:val="19"/>
          <w:szCs w:val="19"/>
        </w:rPr>
        <w:t xml:space="preserve">– </w:t>
      </w:r>
      <w:r w:rsidR="001855D3" w:rsidRPr="005A56EF">
        <w:rPr>
          <w:rFonts w:ascii="Fira Sans" w:hAnsi="Fira Sans"/>
          <w:sz w:val="19"/>
          <w:szCs w:val="19"/>
        </w:rPr>
        <w:t>6</w:t>
      </w:r>
      <w:r w:rsidR="00327C42" w:rsidRPr="005A56EF">
        <w:rPr>
          <w:rFonts w:ascii="Fira Sans" w:hAnsi="Fira Sans"/>
          <w:sz w:val="19"/>
          <w:szCs w:val="19"/>
        </w:rPr>
        <w:t>0</w:t>
      </w:r>
      <w:r w:rsidR="006D2B35" w:rsidRPr="005A56EF">
        <w:rPr>
          <w:rFonts w:ascii="Fira Sans" w:hAnsi="Fira Sans"/>
          <w:sz w:val="19"/>
          <w:szCs w:val="19"/>
        </w:rPr>
        <w:t xml:space="preserve"> </w:t>
      </w:r>
      <w:r w:rsidR="00386682" w:rsidRPr="005A56EF">
        <w:rPr>
          <w:rFonts w:ascii="Fira Sans" w:hAnsi="Fira Sans"/>
          <w:sz w:val="19"/>
          <w:szCs w:val="19"/>
        </w:rPr>
        <w:t>szt.</w:t>
      </w:r>
    </w:p>
    <w:bookmarkEnd w:id="3"/>
    <w:p w14:paraId="175A24DF" w14:textId="3E8A9ECA" w:rsidR="00497A65" w:rsidRPr="005A56EF" w:rsidRDefault="00C86360" w:rsidP="00964887">
      <w:pPr>
        <w:pStyle w:val="Akapitzlist"/>
        <w:spacing w:line="240" w:lineRule="exact"/>
        <w:ind w:left="360"/>
        <w:jc w:val="both"/>
        <w:rPr>
          <w:rFonts w:ascii="Fira Sans" w:hAnsi="Fira Sans"/>
          <w:sz w:val="19"/>
          <w:szCs w:val="19"/>
          <w:lang w:val="en-US"/>
        </w:rPr>
      </w:pPr>
      <w:r w:rsidRPr="005A56EF">
        <w:rPr>
          <w:rFonts w:ascii="Fira Sans" w:hAnsi="Fira Sans"/>
          <w:b/>
          <w:bCs/>
          <w:sz w:val="19"/>
          <w:szCs w:val="19"/>
          <w:lang w:val="en-US"/>
        </w:rPr>
        <w:t xml:space="preserve">Część 2 </w:t>
      </w:r>
      <w:r w:rsidRPr="005A56EF">
        <w:rPr>
          <w:rFonts w:ascii="Fira Sans" w:hAnsi="Fira Sans"/>
          <w:sz w:val="19"/>
          <w:szCs w:val="19"/>
          <w:lang w:val="en-US"/>
        </w:rPr>
        <w:t xml:space="preserve">– </w:t>
      </w:r>
      <w:bookmarkStart w:id="4" w:name="_Hlk207347890"/>
      <w:r w:rsidR="00294560" w:rsidRPr="005A56EF">
        <w:rPr>
          <w:rFonts w:ascii="Fira Sans" w:hAnsi="Fira Sans"/>
          <w:sz w:val="19"/>
          <w:szCs w:val="19"/>
        </w:rPr>
        <w:t>licencja oprogramowania biurowego</w:t>
      </w:r>
      <w:r w:rsidR="004A26A2" w:rsidRPr="005A56EF">
        <w:rPr>
          <w:rFonts w:ascii="Fira Sans" w:hAnsi="Fira Sans"/>
          <w:sz w:val="19"/>
          <w:szCs w:val="19"/>
        </w:rPr>
        <w:t xml:space="preserve"> Microsoft Office 2024 </w:t>
      </w:r>
      <w:r w:rsidR="00E75538" w:rsidRPr="005A56EF">
        <w:rPr>
          <w:rFonts w:ascii="Fira Sans" w:hAnsi="Fira Sans"/>
          <w:sz w:val="19"/>
          <w:szCs w:val="19"/>
        </w:rPr>
        <w:t>Professional</w:t>
      </w:r>
      <w:r w:rsidR="004A26A2" w:rsidRPr="005A56EF">
        <w:rPr>
          <w:rFonts w:ascii="Fira Sans" w:hAnsi="Fira Sans"/>
          <w:sz w:val="19"/>
          <w:szCs w:val="19"/>
          <w:lang w:val="en-US"/>
        </w:rPr>
        <w:t xml:space="preserve"> </w:t>
      </w:r>
      <w:r w:rsidR="006D2B35" w:rsidRPr="005A56EF">
        <w:rPr>
          <w:rFonts w:ascii="Fira Sans" w:hAnsi="Fira Sans"/>
          <w:sz w:val="19"/>
          <w:szCs w:val="19"/>
          <w:lang w:val="en-US"/>
        </w:rPr>
        <w:t xml:space="preserve">– </w:t>
      </w:r>
      <w:r w:rsidR="004A26A2" w:rsidRPr="005A56EF">
        <w:rPr>
          <w:rFonts w:ascii="Fira Sans" w:hAnsi="Fira Sans"/>
          <w:sz w:val="19"/>
          <w:szCs w:val="19"/>
          <w:lang w:val="en-US"/>
        </w:rPr>
        <w:t>1</w:t>
      </w:r>
      <w:r w:rsidR="001855D3" w:rsidRPr="005A56EF">
        <w:rPr>
          <w:rFonts w:ascii="Fira Sans" w:hAnsi="Fira Sans"/>
          <w:sz w:val="19"/>
          <w:szCs w:val="19"/>
          <w:lang w:val="en-US"/>
        </w:rPr>
        <w:t>0</w:t>
      </w:r>
      <w:r w:rsidR="00386682" w:rsidRPr="005A56EF">
        <w:rPr>
          <w:rFonts w:ascii="Fira Sans" w:hAnsi="Fira Sans"/>
          <w:sz w:val="19"/>
          <w:szCs w:val="19"/>
          <w:lang w:val="en-US"/>
        </w:rPr>
        <w:t xml:space="preserve"> szt.</w:t>
      </w:r>
      <w:bookmarkEnd w:id="4"/>
    </w:p>
    <w:bookmarkEnd w:id="1"/>
    <w:p w14:paraId="78452FF0" w14:textId="43B990A3" w:rsidR="00B34BE5" w:rsidRPr="005A56EF" w:rsidRDefault="00B34BE5" w:rsidP="00964887">
      <w:pPr>
        <w:pStyle w:val="Akapitzlist"/>
        <w:spacing w:line="240" w:lineRule="exact"/>
        <w:ind w:left="360"/>
        <w:jc w:val="both"/>
        <w:rPr>
          <w:rFonts w:ascii="Fira Sans" w:hAnsi="Fira Sans"/>
          <w:sz w:val="19"/>
          <w:szCs w:val="19"/>
          <w:lang w:val="en-US"/>
        </w:rPr>
      </w:pPr>
    </w:p>
    <w:p w14:paraId="114CFB7B" w14:textId="77777777" w:rsidR="00F327FD" w:rsidRPr="005A56EF" w:rsidRDefault="00F327FD" w:rsidP="00F327FD">
      <w:pPr>
        <w:pStyle w:val="Akapitzlist"/>
        <w:numPr>
          <w:ilvl w:val="0"/>
          <w:numId w:val="1"/>
        </w:numPr>
        <w:spacing w:line="240" w:lineRule="exact"/>
        <w:jc w:val="both"/>
        <w:rPr>
          <w:rFonts w:ascii="Fira Sans" w:hAnsi="Fira Sans"/>
          <w:sz w:val="19"/>
          <w:szCs w:val="19"/>
          <w:u w:val="single"/>
        </w:rPr>
      </w:pPr>
      <w:r w:rsidRPr="005A56EF">
        <w:rPr>
          <w:rFonts w:ascii="Fira Sans" w:hAnsi="Fira Sans"/>
          <w:sz w:val="19"/>
          <w:szCs w:val="19"/>
          <w:u w:val="single"/>
        </w:rPr>
        <w:t>Kody CPV:</w:t>
      </w:r>
    </w:p>
    <w:p w14:paraId="4314ED71" w14:textId="4A95F47A" w:rsidR="00484250" w:rsidRDefault="00F327FD" w:rsidP="00324EFC">
      <w:pPr>
        <w:pStyle w:val="Akapitzlist"/>
        <w:spacing w:line="240" w:lineRule="exact"/>
        <w:ind w:left="360"/>
        <w:jc w:val="both"/>
        <w:rPr>
          <w:rFonts w:ascii="Fira Sans" w:hAnsi="Fira Sans"/>
          <w:sz w:val="19"/>
          <w:szCs w:val="19"/>
        </w:rPr>
      </w:pPr>
      <w:bookmarkStart w:id="5" w:name="_Hlk215133666"/>
      <w:r w:rsidRPr="00DE4234">
        <w:rPr>
          <w:rFonts w:ascii="Fira Sans" w:hAnsi="Fira Sans"/>
          <w:sz w:val="19"/>
          <w:szCs w:val="19"/>
        </w:rPr>
        <w:t xml:space="preserve">48000000-8 </w:t>
      </w:r>
      <w:r w:rsidR="00C846CA" w:rsidRPr="00DE4234">
        <w:rPr>
          <w:rFonts w:ascii="Fira Sans" w:hAnsi="Fira Sans"/>
          <w:sz w:val="19"/>
          <w:szCs w:val="19"/>
        </w:rPr>
        <w:t>-</w:t>
      </w:r>
      <w:r w:rsidRPr="00DE4234">
        <w:rPr>
          <w:rFonts w:ascii="Fira Sans" w:hAnsi="Fira Sans"/>
          <w:sz w:val="19"/>
          <w:szCs w:val="19"/>
        </w:rPr>
        <w:t xml:space="preserve"> pakiety oprogramowania i systemy informatyczne</w:t>
      </w:r>
    </w:p>
    <w:bookmarkEnd w:id="5"/>
    <w:p w14:paraId="14E5F1ED" w14:textId="77777777" w:rsidR="00484250" w:rsidRPr="00DE4234" w:rsidRDefault="00484250" w:rsidP="00F327FD">
      <w:pPr>
        <w:pStyle w:val="Akapitzlist"/>
        <w:spacing w:line="240" w:lineRule="exact"/>
        <w:ind w:left="360"/>
        <w:jc w:val="both"/>
        <w:rPr>
          <w:rFonts w:ascii="Fira Sans" w:hAnsi="Fira Sans"/>
          <w:sz w:val="19"/>
          <w:szCs w:val="19"/>
        </w:rPr>
      </w:pPr>
    </w:p>
    <w:p w14:paraId="76E09BE8" w14:textId="77777777" w:rsidR="00497A65" w:rsidRPr="00DE4234" w:rsidRDefault="000409CD" w:rsidP="000D1086">
      <w:pPr>
        <w:pStyle w:val="Default"/>
        <w:numPr>
          <w:ilvl w:val="0"/>
          <w:numId w:val="1"/>
        </w:numPr>
        <w:spacing w:line="240" w:lineRule="exact"/>
        <w:ind w:left="284" w:hanging="284"/>
        <w:jc w:val="both"/>
        <w:rPr>
          <w:bCs/>
          <w:color w:val="auto"/>
          <w:sz w:val="19"/>
          <w:szCs w:val="19"/>
          <w:u w:val="single"/>
        </w:rPr>
      </w:pPr>
      <w:r w:rsidRPr="00DE4234">
        <w:rPr>
          <w:bCs/>
          <w:color w:val="auto"/>
          <w:sz w:val="19"/>
          <w:szCs w:val="19"/>
          <w:u w:val="single"/>
        </w:rPr>
        <w:t>Wymagania obligatoryjne:</w:t>
      </w:r>
    </w:p>
    <w:p w14:paraId="4100DADB" w14:textId="77777777" w:rsidR="00D6547B" w:rsidRPr="00DE4234" w:rsidRDefault="00484250" w:rsidP="00D6547B">
      <w:pPr>
        <w:pStyle w:val="Default"/>
        <w:numPr>
          <w:ilvl w:val="0"/>
          <w:numId w:val="4"/>
        </w:numPr>
        <w:spacing w:line="240" w:lineRule="exact"/>
        <w:ind w:hanging="284"/>
        <w:jc w:val="both"/>
        <w:rPr>
          <w:bCs/>
          <w:color w:val="auto"/>
          <w:sz w:val="19"/>
          <w:szCs w:val="19"/>
        </w:rPr>
      </w:pPr>
      <w:r w:rsidRPr="00DE4234">
        <w:rPr>
          <w:color w:val="auto"/>
          <w:sz w:val="19"/>
          <w:szCs w:val="19"/>
        </w:rPr>
        <w:t>P</w:t>
      </w:r>
      <w:r w:rsidRPr="00DE4234">
        <w:rPr>
          <w:bCs/>
          <w:color w:val="auto"/>
          <w:sz w:val="19"/>
          <w:szCs w:val="19"/>
        </w:rPr>
        <w:t>rzedmioty zamówienia zostaną dostarczone w całości do siedziby Zamawiającego, mieszczącej się w Bydgoszczy przy ul. Ks. Stanisława Konarskiego 1-3.</w:t>
      </w:r>
    </w:p>
    <w:p w14:paraId="25051F7D" w14:textId="32B251F4" w:rsidR="00D6547B" w:rsidRPr="00DE4234" w:rsidRDefault="00214F49" w:rsidP="00D6547B">
      <w:pPr>
        <w:pStyle w:val="Default"/>
        <w:numPr>
          <w:ilvl w:val="0"/>
          <w:numId w:val="4"/>
        </w:numPr>
        <w:spacing w:line="240" w:lineRule="exact"/>
        <w:ind w:hanging="284"/>
        <w:jc w:val="both"/>
        <w:rPr>
          <w:bCs/>
          <w:strike/>
          <w:color w:val="auto"/>
          <w:sz w:val="19"/>
          <w:szCs w:val="19"/>
        </w:rPr>
      </w:pPr>
      <w:r w:rsidRPr="00DE4234">
        <w:rPr>
          <w:bCs/>
          <w:color w:val="auto"/>
          <w:sz w:val="19"/>
          <w:szCs w:val="19"/>
        </w:rPr>
        <w:t xml:space="preserve">Zamawiający wyklucza dostarczenie </w:t>
      </w:r>
      <w:r w:rsidR="007B0C26" w:rsidRPr="00DE4234">
        <w:rPr>
          <w:bCs/>
          <w:color w:val="auto"/>
          <w:sz w:val="19"/>
          <w:szCs w:val="19"/>
        </w:rPr>
        <w:t>licencji na oprogramowanie pochodzących z rynku wtórnego</w:t>
      </w:r>
      <w:r w:rsidR="0052391A" w:rsidRPr="00DE4234">
        <w:rPr>
          <w:bCs/>
          <w:color w:val="auto"/>
          <w:sz w:val="19"/>
          <w:szCs w:val="19"/>
        </w:rPr>
        <w:t>.</w:t>
      </w:r>
    </w:p>
    <w:p w14:paraId="13073669" w14:textId="29A00B68" w:rsidR="00484250" w:rsidRPr="00DE4234" w:rsidRDefault="00484250" w:rsidP="00484250">
      <w:pPr>
        <w:pStyle w:val="Default"/>
        <w:numPr>
          <w:ilvl w:val="0"/>
          <w:numId w:val="4"/>
        </w:numPr>
        <w:spacing w:line="240" w:lineRule="exact"/>
        <w:ind w:hanging="284"/>
        <w:jc w:val="both"/>
        <w:rPr>
          <w:bCs/>
          <w:color w:val="auto"/>
          <w:sz w:val="19"/>
          <w:szCs w:val="19"/>
        </w:rPr>
      </w:pPr>
      <w:r w:rsidRPr="00DE4234">
        <w:rPr>
          <w:color w:val="auto"/>
          <w:sz w:val="19"/>
          <w:szCs w:val="19"/>
        </w:rPr>
        <w:t xml:space="preserve">Użyte w specyfikacji przedmiotu zamówienia nazwy własne dotyczą zapewnienia współpracy z systemami wykorzystywanymi przez Zamawiającego oraz odnoszą się do standardów i produktów eksploatowanych </w:t>
      </w:r>
      <w:r w:rsidR="003D7103" w:rsidRPr="00DE4234">
        <w:rPr>
          <w:color w:val="auto"/>
          <w:sz w:val="19"/>
          <w:szCs w:val="19"/>
        </w:rPr>
        <w:br/>
      </w:r>
      <w:r w:rsidRPr="00DE4234">
        <w:rPr>
          <w:color w:val="auto"/>
          <w:sz w:val="19"/>
          <w:szCs w:val="19"/>
        </w:rPr>
        <w:t>w infrastrukturze Zamawiającego.</w:t>
      </w:r>
    </w:p>
    <w:p w14:paraId="733E2BB5" w14:textId="67B92005" w:rsidR="00484250" w:rsidRPr="00DE4234" w:rsidRDefault="00484250" w:rsidP="00484250">
      <w:pPr>
        <w:pStyle w:val="Default"/>
        <w:numPr>
          <w:ilvl w:val="0"/>
          <w:numId w:val="4"/>
        </w:numPr>
        <w:spacing w:line="240" w:lineRule="exact"/>
        <w:ind w:hanging="284"/>
        <w:jc w:val="both"/>
        <w:rPr>
          <w:bCs/>
          <w:color w:val="auto"/>
          <w:sz w:val="19"/>
          <w:szCs w:val="19"/>
        </w:rPr>
      </w:pPr>
      <w:r w:rsidRPr="00DE4234">
        <w:rPr>
          <w:color w:val="auto"/>
          <w:sz w:val="19"/>
          <w:szCs w:val="19"/>
        </w:rPr>
        <w:t xml:space="preserve">Przez słowo licencja Zamawiający rozumie </w:t>
      </w:r>
      <w:r w:rsidR="00BF78C3" w:rsidRPr="00DE4234">
        <w:rPr>
          <w:color w:val="auto"/>
          <w:sz w:val="19"/>
          <w:szCs w:val="19"/>
        </w:rPr>
        <w:t xml:space="preserve">udokumentowane </w:t>
      </w:r>
      <w:r w:rsidRPr="00DE4234">
        <w:rPr>
          <w:color w:val="auto"/>
          <w:sz w:val="19"/>
          <w:szCs w:val="19"/>
        </w:rPr>
        <w:t>prawo do legalnego korzystania z oprogramowania na warunkach wskazanych przez jego producenta.</w:t>
      </w:r>
    </w:p>
    <w:p w14:paraId="34A69D1E" w14:textId="019C0561" w:rsidR="00484250" w:rsidRPr="005A56EF" w:rsidRDefault="00484250" w:rsidP="00A70483">
      <w:pPr>
        <w:pStyle w:val="Default"/>
        <w:numPr>
          <w:ilvl w:val="0"/>
          <w:numId w:val="4"/>
        </w:numPr>
        <w:spacing w:line="240" w:lineRule="exact"/>
        <w:ind w:hanging="284"/>
        <w:jc w:val="both"/>
        <w:rPr>
          <w:bCs/>
          <w:color w:val="auto"/>
          <w:sz w:val="19"/>
          <w:szCs w:val="19"/>
        </w:rPr>
      </w:pPr>
      <w:r w:rsidRPr="005A56EF">
        <w:rPr>
          <w:color w:val="auto"/>
          <w:sz w:val="19"/>
          <w:szCs w:val="19"/>
        </w:rPr>
        <w:t xml:space="preserve">Dostarczone przez Wykonawcę licencje na oprogramowanie muszą pochodzić </w:t>
      </w:r>
      <w:r w:rsidR="0052391A" w:rsidRPr="005A56EF">
        <w:rPr>
          <w:color w:val="auto"/>
          <w:sz w:val="19"/>
          <w:szCs w:val="19"/>
        </w:rPr>
        <w:t>z legalnego źródła,</w:t>
      </w:r>
      <w:r w:rsidR="00A70483" w:rsidRPr="005A56EF">
        <w:rPr>
          <w:color w:val="auto"/>
          <w:sz w:val="19"/>
          <w:szCs w:val="19"/>
        </w:rPr>
        <w:t xml:space="preserve"> to jest </w:t>
      </w:r>
      <w:r w:rsidR="005A56EF" w:rsidRPr="005A56EF">
        <w:rPr>
          <w:color w:val="auto"/>
          <w:sz w:val="19"/>
          <w:szCs w:val="19"/>
        </w:rPr>
        <w:br/>
      </w:r>
      <w:r w:rsidR="00A70483" w:rsidRPr="005A56EF">
        <w:rPr>
          <w:color w:val="auto"/>
          <w:sz w:val="19"/>
          <w:szCs w:val="19"/>
        </w:rPr>
        <w:t>z autoryzowan</w:t>
      </w:r>
      <w:r w:rsidR="00416B62" w:rsidRPr="005A56EF">
        <w:rPr>
          <w:color w:val="auto"/>
          <w:sz w:val="19"/>
          <w:szCs w:val="19"/>
        </w:rPr>
        <w:t>ego</w:t>
      </w:r>
      <w:r w:rsidR="00A70483" w:rsidRPr="005A56EF">
        <w:rPr>
          <w:color w:val="auto"/>
          <w:sz w:val="19"/>
          <w:szCs w:val="19"/>
        </w:rPr>
        <w:t xml:space="preserve"> kanał</w:t>
      </w:r>
      <w:r w:rsidR="00416B62" w:rsidRPr="005A56EF">
        <w:rPr>
          <w:color w:val="auto"/>
          <w:sz w:val="19"/>
          <w:szCs w:val="19"/>
        </w:rPr>
        <w:t>u</w:t>
      </w:r>
      <w:r w:rsidR="00A70483" w:rsidRPr="005A56EF">
        <w:rPr>
          <w:color w:val="auto"/>
          <w:sz w:val="19"/>
          <w:szCs w:val="19"/>
        </w:rPr>
        <w:t xml:space="preserve"> dystrybucji </w:t>
      </w:r>
      <w:r w:rsidR="00416B62" w:rsidRPr="005A56EF">
        <w:rPr>
          <w:color w:val="auto"/>
          <w:sz w:val="19"/>
          <w:szCs w:val="19"/>
        </w:rPr>
        <w:t xml:space="preserve">producenta </w:t>
      </w:r>
      <w:r w:rsidR="00A70483" w:rsidRPr="005A56EF">
        <w:rPr>
          <w:color w:val="auto"/>
          <w:sz w:val="19"/>
          <w:szCs w:val="19"/>
        </w:rPr>
        <w:t>oprogramowania na rynek polski</w:t>
      </w:r>
      <w:r w:rsidR="0014356F" w:rsidRPr="005A56EF">
        <w:rPr>
          <w:color w:val="auto"/>
          <w:sz w:val="19"/>
          <w:szCs w:val="19"/>
        </w:rPr>
        <w:t>.</w:t>
      </w:r>
    </w:p>
    <w:p w14:paraId="21E994D6" w14:textId="5649983B" w:rsidR="00484250" w:rsidRPr="005A56EF" w:rsidRDefault="00484250" w:rsidP="00484250">
      <w:pPr>
        <w:pStyle w:val="Default"/>
        <w:numPr>
          <w:ilvl w:val="0"/>
          <w:numId w:val="4"/>
        </w:numPr>
        <w:spacing w:line="240" w:lineRule="exact"/>
        <w:ind w:hanging="284"/>
        <w:jc w:val="both"/>
        <w:rPr>
          <w:bCs/>
          <w:color w:val="auto"/>
          <w:sz w:val="19"/>
          <w:szCs w:val="19"/>
        </w:rPr>
      </w:pPr>
      <w:r w:rsidRPr="005A56EF">
        <w:rPr>
          <w:color w:val="auto"/>
          <w:sz w:val="19"/>
          <w:szCs w:val="19"/>
        </w:rPr>
        <w:t>Wykonawca jest odpowiedzialny względem Zamawiającego za to, że jest uprawniony do wprowadzenia do obrotu oprogramowania oraz za to, że Zamawiający wskutek zawarcia umowy będzie</w:t>
      </w:r>
      <w:r w:rsidR="002765A3" w:rsidRPr="005A56EF">
        <w:rPr>
          <w:color w:val="auto"/>
          <w:sz w:val="19"/>
          <w:szCs w:val="19"/>
        </w:rPr>
        <w:t xml:space="preserve"> bezterminowo</w:t>
      </w:r>
      <w:r w:rsidRPr="005A56EF">
        <w:rPr>
          <w:color w:val="auto"/>
          <w:sz w:val="19"/>
          <w:szCs w:val="19"/>
        </w:rPr>
        <w:t xml:space="preserve"> upoważniony </w:t>
      </w:r>
      <w:r w:rsidR="003D7103" w:rsidRPr="005A56EF">
        <w:rPr>
          <w:color w:val="auto"/>
          <w:sz w:val="19"/>
          <w:szCs w:val="19"/>
        </w:rPr>
        <w:br/>
      </w:r>
      <w:r w:rsidRPr="005A56EF">
        <w:rPr>
          <w:color w:val="auto"/>
          <w:sz w:val="19"/>
          <w:szCs w:val="19"/>
        </w:rPr>
        <w:t>do korzystania w ramach zwykłego użytku z oprogramowania, na które zostały mu udzielone licencje na komputerach posiadanych przez Urząd Statystyczny w Bydgoszczy</w:t>
      </w:r>
      <w:r w:rsidR="0072471A" w:rsidRPr="005A56EF">
        <w:rPr>
          <w:color w:val="auto"/>
          <w:sz w:val="19"/>
          <w:szCs w:val="19"/>
        </w:rPr>
        <w:t xml:space="preserve"> -</w:t>
      </w:r>
      <w:r w:rsidRPr="005A56EF">
        <w:rPr>
          <w:color w:val="auto"/>
          <w:sz w:val="19"/>
          <w:szCs w:val="19"/>
        </w:rPr>
        <w:t xml:space="preserve"> w liczbie odpowiadającej zakupiony</w:t>
      </w:r>
      <w:r w:rsidR="0014356F" w:rsidRPr="005A56EF">
        <w:rPr>
          <w:color w:val="auto"/>
          <w:sz w:val="19"/>
          <w:szCs w:val="19"/>
        </w:rPr>
        <w:t>m</w:t>
      </w:r>
      <w:r w:rsidRPr="005A56EF">
        <w:rPr>
          <w:color w:val="auto"/>
          <w:sz w:val="19"/>
          <w:szCs w:val="19"/>
        </w:rPr>
        <w:t xml:space="preserve"> licencj</w:t>
      </w:r>
      <w:r w:rsidR="0014356F" w:rsidRPr="005A56EF">
        <w:rPr>
          <w:color w:val="auto"/>
          <w:sz w:val="19"/>
          <w:szCs w:val="19"/>
        </w:rPr>
        <w:t>om</w:t>
      </w:r>
      <w:r w:rsidR="002765A3" w:rsidRPr="005A56EF">
        <w:rPr>
          <w:color w:val="auto"/>
          <w:sz w:val="19"/>
          <w:szCs w:val="19"/>
        </w:rPr>
        <w:t>.</w:t>
      </w:r>
      <w:r w:rsidR="00324C65" w:rsidRPr="005A56EF">
        <w:rPr>
          <w:color w:val="auto"/>
          <w:sz w:val="19"/>
          <w:szCs w:val="19"/>
        </w:rPr>
        <w:t xml:space="preserve"> </w:t>
      </w:r>
    </w:p>
    <w:p w14:paraId="19C82CE3" w14:textId="74900579" w:rsidR="008A4001" w:rsidRPr="00DE4234" w:rsidRDefault="008A4001" w:rsidP="008A4001">
      <w:pPr>
        <w:pStyle w:val="Default"/>
        <w:numPr>
          <w:ilvl w:val="0"/>
          <w:numId w:val="4"/>
        </w:numPr>
        <w:spacing w:line="240" w:lineRule="exact"/>
        <w:ind w:hanging="284"/>
        <w:jc w:val="both"/>
        <w:rPr>
          <w:bCs/>
          <w:color w:val="auto"/>
          <w:sz w:val="19"/>
          <w:szCs w:val="19"/>
        </w:rPr>
      </w:pPr>
      <w:r w:rsidRPr="005A56EF">
        <w:rPr>
          <w:bCs/>
          <w:color w:val="auto"/>
          <w:sz w:val="19"/>
          <w:szCs w:val="19"/>
        </w:rPr>
        <w:t xml:space="preserve">Licencje </w:t>
      </w:r>
      <w:r w:rsidR="008929D4" w:rsidRPr="005A56EF">
        <w:rPr>
          <w:bCs/>
          <w:color w:val="auto"/>
          <w:sz w:val="19"/>
          <w:szCs w:val="19"/>
        </w:rPr>
        <w:t xml:space="preserve">na oprogramowanie </w:t>
      </w:r>
      <w:r w:rsidRPr="005A56EF">
        <w:rPr>
          <w:bCs/>
          <w:color w:val="auto"/>
          <w:sz w:val="19"/>
          <w:szCs w:val="19"/>
        </w:rPr>
        <w:t xml:space="preserve">będące przedmiotem </w:t>
      </w:r>
      <w:r w:rsidRPr="00DE4234">
        <w:rPr>
          <w:bCs/>
          <w:color w:val="auto"/>
          <w:sz w:val="19"/>
          <w:szCs w:val="19"/>
        </w:rPr>
        <w:t>zamówienia muszą być:</w:t>
      </w:r>
    </w:p>
    <w:p w14:paraId="2F6ECD7E" w14:textId="48A23FB4" w:rsidR="008A4001" w:rsidRPr="000906FE" w:rsidRDefault="008A4001" w:rsidP="008A4001">
      <w:pPr>
        <w:pStyle w:val="Default"/>
        <w:numPr>
          <w:ilvl w:val="0"/>
          <w:numId w:val="35"/>
        </w:numPr>
        <w:spacing w:line="240" w:lineRule="exact"/>
        <w:jc w:val="both"/>
        <w:rPr>
          <w:bCs/>
          <w:color w:val="auto"/>
          <w:sz w:val="19"/>
          <w:szCs w:val="19"/>
        </w:rPr>
      </w:pPr>
      <w:r w:rsidRPr="005A56EF">
        <w:rPr>
          <w:bCs/>
          <w:color w:val="auto"/>
          <w:sz w:val="19"/>
          <w:szCs w:val="19"/>
        </w:rPr>
        <w:t xml:space="preserve">nowe i </w:t>
      </w:r>
      <w:r w:rsidRPr="000906FE">
        <w:rPr>
          <w:bCs/>
          <w:color w:val="auto"/>
          <w:sz w:val="19"/>
          <w:szCs w:val="19"/>
        </w:rPr>
        <w:t>nieużywane, nigdy nieaktywowane przed dniem dostarczenia;</w:t>
      </w:r>
    </w:p>
    <w:p w14:paraId="1372C3CB" w14:textId="2A4A51AC" w:rsidR="00451CA9" w:rsidRPr="000906FE" w:rsidRDefault="00451CA9" w:rsidP="008A4001">
      <w:pPr>
        <w:pStyle w:val="Default"/>
        <w:numPr>
          <w:ilvl w:val="0"/>
          <w:numId w:val="35"/>
        </w:numPr>
        <w:spacing w:line="240" w:lineRule="exact"/>
        <w:jc w:val="both"/>
        <w:rPr>
          <w:bCs/>
          <w:color w:val="auto"/>
          <w:sz w:val="19"/>
          <w:szCs w:val="19"/>
        </w:rPr>
      </w:pPr>
      <w:r w:rsidRPr="000906FE">
        <w:rPr>
          <w:bCs/>
          <w:color w:val="auto"/>
          <w:sz w:val="19"/>
          <w:szCs w:val="19"/>
        </w:rPr>
        <w:t>jednostanowiskowe;</w:t>
      </w:r>
    </w:p>
    <w:p w14:paraId="002C0875" w14:textId="7CE0C1EB" w:rsidR="00451CA9" w:rsidRPr="000906FE" w:rsidRDefault="00451CA9" w:rsidP="008A4001">
      <w:pPr>
        <w:pStyle w:val="Default"/>
        <w:numPr>
          <w:ilvl w:val="0"/>
          <w:numId w:val="35"/>
        </w:numPr>
        <w:spacing w:line="240" w:lineRule="exact"/>
        <w:jc w:val="both"/>
        <w:rPr>
          <w:bCs/>
          <w:color w:val="auto"/>
          <w:sz w:val="19"/>
          <w:szCs w:val="19"/>
        </w:rPr>
      </w:pPr>
      <w:r w:rsidRPr="000906FE">
        <w:rPr>
          <w:bCs/>
          <w:color w:val="auto"/>
          <w:sz w:val="19"/>
          <w:szCs w:val="19"/>
        </w:rPr>
        <w:t>wieczyste (nieograniczon</w:t>
      </w:r>
      <w:r w:rsidR="009F7606" w:rsidRPr="000906FE">
        <w:rPr>
          <w:bCs/>
          <w:color w:val="auto"/>
          <w:sz w:val="19"/>
          <w:szCs w:val="19"/>
        </w:rPr>
        <w:t>e</w:t>
      </w:r>
      <w:r w:rsidRPr="000906FE">
        <w:rPr>
          <w:bCs/>
          <w:color w:val="auto"/>
          <w:sz w:val="19"/>
          <w:szCs w:val="19"/>
        </w:rPr>
        <w:t xml:space="preserve"> czasowo, bezterminowe);</w:t>
      </w:r>
    </w:p>
    <w:p w14:paraId="48CE2A1F" w14:textId="41669A78" w:rsidR="008A4001" w:rsidRPr="000906FE" w:rsidRDefault="00840F0A" w:rsidP="008A4001">
      <w:pPr>
        <w:pStyle w:val="Default"/>
        <w:numPr>
          <w:ilvl w:val="0"/>
          <w:numId w:val="35"/>
        </w:numPr>
        <w:spacing w:line="240" w:lineRule="exact"/>
        <w:jc w:val="both"/>
        <w:rPr>
          <w:bCs/>
          <w:color w:val="auto"/>
          <w:sz w:val="19"/>
          <w:szCs w:val="19"/>
        </w:rPr>
      </w:pPr>
      <w:r w:rsidRPr="000906FE">
        <w:rPr>
          <w:bCs/>
          <w:color w:val="auto"/>
          <w:sz w:val="19"/>
          <w:szCs w:val="19"/>
        </w:rPr>
        <w:t>przenaszalne</w:t>
      </w:r>
      <w:r w:rsidR="008A4001" w:rsidRPr="000906FE">
        <w:rPr>
          <w:bCs/>
          <w:color w:val="auto"/>
          <w:sz w:val="19"/>
          <w:szCs w:val="19"/>
        </w:rPr>
        <w:t xml:space="preserve"> między komputerami (nieprzypisane do sprzętu);</w:t>
      </w:r>
    </w:p>
    <w:p w14:paraId="1840BD3F" w14:textId="478076DE" w:rsidR="00840F0A" w:rsidRPr="000906FE" w:rsidRDefault="00840F0A" w:rsidP="008A4001">
      <w:pPr>
        <w:pStyle w:val="Default"/>
        <w:numPr>
          <w:ilvl w:val="0"/>
          <w:numId w:val="35"/>
        </w:numPr>
        <w:spacing w:line="240" w:lineRule="exact"/>
        <w:jc w:val="both"/>
        <w:rPr>
          <w:bCs/>
          <w:color w:val="auto"/>
          <w:sz w:val="19"/>
          <w:szCs w:val="19"/>
        </w:rPr>
      </w:pPr>
      <w:r w:rsidRPr="000906FE">
        <w:rPr>
          <w:bCs/>
          <w:color w:val="auto"/>
          <w:sz w:val="19"/>
          <w:szCs w:val="19"/>
        </w:rPr>
        <w:t>dostarczone z oficjaln</w:t>
      </w:r>
      <w:r w:rsidR="00093A69" w:rsidRPr="000906FE">
        <w:rPr>
          <w:bCs/>
          <w:color w:val="auto"/>
          <w:sz w:val="19"/>
          <w:szCs w:val="19"/>
        </w:rPr>
        <w:t>ej</w:t>
      </w:r>
      <w:r w:rsidRPr="000906FE">
        <w:rPr>
          <w:bCs/>
          <w:color w:val="auto"/>
          <w:sz w:val="19"/>
          <w:szCs w:val="19"/>
        </w:rPr>
        <w:t xml:space="preserve"> sieci dystrybucji producent</w:t>
      </w:r>
      <w:r w:rsidR="00093A69" w:rsidRPr="000906FE">
        <w:rPr>
          <w:bCs/>
          <w:color w:val="auto"/>
          <w:sz w:val="19"/>
          <w:szCs w:val="19"/>
        </w:rPr>
        <w:t>a</w:t>
      </w:r>
      <w:r w:rsidRPr="000906FE">
        <w:rPr>
          <w:bCs/>
          <w:color w:val="auto"/>
          <w:sz w:val="19"/>
          <w:szCs w:val="19"/>
        </w:rPr>
        <w:t xml:space="preserve"> oprogramowania na rynek polski;</w:t>
      </w:r>
    </w:p>
    <w:p w14:paraId="6A257B5D" w14:textId="132D2DEA" w:rsidR="00093A69" w:rsidRPr="005A56EF" w:rsidRDefault="00093A69" w:rsidP="00E1654E">
      <w:pPr>
        <w:pStyle w:val="Akapitzlist"/>
        <w:numPr>
          <w:ilvl w:val="0"/>
          <w:numId w:val="35"/>
        </w:numPr>
        <w:rPr>
          <w:rFonts w:ascii="Fira Sans" w:eastAsia="Calibri" w:hAnsi="Fira Sans" w:cs="Fira Sans"/>
          <w:bCs/>
          <w:sz w:val="19"/>
          <w:szCs w:val="19"/>
          <w:lang w:eastAsia="en-US"/>
        </w:rPr>
      </w:pPr>
      <w:r w:rsidRPr="000906FE">
        <w:rPr>
          <w:rFonts w:ascii="Fira Sans" w:eastAsia="Calibri" w:hAnsi="Fira Sans" w:cs="Fira Sans"/>
          <w:bCs/>
          <w:sz w:val="19"/>
          <w:szCs w:val="19"/>
          <w:lang w:eastAsia="en-US"/>
        </w:rPr>
        <w:t xml:space="preserve">wyposażone we </w:t>
      </w:r>
      <w:r w:rsidRPr="005A56EF">
        <w:rPr>
          <w:rFonts w:ascii="Fira Sans" w:eastAsia="Calibri" w:hAnsi="Fira Sans" w:cs="Fira Sans"/>
          <w:bCs/>
          <w:sz w:val="19"/>
          <w:szCs w:val="19"/>
          <w:lang w:eastAsia="en-US"/>
        </w:rPr>
        <w:t>wszystkie niezbędne atrybuty legalności, stosowane przez producent</w:t>
      </w:r>
      <w:r w:rsidR="00E1654E" w:rsidRPr="005A56EF">
        <w:rPr>
          <w:rFonts w:ascii="Fira Sans" w:eastAsia="Calibri" w:hAnsi="Fira Sans" w:cs="Fira Sans"/>
          <w:bCs/>
          <w:sz w:val="19"/>
          <w:szCs w:val="19"/>
          <w:lang w:eastAsia="en-US"/>
        </w:rPr>
        <w:t>a</w:t>
      </w:r>
      <w:r w:rsidRPr="005A56EF">
        <w:rPr>
          <w:rFonts w:ascii="Fira Sans" w:eastAsia="Calibri" w:hAnsi="Fira Sans" w:cs="Fira Sans"/>
          <w:bCs/>
          <w:sz w:val="19"/>
          <w:szCs w:val="19"/>
          <w:lang w:eastAsia="en-US"/>
        </w:rPr>
        <w:t xml:space="preserve"> oprogramowania lub dostarczone w innej wymaganej przez producenta formie uwiarygodnienia oryginalności produktu, koniecznej do potwierdzenia legalności pochodzenia i nabycia praw do oprogramowania oraz jego uruchomienia;</w:t>
      </w:r>
    </w:p>
    <w:p w14:paraId="46FA0E47" w14:textId="0F82F3E7" w:rsidR="008A4001" w:rsidRPr="005A56EF" w:rsidRDefault="008A4001" w:rsidP="008A4001">
      <w:pPr>
        <w:pStyle w:val="Default"/>
        <w:numPr>
          <w:ilvl w:val="0"/>
          <w:numId w:val="35"/>
        </w:numPr>
        <w:spacing w:line="240" w:lineRule="exact"/>
        <w:jc w:val="both"/>
        <w:rPr>
          <w:bCs/>
          <w:color w:val="auto"/>
          <w:sz w:val="19"/>
          <w:szCs w:val="19"/>
        </w:rPr>
      </w:pPr>
      <w:r w:rsidRPr="005A56EF">
        <w:rPr>
          <w:bCs/>
          <w:color w:val="auto"/>
          <w:sz w:val="19"/>
          <w:szCs w:val="19"/>
        </w:rPr>
        <w:t xml:space="preserve">przeznaczone do </w:t>
      </w:r>
      <w:r w:rsidR="00E26115" w:rsidRPr="005A56EF">
        <w:rPr>
          <w:bCs/>
          <w:color w:val="auto"/>
          <w:sz w:val="19"/>
          <w:szCs w:val="19"/>
        </w:rPr>
        <w:t xml:space="preserve">legalnego wykorzystania </w:t>
      </w:r>
      <w:r w:rsidRPr="005A56EF">
        <w:rPr>
          <w:bCs/>
          <w:color w:val="auto"/>
          <w:sz w:val="19"/>
          <w:szCs w:val="19"/>
        </w:rPr>
        <w:t>na terenie Rzeczpospolitej Polskiej</w:t>
      </w:r>
      <w:r w:rsidR="00E26115" w:rsidRPr="005A56EF">
        <w:rPr>
          <w:bCs/>
          <w:color w:val="auto"/>
          <w:sz w:val="19"/>
          <w:szCs w:val="19"/>
        </w:rPr>
        <w:t xml:space="preserve"> zgodnie z warunkami </w:t>
      </w:r>
      <w:r w:rsidR="00561016" w:rsidRPr="005A56EF">
        <w:rPr>
          <w:bCs/>
          <w:color w:val="auto"/>
          <w:sz w:val="19"/>
          <w:szCs w:val="19"/>
        </w:rPr>
        <w:t xml:space="preserve">dystrybucji </w:t>
      </w:r>
      <w:r w:rsidR="00E26115" w:rsidRPr="005A56EF">
        <w:rPr>
          <w:bCs/>
          <w:color w:val="auto"/>
          <w:sz w:val="19"/>
          <w:szCs w:val="19"/>
        </w:rPr>
        <w:t>producenta oprogramowania</w:t>
      </w:r>
      <w:r w:rsidRPr="005A56EF">
        <w:rPr>
          <w:bCs/>
          <w:color w:val="auto"/>
          <w:sz w:val="19"/>
          <w:szCs w:val="19"/>
        </w:rPr>
        <w:t>;</w:t>
      </w:r>
    </w:p>
    <w:p w14:paraId="5B67CAEC" w14:textId="075E304A" w:rsidR="008A4001" w:rsidRPr="005A56EF" w:rsidRDefault="008A4001" w:rsidP="008A4001">
      <w:pPr>
        <w:pStyle w:val="Default"/>
        <w:numPr>
          <w:ilvl w:val="0"/>
          <w:numId w:val="35"/>
        </w:numPr>
        <w:spacing w:line="240" w:lineRule="exact"/>
        <w:jc w:val="both"/>
        <w:rPr>
          <w:bCs/>
          <w:color w:val="auto"/>
          <w:sz w:val="19"/>
          <w:szCs w:val="19"/>
        </w:rPr>
      </w:pPr>
      <w:r w:rsidRPr="005A56EF">
        <w:rPr>
          <w:bCs/>
          <w:color w:val="auto"/>
          <w:sz w:val="19"/>
          <w:szCs w:val="19"/>
        </w:rPr>
        <w:t>możliwe do wykorzystania w ramach zwykłego użytku w organizacji rządowej zgodnie z waru</w:t>
      </w:r>
      <w:r w:rsidR="00B4548F" w:rsidRPr="005A56EF">
        <w:rPr>
          <w:bCs/>
          <w:color w:val="auto"/>
          <w:sz w:val="19"/>
          <w:szCs w:val="19"/>
        </w:rPr>
        <w:t>nkami producenta oprogramowania;</w:t>
      </w:r>
    </w:p>
    <w:p w14:paraId="6F763485" w14:textId="0BCFE818" w:rsidR="00B4548F" w:rsidRPr="005A56EF" w:rsidRDefault="00BE46A7" w:rsidP="00B4548F">
      <w:pPr>
        <w:pStyle w:val="Akapitzlist"/>
        <w:numPr>
          <w:ilvl w:val="0"/>
          <w:numId w:val="35"/>
        </w:numPr>
        <w:jc w:val="both"/>
        <w:rPr>
          <w:rFonts w:ascii="Fira Sans" w:eastAsia="Calibri" w:hAnsi="Fira Sans" w:cs="Fira Sans"/>
          <w:bCs/>
          <w:sz w:val="19"/>
          <w:szCs w:val="19"/>
          <w:lang w:eastAsia="en-US"/>
        </w:rPr>
      </w:pPr>
      <w:r w:rsidRPr="005A56EF">
        <w:rPr>
          <w:rFonts w:ascii="Fira Sans" w:eastAsia="Calibri" w:hAnsi="Fira Sans" w:cs="Fira Sans"/>
          <w:bCs/>
          <w:sz w:val="19"/>
          <w:szCs w:val="19"/>
          <w:lang w:eastAsia="en-US"/>
        </w:rPr>
        <w:t xml:space="preserve">w </w:t>
      </w:r>
      <w:r w:rsidR="00B4548F" w:rsidRPr="005A56EF">
        <w:rPr>
          <w:rFonts w:ascii="Fira Sans" w:eastAsia="Calibri" w:hAnsi="Fira Sans" w:cs="Fira Sans"/>
          <w:bCs/>
          <w:sz w:val="19"/>
          <w:szCs w:val="19"/>
          <w:lang w:eastAsia="en-US"/>
        </w:rPr>
        <w:t>polskie</w:t>
      </w:r>
      <w:r w:rsidRPr="005A56EF">
        <w:rPr>
          <w:rFonts w:ascii="Fira Sans" w:eastAsia="Calibri" w:hAnsi="Fira Sans" w:cs="Fira Sans"/>
          <w:bCs/>
          <w:sz w:val="19"/>
          <w:szCs w:val="19"/>
          <w:lang w:eastAsia="en-US"/>
        </w:rPr>
        <w:t>j</w:t>
      </w:r>
      <w:r w:rsidR="00B4548F" w:rsidRPr="005A56EF">
        <w:rPr>
          <w:rFonts w:ascii="Fira Sans" w:eastAsia="Calibri" w:hAnsi="Fira Sans" w:cs="Fira Sans"/>
          <w:bCs/>
          <w:sz w:val="19"/>
          <w:szCs w:val="19"/>
          <w:lang w:eastAsia="en-US"/>
        </w:rPr>
        <w:t xml:space="preserve"> wersj</w:t>
      </w:r>
      <w:r w:rsidRPr="005A56EF">
        <w:rPr>
          <w:rFonts w:ascii="Fira Sans" w:eastAsia="Calibri" w:hAnsi="Fira Sans" w:cs="Fira Sans"/>
          <w:bCs/>
          <w:sz w:val="19"/>
          <w:szCs w:val="19"/>
          <w:lang w:eastAsia="en-US"/>
        </w:rPr>
        <w:t>i</w:t>
      </w:r>
      <w:r w:rsidR="00B4548F" w:rsidRPr="005A56EF">
        <w:rPr>
          <w:rFonts w:ascii="Fira Sans" w:eastAsia="Calibri" w:hAnsi="Fira Sans" w:cs="Fira Sans"/>
          <w:bCs/>
          <w:sz w:val="19"/>
          <w:szCs w:val="19"/>
          <w:lang w:eastAsia="en-US"/>
        </w:rPr>
        <w:t xml:space="preserve"> językowe</w:t>
      </w:r>
      <w:r w:rsidRPr="005A56EF">
        <w:rPr>
          <w:rFonts w:ascii="Fira Sans" w:eastAsia="Calibri" w:hAnsi="Fira Sans" w:cs="Fira Sans"/>
          <w:bCs/>
          <w:sz w:val="19"/>
          <w:szCs w:val="19"/>
          <w:lang w:eastAsia="en-US"/>
        </w:rPr>
        <w:t>j</w:t>
      </w:r>
      <w:r w:rsidR="00B4548F" w:rsidRPr="005A56EF">
        <w:rPr>
          <w:rFonts w:ascii="Fira Sans" w:eastAsia="Calibri" w:hAnsi="Fira Sans" w:cs="Fira Sans"/>
          <w:bCs/>
          <w:sz w:val="19"/>
          <w:szCs w:val="19"/>
          <w:lang w:eastAsia="en-US"/>
        </w:rPr>
        <w:t xml:space="preserve"> dla </w:t>
      </w:r>
      <w:r w:rsidR="00B307A8" w:rsidRPr="005A56EF">
        <w:rPr>
          <w:rFonts w:ascii="Fira Sans" w:eastAsia="Calibri" w:hAnsi="Fira Sans" w:cs="Fira Sans"/>
          <w:bCs/>
          <w:sz w:val="19"/>
          <w:szCs w:val="19"/>
          <w:lang w:eastAsia="en-US"/>
        </w:rPr>
        <w:t>wszystkich</w:t>
      </w:r>
      <w:r w:rsidR="00B4548F" w:rsidRPr="005A56EF">
        <w:rPr>
          <w:rFonts w:ascii="Fira Sans" w:eastAsia="Calibri" w:hAnsi="Fira Sans" w:cs="Fira Sans"/>
          <w:bCs/>
          <w:sz w:val="19"/>
          <w:szCs w:val="19"/>
          <w:lang w:eastAsia="en-US"/>
        </w:rPr>
        <w:t xml:space="preserve"> składników pakietu oprogramowania, dla których producent przewidział tak</w:t>
      </w:r>
      <w:r w:rsidR="00B307A8" w:rsidRPr="005A56EF">
        <w:rPr>
          <w:rFonts w:ascii="Fira Sans" w:eastAsia="Calibri" w:hAnsi="Fira Sans" w:cs="Fira Sans"/>
          <w:bCs/>
          <w:sz w:val="19"/>
          <w:szCs w:val="19"/>
          <w:lang w:eastAsia="en-US"/>
        </w:rPr>
        <w:t>ą</w:t>
      </w:r>
      <w:r w:rsidR="00B4548F" w:rsidRPr="005A56EF">
        <w:rPr>
          <w:rFonts w:ascii="Fira Sans" w:eastAsia="Calibri" w:hAnsi="Fira Sans" w:cs="Fira Sans"/>
          <w:bCs/>
          <w:sz w:val="19"/>
          <w:szCs w:val="19"/>
          <w:lang w:eastAsia="en-US"/>
        </w:rPr>
        <w:t xml:space="preserve"> wersj</w:t>
      </w:r>
      <w:r w:rsidR="00B307A8" w:rsidRPr="005A56EF">
        <w:rPr>
          <w:rFonts w:ascii="Fira Sans" w:eastAsia="Calibri" w:hAnsi="Fira Sans" w:cs="Fira Sans"/>
          <w:bCs/>
          <w:sz w:val="19"/>
          <w:szCs w:val="19"/>
          <w:lang w:eastAsia="en-US"/>
        </w:rPr>
        <w:t>ę</w:t>
      </w:r>
      <w:r w:rsidR="004B6D85" w:rsidRPr="005A56EF">
        <w:rPr>
          <w:rFonts w:ascii="Fira Sans" w:eastAsia="Calibri" w:hAnsi="Fira Sans" w:cs="Fira Sans"/>
          <w:bCs/>
          <w:sz w:val="19"/>
          <w:szCs w:val="19"/>
          <w:lang w:eastAsia="en-US"/>
        </w:rPr>
        <w:t>;</w:t>
      </w:r>
    </w:p>
    <w:p w14:paraId="2DD52757" w14:textId="2C513576" w:rsidR="00AF5E5A" w:rsidRPr="00DE4234" w:rsidRDefault="004B6D85" w:rsidP="0052391A">
      <w:pPr>
        <w:pStyle w:val="Akapitzlist"/>
        <w:numPr>
          <w:ilvl w:val="0"/>
          <w:numId w:val="35"/>
        </w:numPr>
        <w:jc w:val="both"/>
        <w:rPr>
          <w:rFonts w:ascii="Fira Sans" w:eastAsia="Calibri" w:hAnsi="Fira Sans" w:cs="Fira Sans"/>
          <w:bCs/>
          <w:sz w:val="19"/>
          <w:szCs w:val="19"/>
          <w:lang w:eastAsia="en-US"/>
        </w:rPr>
      </w:pPr>
      <w:r w:rsidRPr="005A56EF">
        <w:rPr>
          <w:rFonts w:ascii="Fira Sans" w:eastAsia="Calibri" w:hAnsi="Fira Sans" w:cs="Fira Sans"/>
          <w:bCs/>
          <w:sz w:val="19"/>
          <w:szCs w:val="19"/>
          <w:lang w:eastAsia="en-US"/>
        </w:rPr>
        <w:t>przypisane do wskazanego przez Zamawiającego konta</w:t>
      </w:r>
      <w:r w:rsidR="00451CA9" w:rsidRPr="005A56EF">
        <w:rPr>
          <w:rFonts w:ascii="Fira Sans" w:eastAsia="Calibri" w:hAnsi="Fira Sans" w:cs="Fira Sans"/>
          <w:bCs/>
          <w:sz w:val="19"/>
          <w:szCs w:val="19"/>
          <w:lang w:eastAsia="en-US"/>
        </w:rPr>
        <w:t xml:space="preserve"> zakupowego</w:t>
      </w:r>
      <w:r w:rsidRPr="005A56EF">
        <w:rPr>
          <w:rFonts w:ascii="Fira Sans" w:eastAsia="Calibri" w:hAnsi="Fira Sans" w:cs="Fira Sans"/>
          <w:bCs/>
          <w:sz w:val="19"/>
          <w:szCs w:val="19"/>
          <w:lang w:eastAsia="en-US"/>
        </w:rPr>
        <w:t>, przeznaczonego do zarządzania licencjami w serwisie producenta oprogramowania</w:t>
      </w:r>
      <w:r w:rsidR="009E763C" w:rsidRPr="005A56EF">
        <w:rPr>
          <w:rFonts w:ascii="Fira Sans" w:eastAsia="Calibri" w:hAnsi="Fira Sans" w:cs="Fira Sans"/>
          <w:bCs/>
          <w:sz w:val="19"/>
          <w:szCs w:val="19"/>
          <w:lang w:eastAsia="en-US"/>
        </w:rPr>
        <w:t>,</w:t>
      </w:r>
      <w:r w:rsidRPr="005A56EF">
        <w:rPr>
          <w:rFonts w:ascii="Fira Sans" w:eastAsia="Calibri" w:hAnsi="Fira Sans" w:cs="Fira Sans"/>
          <w:bCs/>
          <w:sz w:val="19"/>
          <w:szCs w:val="19"/>
          <w:lang w:eastAsia="en-US"/>
        </w:rPr>
        <w:t xml:space="preserve"> jeśli jest to wymagane </w:t>
      </w:r>
      <w:r w:rsidR="00733C82" w:rsidRPr="005A56EF">
        <w:rPr>
          <w:rFonts w:ascii="Fira Sans" w:eastAsia="Calibri" w:hAnsi="Fira Sans" w:cs="Fira Sans"/>
          <w:bCs/>
          <w:sz w:val="19"/>
          <w:szCs w:val="19"/>
          <w:lang w:eastAsia="en-US"/>
        </w:rPr>
        <w:t xml:space="preserve">ze względu </w:t>
      </w:r>
      <w:r w:rsidR="00733C82" w:rsidRPr="00DE4234">
        <w:rPr>
          <w:rFonts w:ascii="Fira Sans" w:eastAsia="Calibri" w:hAnsi="Fira Sans" w:cs="Fira Sans"/>
          <w:bCs/>
          <w:sz w:val="19"/>
          <w:szCs w:val="19"/>
          <w:lang w:eastAsia="en-US"/>
        </w:rPr>
        <w:t>na sposób</w:t>
      </w:r>
      <w:r w:rsidR="009E763C" w:rsidRPr="00DE4234">
        <w:rPr>
          <w:rFonts w:ascii="Fira Sans" w:eastAsia="Calibri" w:hAnsi="Fira Sans" w:cs="Fira Sans"/>
          <w:bCs/>
          <w:sz w:val="19"/>
          <w:szCs w:val="19"/>
          <w:lang w:eastAsia="en-US"/>
        </w:rPr>
        <w:t xml:space="preserve"> licencjonowania zgodnie z warunkami producenta oprogramowania.</w:t>
      </w:r>
    </w:p>
    <w:p w14:paraId="7B2D252B" w14:textId="77777777" w:rsidR="0052391A" w:rsidRPr="00DE4234" w:rsidRDefault="0052391A" w:rsidP="0052391A">
      <w:pPr>
        <w:pStyle w:val="Akapitzlist"/>
        <w:ind w:left="644"/>
        <w:jc w:val="both"/>
        <w:rPr>
          <w:rFonts w:ascii="Fira Sans" w:eastAsia="Calibri" w:hAnsi="Fira Sans" w:cs="Fira Sans"/>
          <w:bCs/>
          <w:sz w:val="19"/>
          <w:szCs w:val="19"/>
          <w:lang w:eastAsia="en-US"/>
        </w:rPr>
      </w:pPr>
    </w:p>
    <w:p w14:paraId="41011904" w14:textId="77777777" w:rsidR="00497A65" w:rsidRPr="00DE4234" w:rsidRDefault="000409CD" w:rsidP="000D1086">
      <w:pPr>
        <w:pStyle w:val="Default"/>
        <w:numPr>
          <w:ilvl w:val="0"/>
          <w:numId w:val="1"/>
        </w:numPr>
        <w:spacing w:line="240" w:lineRule="exact"/>
        <w:ind w:left="284" w:hanging="284"/>
        <w:jc w:val="both"/>
        <w:rPr>
          <w:color w:val="auto"/>
          <w:sz w:val="19"/>
          <w:szCs w:val="19"/>
          <w:u w:val="single"/>
        </w:rPr>
      </w:pPr>
      <w:r w:rsidRPr="00DE4234">
        <w:rPr>
          <w:bCs/>
          <w:color w:val="auto"/>
          <w:sz w:val="19"/>
          <w:szCs w:val="19"/>
          <w:u w:val="single"/>
        </w:rPr>
        <w:t xml:space="preserve">Odbiór przedmiotu zamówienia: </w:t>
      </w:r>
    </w:p>
    <w:p w14:paraId="651B5215" w14:textId="49234247" w:rsidR="00D82007" w:rsidRPr="000906FE" w:rsidRDefault="00B223A1" w:rsidP="00D82007">
      <w:pPr>
        <w:pStyle w:val="Akapitzlist"/>
        <w:numPr>
          <w:ilvl w:val="0"/>
          <w:numId w:val="5"/>
        </w:numPr>
        <w:tabs>
          <w:tab w:val="left" w:pos="426"/>
        </w:tabs>
        <w:spacing w:line="240" w:lineRule="exact"/>
        <w:ind w:left="284" w:hanging="284"/>
        <w:contextualSpacing w:val="0"/>
        <w:jc w:val="both"/>
        <w:rPr>
          <w:rFonts w:ascii="Fira Sans" w:hAnsi="Fira Sans"/>
          <w:b/>
          <w:sz w:val="19"/>
          <w:szCs w:val="19"/>
        </w:rPr>
      </w:pPr>
      <w:r w:rsidRPr="000906FE">
        <w:rPr>
          <w:rFonts w:ascii="Fira Sans" w:hAnsi="Fira Sans"/>
          <w:sz w:val="19"/>
          <w:szCs w:val="19"/>
        </w:rPr>
        <w:t xml:space="preserve">Wykonawca zobowiązuje się dostarczyć przedmiot </w:t>
      </w:r>
      <w:r w:rsidR="00D82007" w:rsidRPr="000906FE">
        <w:rPr>
          <w:rFonts w:ascii="Fira Sans" w:hAnsi="Fira Sans"/>
          <w:sz w:val="19"/>
          <w:szCs w:val="19"/>
        </w:rPr>
        <w:t>zamówienia</w:t>
      </w:r>
      <w:r w:rsidR="00CF0CF8" w:rsidRPr="000906FE">
        <w:rPr>
          <w:rFonts w:ascii="Fira Sans" w:hAnsi="Fira Sans"/>
          <w:sz w:val="19"/>
          <w:szCs w:val="19"/>
        </w:rPr>
        <w:t xml:space="preserve"> </w:t>
      </w:r>
      <w:r w:rsidR="006A695B" w:rsidRPr="000906FE">
        <w:rPr>
          <w:rFonts w:ascii="Fira Sans" w:hAnsi="Fira Sans"/>
          <w:sz w:val="19"/>
          <w:szCs w:val="19"/>
        </w:rPr>
        <w:t xml:space="preserve">w całości </w:t>
      </w:r>
      <w:r w:rsidRPr="000906FE">
        <w:rPr>
          <w:rFonts w:ascii="Fira Sans" w:hAnsi="Fira Sans"/>
          <w:sz w:val="19"/>
          <w:szCs w:val="19"/>
        </w:rPr>
        <w:t>Zamawiając</w:t>
      </w:r>
      <w:r w:rsidR="00D0449A" w:rsidRPr="000906FE">
        <w:rPr>
          <w:rFonts w:ascii="Fira Sans" w:hAnsi="Fira Sans"/>
          <w:sz w:val="19"/>
          <w:szCs w:val="19"/>
        </w:rPr>
        <w:t>emu</w:t>
      </w:r>
      <w:r w:rsidRPr="000906FE">
        <w:rPr>
          <w:rFonts w:ascii="Fira Sans" w:hAnsi="Fira Sans"/>
          <w:sz w:val="19"/>
          <w:szCs w:val="19"/>
        </w:rPr>
        <w:t>,</w:t>
      </w:r>
      <w:r w:rsidR="00033D2E" w:rsidRPr="000906FE">
        <w:rPr>
          <w:rFonts w:ascii="Fira Sans" w:hAnsi="Fira Sans"/>
          <w:sz w:val="19"/>
          <w:szCs w:val="19"/>
        </w:rPr>
        <w:t xml:space="preserve"> </w:t>
      </w:r>
      <w:r w:rsidRPr="000906FE">
        <w:rPr>
          <w:rFonts w:ascii="Fira Sans" w:hAnsi="Fira Sans"/>
          <w:sz w:val="19"/>
          <w:szCs w:val="19"/>
        </w:rPr>
        <w:t>tj.</w:t>
      </w:r>
      <w:r w:rsidR="00033D2E" w:rsidRPr="000906FE">
        <w:rPr>
          <w:rFonts w:ascii="Fira Sans" w:hAnsi="Fira Sans"/>
          <w:sz w:val="19"/>
          <w:szCs w:val="19"/>
        </w:rPr>
        <w:t xml:space="preserve"> </w:t>
      </w:r>
      <w:r w:rsidRPr="000906FE">
        <w:rPr>
          <w:rFonts w:ascii="Fira Sans" w:hAnsi="Fira Sans"/>
          <w:sz w:val="19"/>
          <w:szCs w:val="19"/>
        </w:rPr>
        <w:t>Urzęd</w:t>
      </w:r>
      <w:r w:rsidR="00D0449A" w:rsidRPr="000906FE">
        <w:rPr>
          <w:rFonts w:ascii="Fira Sans" w:hAnsi="Fira Sans"/>
          <w:sz w:val="19"/>
          <w:szCs w:val="19"/>
        </w:rPr>
        <w:t>owi</w:t>
      </w:r>
      <w:r w:rsidR="00033D2E" w:rsidRPr="000906FE">
        <w:rPr>
          <w:rFonts w:ascii="Fira Sans" w:hAnsi="Fira Sans"/>
          <w:sz w:val="19"/>
          <w:szCs w:val="19"/>
        </w:rPr>
        <w:t xml:space="preserve"> </w:t>
      </w:r>
      <w:r w:rsidRPr="000906FE">
        <w:rPr>
          <w:rFonts w:ascii="Fira Sans" w:hAnsi="Fira Sans"/>
          <w:sz w:val="19"/>
          <w:szCs w:val="19"/>
        </w:rPr>
        <w:t>Statystyczn</w:t>
      </w:r>
      <w:r w:rsidR="00D0449A" w:rsidRPr="000906FE">
        <w:rPr>
          <w:rFonts w:ascii="Fira Sans" w:hAnsi="Fira Sans"/>
          <w:sz w:val="19"/>
          <w:szCs w:val="19"/>
        </w:rPr>
        <w:t>emu</w:t>
      </w:r>
      <w:r w:rsidRPr="000906FE">
        <w:rPr>
          <w:rFonts w:ascii="Fira Sans" w:hAnsi="Fira Sans"/>
          <w:sz w:val="19"/>
          <w:szCs w:val="19"/>
        </w:rPr>
        <w:t xml:space="preserve"> w Bydgoszczy, ul. Ks. Stanisława Konarskiego 1-3, 85-066 Bydgoszcz, </w:t>
      </w:r>
      <w:r w:rsidR="00DF2B3F" w:rsidRPr="000906FE">
        <w:rPr>
          <w:rFonts w:ascii="Fira Sans" w:hAnsi="Fira Sans"/>
          <w:b/>
          <w:sz w:val="19"/>
          <w:szCs w:val="19"/>
        </w:rPr>
        <w:t xml:space="preserve">nie później niż do </w:t>
      </w:r>
      <w:r w:rsidR="0015191D" w:rsidRPr="000906FE">
        <w:rPr>
          <w:rFonts w:ascii="Fira Sans" w:hAnsi="Fira Sans"/>
          <w:b/>
          <w:sz w:val="19"/>
          <w:szCs w:val="19"/>
        </w:rPr>
        <w:t>19</w:t>
      </w:r>
      <w:r w:rsidR="0080773C" w:rsidRPr="000906FE">
        <w:rPr>
          <w:rFonts w:ascii="Fira Sans" w:hAnsi="Fira Sans"/>
          <w:b/>
          <w:sz w:val="19"/>
          <w:szCs w:val="19"/>
        </w:rPr>
        <w:t>.12</w:t>
      </w:r>
      <w:r w:rsidR="009F38A0" w:rsidRPr="000906FE">
        <w:rPr>
          <w:rFonts w:ascii="Fira Sans" w:hAnsi="Fira Sans"/>
          <w:b/>
          <w:sz w:val="19"/>
          <w:szCs w:val="19"/>
        </w:rPr>
        <w:t>.2025r.</w:t>
      </w:r>
    </w:p>
    <w:p w14:paraId="493E4BB7" w14:textId="18F1E84A" w:rsidR="00D82007" w:rsidRPr="00DE4234" w:rsidRDefault="00B223A1" w:rsidP="00D82007">
      <w:pPr>
        <w:pStyle w:val="Akapitzlist"/>
        <w:numPr>
          <w:ilvl w:val="0"/>
          <w:numId w:val="5"/>
        </w:numPr>
        <w:tabs>
          <w:tab w:val="left" w:pos="426"/>
        </w:tabs>
        <w:spacing w:line="240" w:lineRule="exact"/>
        <w:ind w:left="284" w:hanging="284"/>
        <w:contextualSpacing w:val="0"/>
        <w:jc w:val="both"/>
        <w:rPr>
          <w:rFonts w:ascii="Fira Sans" w:hAnsi="Fira Sans"/>
          <w:sz w:val="19"/>
          <w:szCs w:val="19"/>
        </w:rPr>
      </w:pPr>
      <w:r w:rsidRPr="000906FE">
        <w:rPr>
          <w:rFonts w:ascii="Fira Sans" w:hAnsi="Fira Sans"/>
          <w:sz w:val="19"/>
          <w:szCs w:val="19"/>
        </w:rPr>
        <w:t xml:space="preserve">Wykonawca </w:t>
      </w:r>
      <w:r w:rsidR="00D82007" w:rsidRPr="000906FE">
        <w:rPr>
          <w:rFonts w:ascii="Fira Sans" w:hAnsi="Fira Sans"/>
          <w:sz w:val="19"/>
          <w:szCs w:val="19"/>
        </w:rPr>
        <w:t xml:space="preserve">zgłosi Zamawiającemu gotowość dostarczenia przedmiotu umowy, co najmniej z </w:t>
      </w:r>
      <w:r w:rsidR="00B844A7" w:rsidRPr="000906FE">
        <w:rPr>
          <w:rFonts w:ascii="Fira Sans" w:hAnsi="Fira Sans"/>
          <w:sz w:val="19"/>
          <w:szCs w:val="19"/>
        </w:rPr>
        <w:t>dwu</w:t>
      </w:r>
      <w:r w:rsidR="00D82007" w:rsidRPr="000906FE">
        <w:rPr>
          <w:rFonts w:ascii="Fira Sans" w:hAnsi="Fira Sans"/>
          <w:sz w:val="19"/>
          <w:szCs w:val="19"/>
        </w:rPr>
        <w:t>dniowym wyprzedzeniem, podając proponowaną datę dostarczenia i określając sposób dostawy</w:t>
      </w:r>
      <w:r w:rsidR="00D82007" w:rsidRPr="00DE4234">
        <w:rPr>
          <w:rFonts w:ascii="Fira Sans" w:hAnsi="Fira Sans"/>
          <w:sz w:val="19"/>
          <w:szCs w:val="19"/>
        </w:rPr>
        <w:t xml:space="preserve"> przedmiotu </w:t>
      </w:r>
      <w:r w:rsidR="00B844A7">
        <w:rPr>
          <w:rFonts w:ascii="Fira Sans" w:hAnsi="Fira Sans"/>
          <w:sz w:val="19"/>
          <w:szCs w:val="19"/>
        </w:rPr>
        <w:t>zamówienia</w:t>
      </w:r>
      <w:r w:rsidR="00D82007" w:rsidRPr="00DE4234">
        <w:rPr>
          <w:rFonts w:ascii="Fira Sans" w:hAnsi="Fira Sans"/>
          <w:sz w:val="19"/>
          <w:szCs w:val="19"/>
        </w:rPr>
        <w:t>.</w:t>
      </w:r>
    </w:p>
    <w:p w14:paraId="2BB7368F" w14:textId="77777777" w:rsidR="00D82007" w:rsidRPr="00DE4234" w:rsidRDefault="00B223A1" w:rsidP="00D82007">
      <w:pPr>
        <w:pStyle w:val="Akapitzlist"/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spacing w:line="240" w:lineRule="exact"/>
        <w:ind w:left="284" w:hanging="284"/>
        <w:contextualSpacing w:val="0"/>
        <w:jc w:val="both"/>
        <w:rPr>
          <w:rFonts w:ascii="Fira Sans" w:hAnsi="Fira Sans" w:cs="CIDFont+F1"/>
          <w:sz w:val="19"/>
          <w:szCs w:val="19"/>
        </w:rPr>
      </w:pPr>
      <w:r w:rsidRPr="00DE4234">
        <w:rPr>
          <w:rFonts w:ascii="Fira Sans" w:hAnsi="Fira Sans" w:cs="CIDFont+F1"/>
          <w:sz w:val="19"/>
          <w:szCs w:val="19"/>
        </w:rPr>
        <w:t xml:space="preserve">Dostawa </w:t>
      </w:r>
      <w:r w:rsidR="00D82007" w:rsidRPr="00DE4234">
        <w:rPr>
          <w:rFonts w:ascii="Fira Sans" w:hAnsi="Fira Sans" w:cs="CIDFont+F1"/>
          <w:sz w:val="19"/>
          <w:szCs w:val="19"/>
        </w:rPr>
        <w:t>zostanie zrealizowana w dzień powszedni, co do zasady w godzinach od 8:00 do 14:00, jednakże za zgodą stron godzina dostawy może podlegać modyfikacji. Zmiana terminu dostawy nie wymaga aneksowania umowy.</w:t>
      </w:r>
    </w:p>
    <w:p w14:paraId="1B86FA7B" w14:textId="18737D60" w:rsidR="009238E9" w:rsidRPr="005A56EF" w:rsidRDefault="00D82007" w:rsidP="009238E9">
      <w:pPr>
        <w:pStyle w:val="Akapitzlist"/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spacing w:line="240" w:lineRule="exact"/>
        <w:ind w:left="284" w:hanging="284"/>
        <w:contextualSpacing w:val="0"/>
        <w:jc w:val="both"/>
        <w:rPr>
          <w:rFonts w:ascii="Fira Sans" w:hAnsi="Fira Sans" w:cs="CIDFont+F1"/>
          <w:sz w:val="19"/>
          <w:szCs w:val="19"/>
        </w:rPr>
      </w:pPr>
      <w:r w:rsidRPr="00DE4234">
        <w:rPr>
          <w:rFonts w:ascii="Fira Sans" w:hAnsi="Fira Sans" w:cs="Fira Sans"/>
          <w:sz w:val="19"/>
          <w:szCs w:val="19"/>
        </w:rPr>
        <w:t>Dostarczenie przedmiot</w:t>
      </w:r>
      <w:r w:rsidR="003D7103" w:rsidRPr="00DE4234">
        <w:rPr>
          <w:rFonts w:ascii="Fira Sans" w:hAnsi="Fira Sans" w:cs="Fira Sans"/>
          <w:sz w:val="19"/>
          <w:szCs w:val="19"/>
        </w:rPr>
        <w:t>u zamó</w:t>
      </w:r>
      <w:r w:rsidR="00484250" w:rsidRPr="00DE4234">
        <w:rPr>
          <w:rFonts w:ascii="Fira Sans" w:hAnsi="Fira Sans" w:cs="Fira Sans"/>
          <w:sz w:val="19"/>
          <w:szCs w:val="19"/>
        </w:rPr>
        <w:t>wienia</w:t>
      </w:r>
      <w:r w:rsidRPr="00DE4234">
        <w:rPr>
          <w:rFonts w:ascii="Fira Sans" w:hAnsi="Fira Sans" w:cs="Fira Sans"/>
          <w:sz w:val="19"/>
          <w:szCs w:val="19"/>
        </w:rPr>
        <w:t xml:space="preserve"> Zamawiającemu odbywa się na koszt i ryzyko Wykonawcy oraz w sposób uzależniony od formy dostarczenia licencji na </w:t>
      </w:r>
      <w:r w:rsidRPr="005A56EF">
        <w:rPr>
          <w:rFonts w:ascii="Fira Sans" w:hAnsi="Fira Sans" w:cs="Fira Sans"/>
          <w:sz w:val="19"/>
          <w:szCs w:val="19"/>
        </w:rPr>
        <w:t xml:space="preserve">oprogramowanie. Wykonawca w razie potrzeby zabezpieczy przedmiot </w:t>
      </w:r>
      <w:r w:rsidR="00484250" w:rsidRPr="005A56EF">
        <w:rPr>
          <w:rFonts w:ascii="Fira Sans" w:hAnsi="Fira Sans" w:cs="Fira Sans"/>
          <w:sz w:val="19"/>
          <w:szCs w:val="19"/>
        </w:rPr>
        <w:t>zamówienia</w:t>
      </w:r>
      <w:r w:rsidRPr="005A56EF">
        <w:rPr>
          <w:rFonts w:ascii="Fira Sans" w:hAnsi="Fira Sans" w:cs="Fira Sans"/>
          <w:sz w:val="19"/>
          <w:szCs w:val="19"/>
        </w:rPr>
        <w:t xml:space="preserve"> do czasu dostarczenia Zamawiającemu, jak to jest wymagane, by nie dopuścić do jego utraty lub pogorszenia jakości przed spełnieniem świadczenia.</w:t>
      </w:r>
    </w:p>
    <w:p w14:paraId="2E989287" w14:textId="0AE2B0AF" w:rsidR="00D0449A" w:rsidRPr="000906FE" w:rsidRDefault="009238E9" w:rsidP="00461C56">
      <w:pPr>
        <w:pStyle w:val="Akapitzlist"/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spacing w:line="240" w:lineRule="exact"/>
        <w:ind w:left="284" w:hanging="284"/>
        <w:contextualSpacing w:val="0"/>
        <w:jc w:val="both"/>
        <w:rPr>
          <w:rFonts w:ascii="Fira Sans" w:hAnsi="Fira Sans" w:cs="CIDFont+F1"/>
          <w:sz w:val="19"/>
          <w:szCs w:val="19"/>
        </w:rPr>
      </w:pPr>
      <w:r w:rsidRPr="005A56EF">
        <w:rPr>
          <w:rFonts w:ascii="Fira Sans" w:hAnsi="Fira Sans" w:cs="CIDFont+F1"/>
          <w:sz w:val="19"/>
          <w:szCs w:val="19"/>
        </w:rPr>
        <w:t xml:space="preserve">Dostawa </w:t>
      </w:r>
      <w:r w:rsidR="00506984" w:rsidRPr="005A56EF">
        <w:rPr>
          <w:rFonts w:ascii="Fira Sans" w:hAnsi="Fira Sans" w:cs="CIDFont+F1"/>
          <w:sz w:val="19"/>
          <w:szCs w:val="19"/>
        </w:rPr>
        <w:t xml:space="preserve">oprogramowania </w:t>
      </w:r>
      <w:r w:rsidR="00D0449A" w:rsidRPr="005A56EF">
        <w:rPr>
          <w:rFonts w:ascii="Fira Sans" w:hAnsi="Fira Sans" w:cs="CIDFont+F1"/>
          <w:sz w:val="19"/>
          <w:szCs w:val="19"/>
        </w:rPr>
        <w:t xml:space="preserve">biurowego </w:t>
      </w:r>
      <w:r w:rsidR="008E7E2B" w:rsidRPr="005A56EF">
        <w:rPr>
          <w:rFonts w:ascii="Fira Sans" w:hAnsi="Fira Sans" w:cs="CIDFont+F1"/>
          <w:sz w:val="19"/>
          <w:szCs w:val="19"/>
        </w:rPr>
        <w:t xml:space="preserve">Microsoft Office 2024 Standard </w:t>
      </w:r>
      <w:r w:rsidR="00A32457" w:rsidRPr="005A56EF">
        <w:rPr>
          <w:rFonts w:ascii="Fira Sans" w:hAnsi="Fira Sans" w:cs="CIDFont+F1"/>
          <w:sz w:val="19"/>
          <w:szCs w:val="19"/>
        </w:rPr>
        <w:t xml:space="preserve">oraz Professional </w:t>
      </w:r>
      <w:r w:rsidR="006A68F9" w:rsidRPr="005A56EF">
        <w:rPr>
          <w:rFonts w:ascii="Fira Sans" w:hAnsi="Fira Sans" w:cs="CIDFont+F1"/>
          <w:sz w:val="19"/>
          <w:szCs w:val="19"/>
        </w:rPr>
        <w:t>zosta</w:t>
      </w:r>
      <w:r w:rsidR="00F77672" w:rsidRPr="005A56EF">
        <w:rPr>
          <w:rFonts w:ascii="Fira Sans" w:hAnsi="Fira Sans" w:cs="CIDFont+F1"/>
          <w:sz w:val="19"/>
          <w:szCs w:val="19"/>
        </w:rPr>
        <w:t>nie</w:t>
      </w:r>
      <w:r w:rsidR="006A68F9" w:rsidRPr="005A56EF">
        <w:rPr>
          <w:rFonts w:ascii="Fira Sans" w:hAnsi="Fira Sans" w:cs="CIDFont+F1"/>
          <w:sz w:val="19"/>
          <w:szCs w:val="19"/>
        </w:rPr>
        <w:t xml:space="preserve"> zrealizowana przez </w:t>
      </w:r>
      <w:r w:rsidR="00506984" w:rsidRPr="005A56EF">
        <w:rPr>
          <w:rFonts w:ascii="Fira Sans" w:hAnsi="Fira Sans" w:cs="CIDFont+F1"/>
          <w:sz w:val="19"/>
          <w:szCs w:val="19"/>
        </w:rPr>
        <w:t>przypisanie licencji do wskazanego przez Zamawiającego konta</w:t>
      </w:r>
      <w:r w:rsidR="0002619B" w:rsidRPr="005A56EF">
        <w:rPr>
          <w:rFonts w:ascii="Fira Sans" w:hAnsi="Fira Sans" w:cs="CIDFont+F1"/>
          <w:sz w:val="19"/>
          <w:szCs w:val="19"/>
        </w:rPr>
        <w:t xml:space="preserve"> zakupowego</w:t>
      </w:r>
      <w:r w:rsidR="00506984" w:rsidRPr="005A56EF">
        <w:rPr>
          <w:rFonts w:ascii="Fira Sans" w:hAnsi="Fira Sans" w:cs="CIDFont+F1"/>
          <w:sz w:val="19"/>
          <w:szCs w:val="19"/>
        </w:rPr>
        <w:t xml:space="preserve">, przeznaczonego do zarządzania </w:t>
      </w:r>
      <w:r w:rsidR="00506984" w:rsidRPr="00DE4234">
        <w:rPr>
          <w:rFonts w:ascii="Fira Sans" w:hAnsi="Fira Sans" w:cs="CIDFont+F1"/>
          <w:sz w:val="19"/>
          <w:szCs w:val="19"/>
        </w:rPr>
        <w:lastRenderedPageBreak/>
        <w:t xml:space="preserve">licencjami w serwisie producenta oprogramowania, </w:t>
      </w:r>
      <w:r w:rsidR="00B745AE">
        <w:rPr>
          <w:rFonts w:ascii="Fira Sans" w:hAnsi="Fira Sans" w:cs="CIDFont+F1"/>
          <w:sz w:val="19"/>
          <w:szCs w:val="19"/>
        </w:rPr>
        <w:t>z</w:t>
      </w:r>
      <w:r w:rsidR="00506984" w:rsidRPr="00DE4234">
        <w:rPr>
          <w:rFonts w:ascii="Fira Sans" w:hAnsi="Fira Sans" w:cs="CIDFont+F1"/>
          <w:sz w:val="19"/>
          <w:szCs w:val="19"/>
        </w:rPr>
        <w:t>godnie z warunkami producenta oprogramowania</w:t>
      </w:r>
      <w:r w:rsidR="008E7E2B" w:rsidRPr="00033D2E">
        <w:rPr>
          <w:rFonts w:ascii="Fira Sans" w:hAnsi="Fira Sans" w:cs="CIDFont+F1"/>
          <w:sz w:val="19"/>
          <w:szCs w:val="19"/>
        </w:rPr>
        <w:t xml:space="preserve"> i wymaganiami </w:t>
      </w:r>
      <w:r w:rsidR="008E7E2B" w:rsidRPr="000906FE">
        <w:rPr>
          <w:rFonts w:ascii="Fira Sans" w:hAnsi="Fira Sans" w:cs="CIDFont+F1"/>
          <w:sz w:val="19"/>
          <w:szCs w:val="19"/>
        </w:rPr>
        <w:t>sposobu licencjonowania</w:t>
      </w:r>
      <w:r w:rsidR="00461C56" w:rsidRPr="000906FE">
        <w:rPr>
          <w:rFonts w:ascii="Fira Sans" w:hAnsi="Fira Sans" w:cs="CIDFont+F1"/>
          <w:sz w:val="19"/>
          <w:szCs w:val="19"/>
        </w:rPr>
        <w:t xml:space="preserve"> w ramach umowy Microsoft Product and Services Agreement (MPSA)</w:t>
      </w:r>
      <w:r w:rsidR="00506984" w:rsidRPr="000906FE">
        <w:rPr>
          <w:rFonts w:ascii="Fira Sans" w:hAnsi="Fira Sans" w:cs="CIDFont+F1"/>
          <w:sz w:val="19"/>
          <w:szCs w:val="19"/>
        </w:rPr>
        <w:t>.</w:t>
      </w:r>
    </w:p>
    <w:p w14:paraId="7E3B1E5D" w14:textId="37826705" w:rsidR="00D82007" w:rsidRPr="000906FE" w:rsidRDefault="00D82007" w:rsidP="00D82007">
      <w:pPr>
        <w:pStyle w:val="Akapitzlist"/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spacing w:line="240" w:lineRule="exact"/>
        <w:ind w:left="284" w:hanging="284"/>
        <w:contextualSpacing w:val="0"/>
        <w:jc w:val="both"/>
        <w:rPr>
          <w:rFonts w:ascii="Fira Sans" w:hAnsi="Fira Sans" w:cs="CIDFont+F1"/>
          <w:sz w:val="19"/>
          <w:szCs w:val="19"/>
        </w:rPr>
      </w:pPr>
      <w:r w:rsidRPr="000906FE">
        <w:rPr>
          <w:rFonts w:ascii="Fira Sans" w:hAnsi="Fira Sans" w:cs="Fira Sans"/>
          <w:sz w:val="19"/>
          <w:szCs w:val="19"/>
        </w:rPr>
        <w:t xml:space="preserve">Odbiór przedmiotu zamówienia zostanie potwierdzony obustronnie podpisanym protokołem odbioru dostawy, którego wzór stanowi </w:t>
      </w:r>
      <w:r w:rsidR="00310D5E" w:rsidRPr="000906FE">
        <w:rPr>
          <w:rFonts w:ascii="Fira Sans" w:hAnsi="Fira Sans" w:cs="Fira Sans"/>
          <w:b/>
          <w:i/>
          <w:sz w:val="19"/>
          <w:szCs w:val="19"/>
        </w:rPr>
        <w:t xml:space="preserve">Załącznik nr </w:t>
      </w:r>
      <w:r w:rsidR="001D7361" w:rsidRPr="000906FE">
        <w:rPr>
          <w:rFonts w:ascii="Fira Sans" w:hAnsi="Fira Sans" w:cs="Fira Sans"/>
          <w:b/>
          <w:i/>
          <w:sz w:val="19"/>
          <w:szCs w:val="19"/>
        </w:rPr>
        <w:t>3</w:t>
      </w:r>
      <w:r w:rsidRPr="000906FE">
        <w:rPr>
          <w:rFonts w:ascii="Fira Sans" w:hAnsi="Fira Sans" w:cs="Fira Sans"/>
          <w:sz w:val="19"/>
          <w:szCs w:val="19"/>
        </w:rPr>
        <w:t xml:space="preserve"> do </w:t>
      </w:r>
      <w:r w:rsidR="001D7361" w:rsidRPr="000906FE">
        <w:rPr>
          <w:rFonts w:ascii="Fira Sans" w:hAnsi="Fira Sans" w:cs="Fira Sans"/>
          <w:sz w:val="19"/>
          <w:szCs w:val="19"/>
        </w:rPr>
        <w:t>umowy</w:t>
      </w:r>
      <w:r w:rsidRPr="000906FE">
        <w:rPr>
          <w:rFonts w:ascii="Fira Sans" w:hAnsi="Fira Sans" w:cs="Fira Sans"/>
          <w:sz w:val="19"/>
          <w:szCs w:val="19"/>
        </w:rPr>
        <w:t>. Protokół odbioru dostawy oraz prawidłowo wystawiona faktura VAT stanowić będą podstawę do dokonania płatności za realizację przedmiotu zamówienia.</w:t>
      </w:r>
    </w:p>
    <w:p w14:paraId="75547E23" w14:textId="5E07AB6B" w:rsidR="00D82007" w:rsidRPr="00DE4234" w:rsidRDefault="00D82007" w:rsidP="009238E9">
      <w:pPr>
        <w:pStyle w:val="Akapitzlist"/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spacing w:line="240" w:lineRule="exact"/>
        <w:ind w:left="284" w:hanging="284"/>
        <w:contextualSpacing w:val="0"/>
        <w:jc w:val="both"/>
        <w:rPr>
          <w:rFonts w:ascii="Fira Sans" w:hAnsi="Fira Sans" w:cs="CIDFont+F1"/>
          <w:sz w:val="19"/>
          <w:szCs w:val="19"/>
        </w:rPr>
      </w:pPr>
      <w:r w:rsidRPr="000906FE">
        <w:rPr>
          <w:rFonts w:ascii="Fira Sans" w:hAnsi="Fira Sans" w:cs="CIDFont+F1"/>
          <w:sz w:val="19"/>
          <w:szCs w:val="19"/>
        </w:rPr>
        <w:t xml:space="preserve">Wykonawca zobowiązany jest do niezwłocznej wymiany zakwestionowanego przy odbiorze oprogramowania. Zamawiający zastrzega </w:t>
      </w:r>
      <w:r w:rsidRPr="00DE4234">
        <w:rPr>
          <w:rFonts w:ascii="Fira Sans" w:hAnsi="Fira Sans" w:cs="CIDFont+F1"/>
          <w:sz w:val="19"/>
          <w:szCs w:val="19"/>
        </w:rPr>
        <w:t xml:space="preserve">sobie prawo do wstrzymania płatności do czasu dostarczenia i wymiany przez przedstawicieli Wykonawcy zakwestionowanego oprogramowania, stanowiącego przedmiot zamówienia. </w:t>
      </w:r>
    </w:p>
    <w:p w14:paraId="2F3E4AFD" w14:textId="2B7B5535" w:rsidR="00D82007" w:rsidRPr="00DE4234" w:rsidRDefault="00D82007" w:rsidP="009238E9">
      <w:pPr>
        <w:pStyle w:val="Akapitzlist"/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spacing w:line="240" w:lineRule="exact"/>
        <w:ind w:left="284" w:hanging="284"/>
        <w:contextualSpacing w:val="0"/>
        <w:jc w:val="both"/>
        <w:rPr>
          <w:rFonts w:ascii="Fira Sans" w:hAnsi="Fira Sans" w:cs="Fira Sans"/>
          <w:sz w:val="19"/>
          <w:szCs w:val="19"/>
        </w:rPr>
      </w:pPr>
      <w:r w:rsidRPr="00DE4234">
        <w:rPr>
          <w:rFonts w:ascii="Fira Sans" w:hAnsi="Fira Sans" w:cs="Fira Sans"/>
          <w:sz w:val="19"/>
          <w:szCs w:val="19"/>
        </w:rPr>
        <w:t xml:space="preserve">W ramach procedur odbioru Zamawiający zastrzega sobie prawo weryfikacji czy oprogramowanie i powiązane z nim elementy, takie jak dowody legalności i oryginalności nie budzą zastrzeżeń. W powyższym celu Zamawiający może zwrócić się do przedstawicieli producenta oprogramowania o weryfikację czy oferowane oprogramowanie i jego atrybuty legalności są oryginalne. </w:t>
      </w:r>
    </w:p>
    <w:p w14:paraId="03CF9592" w14:textId="22E9B4C2" w:rsidR="00D82007" w:rsidRPr="005A56EF" w:rsidRDefault="00D82007" w:rsidP="009238E9">
      <w:pPr>
        <w:pStyle w:val="Akapitzlist"/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spacing w:line="240" w:lineRule="exact"/>
        <w:ind w:left="284" w:hanging="284"/>
        <w:contextualSpacing w:val="0"/>
        <w:jc w:val="both"/>
        <w:rPr>
          <w:rFonts w:ascii="Fira Sans" w:hAnsi="Fira Sans" w:cs="Fira Sans"/>
          <w:sz w:val="19"/>
          <w:szCs w:val="19"/>
        </w:rPr>
      </w:pPr>
      <w:r w:rsidRPr="00DE4234">
        <w:rPr>
          <w:rFonts w:ascii="Fira Sans" w:hAnsi="Fira Sans" w:cs="Fira Sans"/>
          <w:sz w:val="19"/>
          <w:szCs w:val="19"/>
        </w:rPr>
        <w:t xml:space="preserve">Do czasu dostarczenia </w:t>
      </w:r>
      <w:r w:rsidRPr="005A56EF">
        <w:rPr>
          <w:rFonts w:ascii="Fira Sans" w:hAnsi="Fira Sans" w:cs="Fira Sans"/>
          <w:sz w:val="19"/>
          <w:szCs w:val="19"/>
        </w:rPr>
        <w:t xml:space="preserve">przedmiotu </w:t>
      </w:r>
      <w:r w:rsidR="00484250" w:rsidRPr="005A56EF">
        <w:rPr>
          <w:rFonts w:ascii="Fira Sans" w:hAnsi="Fira Sans" w:cs="Fira Sans"/>
          <w:sz w:val="19"/>
          <w:szCs w:val="19"/>
        </w:rPr>
        <w:t>zamówienia</w:t>
      </w:r>
      <w:r w:rsidRPr="005A56EF">
        <w:rPr>
          <w:rFonts w:ascii="Fira Sans" w:hAnsi="Fira Sans" w:cs="Fira Sans"/>
          <w:sz w:val="19"/>
          <w:szCs w:val="19"/>
        </w:rPr>
        <w:t xml:space="preserve">, ryzyko związane z ewentualnym </w:t>
      </w:r>
      <w:r w:rsidR="00D47835" w:rsidRPr="005A56EF">
        <w:rPr>
          <w:rFonts w:ascii="Fira Sans" w:hAnsi="Fira Sans" w:cs="Fira Sans"/>
          <w:sz w:val="19"/>
          <w:szCs w:val="19"/>
        </w:rPr>
        <w:t xml:space="preserve">pogorszeniem stanu </w:t>
      </w:r>
      <w:r w:rsidRPr="005A56EF">
        <w:rPr>
          <w:rFonts w:ascii="Fira Sans" w:hAnsi="Fira Sans" w:cs="Fira Sans"/>
          <w:sz w:val="19"/>
          <w:szCs w:val="19"/>
        </w:rPr>
        <w:t xml:space="preserve">lub utratą przedmiotu umowy ponosi Wykonawca. </w:t>
      </w:r>
    </w:p>
    <w:p w14:paraId="467E66C9" w14:textId="13351E56" w:rsidR="00484250" w:rsidRPr="00DE4234" w:rsidRDefault="00823094" w:rsidP="009238E9">
      <w:pPr>
        <w:pStyle w:val="Akapitzlist"/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spacing w:line="240" w:lineRule="exact"/>
        <w:ind w:left="284" w:hanging="284"/>
        <w:contextualSpacing w:val="0"/>
        <w:jc w:val="both"/>
        <w:rPr>
          <w:rFonts w:ascii="Fira Sans" w:hAnsi="Fira Sans" w:cs="Fira Sans"/>
          <w:sz w:val="19"/>
          <w:szCs w:val="19"/>
        </w:rPr>
      </w:pPr>
      <w:r w:rsidRPr="005A56EF">
        <w:rPr>
          <w:rFonts w:ascii="Fira Sans" w:hAnsi="Fira Sans" w:cs="Fira Sans"/>
          <w:sz w:val="19"/>
          <w:szCs w:val="19"/>
        </w:rPr>
        <w:t xml:space="preserve">O ile </w:t>
      </w:r>
      <w:r w:rsidR="00BF6B17" w:rsidRPr="005A56EF">
        <w:rPr>
          <w:rFonts w:ascii="Fira Sans" w:hAnsi="Fira Sans" w:cs="Fira Sans"/>
          <w:sz w:val="19"/>
          <w:szCs w:val="19"/>
        </w:rPr>
        <w:t xml:space="preserve">sposób dostarczenia oprogramowania Zamawiającemu tego wymaga, </w:t>
      </w:r>
      <w:r w:rsidR="00D82007" w:rsidRPr="005A56EF">
        <w:rPr>
          <w:rFonts w:ascii="Fira Sans" w:hAnsi="Fira Sans" w:cs="Fira Sans"/>
          <w:sz w:val="19"/>
          <w:szCs w:val="19"/>
        </w:rPr>
        <w:t xml:space="preserve">Wykonawca zapewni takie </w:t>
      </w:r>
      <w:r w:rsidR="00AD5FF9" w:rsidRPr="005A56EF">
        <w:rPr>
          <w:rFonts w:ascii="Fira Sans" w:hAnsi="Fira Sans" w:cs="Fira Sans"/>
          <w:sz w:val="19"/>
          <w:szCs w:val="19"/>
        </w:rPr>
        <w:t>zabezpieczenie</w:t>
      </w:r>
      <w:r w:rsidR="00D82007" w:rsidRPr="005A56EF">
        <w:rPr>
          <w:rFonts w:ascii="Fira Sans" w:hAnsi="Fira Sans" w:cs="Fira Sans"/>
          <w:sz w:val="19"/>
          <w:szCs w:val="19"/>
        </w:rPr>
        <w:t xml:space="preserve"> przedmiotu </w:t>
      </w:r>
      <w:r w:rsidR="005A56EF" w:rsidRPr="005A56EF">
        <w:rPr>
          <w:rFonts w:ascii="Fira Sans" w:hAnsi="Fira Sans" w:cs="Fira Sans"/>
          <w:sz w:val="19"/>
          <w:szCs w:val="19"/>
        </w:rPr>
        <w:t>zamówienia</w:t>
      </w:r>
      <w:r w:rsidR="00D82007" w:rsidRPr="005A56EF">
        <w:rPr>
          <w:rFonts w:ascii="Fira Sans" w:hAnsi="Fira Sans" w:cs="Fira Sans"/>
          <w:sz w:val="19"/>
          <w:szCs w:val="19"/>
        </w:rPr>
        <w:t xml:space="preserve">, jakie jest wymagane, by nie dopuścić do pogorszenia </w:t>
      </w:r>
      <w:r w:rsidR="00D47835" w:rsidRPr="005A56EF">
        <w:rPr>
          <w:rFonts w:ascii="Fira Sans" w:hAnsi="Fira Sans" w:cs="Fira Sans"/>
          <w:sz w:val="19"/>
          <w:szCs w:val="19"/>
        </w:rPr>
        <w:t xml:space="preserve">jego stanu lub utraty </w:t>
      </w:r>
      <w:r w:rsidR="00D82007" w:rsidRPr="005A56EF">
        <w:rPr>
          <w:rFonts w:ascii="Fira Sans" w:hAnsi="Fira Sans" w:cs="Fira Sans"/>
          <w:sz w:val="19"/>
          <w:szCs w:val="19"/>
        </w:rPr>
        <w:t xml:space="preserve">w trakcie </w:t>
      </w:r>
      <w:r w:rsidR="003C58FB" w:rsidRPr="005A56EF">
        <w:rPr>
          <w:rFonts w:ascii="Fira Sans" w:hAnsi="Fira Sans" w:cs="Fira Sans"/>
          <w:sz w:val="19"/>
          <w:szCs w:val="19"/>
        </w:rPr>
        <w:t>dostawy</w:t>
      </w:r>
      <w:r w:rsidR="00D82007" w:rsidRPr="005A56EF">
        <w:rPr>
          <w:rFonts w:ascii="Fira Sans" w:hAnsi="Fira Sans" w:cs="Fira Sans"/>
          <w:sz w:val="19"/>
          <w:szCs w:val="19"/>
        </w:rPr>
        <w:t xml:space="preserve"> do </w:t>
      </w:r>
      <w:r w:rsidR="00D47835" w:rsidRPr="005A56EF">
        <w:rPr>
          <w:rFonts w:ascii="Fira Sans" w:hAnsi="Fira Sans" w:cs="Fira Sans"/>
          <w:sz w:val="19"/>
          <w:szCs w:val="19"/>
        </w:rPr>
        <w:t>czasu</w:t>
      </w:r>
      <w:r w:rsidR="00D82007" w:rsidRPr="005A56EF">
        <w:rPr>
          <w:rFonts w:ascii="Fira Sans" w:hAnsi="Fira Sans" w:cs="Fira Sans"/>
          <w:sz w:val="19"/>
          <w:szCs w:val="19"/>
        </w:rPr>
        <w:t xml:space="preserve"> </w:t>
      </w:r>
      <w:r w:rsidR="00D82007" w:rsidRPr="00DE4234">
        <w:rPr>
          <w:rFonts w:ascii="Fira Sans" w:hAnsi="Fira Sans" w:cs="Fira Sans"/>
          <w:sz w:val="19"/>
          <w:szCs w:val="19"/>
        </w:rPr>
        <w:t>spełnienia świadczenia.</w:t>
      </w:r>
    </w:p>
    <w:p w14:paraId="7A3A04C2" w14:textId="77777777" w:rsidR="00484250" w:rsidRPr="00DE4234" w:rsidRDefault="00484250" w:rsidP="00082FD0">
      <w:pPr>
        <w:pStyle w:val="Akapitzlist"/>
        <w:spacing w:line="240" w:lineRule="exact"/>
        <w:ind w:left="360"/>
        <w:jc w:val="both"/>
        <w:rPr>
          <w:rFonts w:ascii="Fira Sans" w:hAnsi="Fira Sans" w:cs="CIDFont+F1"/>
          <w:sz w:val="19"/>
          <w:szCs w:val="19"/>
        </w:rPr>
      </w:pPr>
    </w:p>
    <w:p w14:paraId="37061280" w14:textId="30F3E3C8" w:rsidR="00891648" w:rsidRPr="00DE4234" w:rsidRDefault="00490448" w:rsidP="00FE0177">
      <w:pPr>
        <w:pStyle w:val="Akapitzlist"/>
        <w:numPr>
          <w:ilvl w:val="0"/>
          <w:numId w:val="1"/>
        </w:numPr>
        <w:spacing w:line="240" w:lineRule="exact"/>
        <w:ind w:left="284" w:hanging="284"/>
        <w:jc w:val="both"/>
        <w:rPr>
          <w:rFonts w:ascii="Fira Sans" w:hAnsi="Fira Sans" w:cs="CIDFont+F1"/>
          <w:sz w:val="19"/>
          <w:szCs w:val="19"/>
          <w:u w:val="single"/>
        </w:rPr>
      </w:pPr>
      <w:r w:rsidRPr="00DE4234">
        <w:rPr>
          <w:rFonts w:ascii="Fira Sans" w:hAnsi="Fira Sans" w:cs="CIDFont+F1"/>
          <w:sz w:val="19"/>
          <w:szCs w:val="19"/>
          <w:u w:val="single"/>
        </w:rPr>
        <w:t xml:space="preserve"> </w:t>
      </w:r>
      <w:r w:rsidR="00990DC8" w:rsidRPr="00DE4234">
        <w:rPr>
          <w:rFonts w:ascii="Fira Sans" w:hAnsi="Fira Sans" w:cs="CIDFont+F1"/>
          <w:sz w:val="19"/>
          <w:szCs w:val="19"/>
          <w:u w:val="single"/>
        </w:rPr>
        <w:t>Specyfikacje techniczne</w:t>
      </w:r>
      <w:r w:rsidR="00124DDA" w:rsidRPr="00DE4234">
        <w:rPr>
          <w:rFonts w:ascii="Fira Sans" w:hAnsi="Fira Sans" w:cs="CIDFont+F1"/>
          <w:sz w:val="19"/>
          <w:szCs w:val="19"/>
          <w:u w:val="single"/>
        </w:rPr>
        <w:t xml:space="preserve"> przedmiotu zamówienia</w:t>
      </w:r>
    </w:p>
    <w:p w14:paraId="5FB2F022" w14:textId="77777777" w:rsidR="00FC5CCF" w:rsidRPr="00DE4234" w:rsidRDefault="00FC5CCF" w:rsidP="00FC5CCF">
      <w:pPr>
        <w:pStyle w:val="Akapitzlist"/>
        <w:spacing w:line="240" w:lineRule="exact"/>
        <w:ind w:left="284"/>
        <w:jc w:val="both"/>
        <w:rPr>
          <w:rFonts w:ascii="Fira Sans" w:hAnsi="Fira Sans" w:cs="CIDFont+F1"/>
          <w:sz w:val="19"/>
          <w:szCs w:val="19"/>
          <w:u w:val="single"/>
        </w:rPr>
      </w:pPr>
    </w:p>
    <w:p w14:paraId="0451D9AD" w14:textId="15D0C2B4" w:rsidR="00C123FB" w:rsidRPr="00DE4234" w:rsidRDefault="00894382" w:rsidP="00957B69">
      <w:pPr>
        <w:spacing w:after="0" w:line="240" w:lineRule="exact"/>
        <w:jc w:val="both"/>
        <w:rPr>
          <w:rFonts w:ascii="Fira Sans" w:eastAsia="Fira Sans" w:hAnsi="Fira Sans" w:cs="Fira Sans"/>
          <w:sz w:val="19"/>
          <w:szCs w:val="19"/>
        </w:rPr>
      </w:pPr>
      <w:r w:rsidRPr="00DE4234">
        <w:rPr>
          <w:rFonts w:ascii="Fira Sans" w:eastAsia="Fira Sans" w:hAnsi="Fira Sans" w:cs="Fira Sans"/>
          <w:b/>
          <w:sz w:val="19"/>
          <w:szCs w:val="19"/>
        </w:rPr>
        <w:t xml:space="preserve">Część 1 </w:t>
      </w:r>
      <w:bookmarkStart w:id="6" w:name="_Hlk213232824"/>
      <w:r w:rsidR="00561EF0">
        <w:rPr>
          <w:rFonts w:ascii="Fira Sans" w:eastAsia="Fira Sans" w:hAnsi="Fira Sans" w:cs="Fira Sans"/>
          <w:b/>
          <w:sz w:val="19"/>
          <w:szCs w:val="19"/>
        </w:rPr>
        <w:t>–</w:t>
      </w:r>
      <w:r w:rsidRPr="00DE4234">
        <w:rPr>
          <w:rFonts w:ascii="Fira Sans" w:eastAsia="Fira Sans" w:hAnsi="Fira Sans" w:cs="Fira Sans"/>
          <w:b/>
          <w:sz w:val="19"/>
          <w:szCs w:val="19"/>
        </w:rPr>
        <w:t xml:space="preserve"> </w:t>
      </w:r>
      <w:bookmarkStart w:id="7" w:name="_Hlk178929173"/>
      <w:r w:rsidR="00561EF0">
        <w:rPr>
          <w:rFonts w:ascii="Fira Sans" w:eastAsia="Fira Sans" w:hAnsi="Fira Sans" w:cs="Fira Sans"/>
          <w:b/>
          <w:sz w:val="19"/>
          <w:szCs w:val="19"/>
        </w:rPr>
        <w:t xml:space="preserve">licencje </w:t>
      </w:r>
      <w:r w:rsidR="00990DC8" w:rsidRPr="00DE4234">
        <w:rPr>
          <w:rFonts w:ascii="Fira Sans" w:eastAsia="Fira Sans" w:hAnsi="Fira Sans" w:cs="Fira Sans"/>
          <w:b/>
          <w:sz w:val="19"/>
          <w:szCs w:val="19"/>
        </w:rPr>
        <w:t>oprogramowani</w:t>
      </w:r>
      <w:r w:rsidR="00561EF0">
        <w:rPr>
          <w:rFonts w:ascii="Fira Sans" w:eastAsia="Fira Sans" w:hAnsi="Fira Sans" w:cs="Fira Sans"/>
          <w:b/>
          <w:sz w:val="19"/>
          <w:szCs w:val="19"/>
        </w:rPr>
        <w:t>a</w:t>
      </w:r>
      <w:r w:rsidR="00990DC8" w:rsidRPr="00DE4234">
        <w:rPr>
          <w:rFonts w:ascii="Fira Sans" w:eastAsia="Fira Sans" w:hAnsi="Fira Sans" w:cs="Fira Sans"/>
          <w:b/>
          <w:sz w:val="19"/>
          <w:szCs w:val="19"/>
        </w:rPr>
        <w:t xml:space="preserve"> biurowe</w:t>
      </w:r>
      <w:r w:rsidR="00561EF0">
        <w:rPr>
          <w:rFonts w:ascii="Fira Sans" w:eastAsia="Fira Sans" w:hAnsi="Fira Sans" w:cs="Fira Sans"/>
          <w:b/>
          <w:sz w:val="19"/>
          <w:szCs w:val="19"/>
        </w:rPr>
        <w:t>go</w:t>
      </w:r>
      <w:r w:rsidR="00990DC8" w:rsidRPr="00DE4234">
        <w:rPr>
          <w:rFonts w:ascii="Fira Sans" w:eastAsia="Fira Sans" w:hAnsi="Fira Sans" w:cs="Fira Sans"/>
          <w:b/>
          <w:sz w:val="19"/>
          <w:szCs w:val="19"/>
        </w:rPr>
        <w:t xml:space="preserve"> Microsoft Office 2024 </w:t>
      </w:r>
      <w:r w:rsidR="00990DC8" w:rsidRPr="00561EF0">
        <w:rPr>
          <w:rFonts w:ascii="Fira Sans" w:eastAsia="Fira Sans" w:hAnsi="Fira Sans" w:cs="Fira Sans"/>
          <w:b/>
          <w:sz w:val="19"/>
          <w:szCs w:val="19"/>
        </w:rPr>
        <w:t>Standard</w:t>
      </w:r>
      <w:r w:rsidR="00E83E41" w:rsidRPr="00561EF0">
        <w:rPr>
          <w:rFonts w:ascii="Fira Sans" w:eastAsia="Fira Sans" w:hAnsi="Fira Sans" w:cs="Fira Sans"/>
          <w:b/>
          <w:sz w:val="19"/>
          <w:szCs w:val="19"/>
        </w:rPr>
        <w:t xml:space="preserve"> – </w:t>
      </w:r>
      <w:r w:rsidR="00F25BCF" w:rsidRPr="00561EF0">
        <w:rPr>
          <w:rFonts w:ascii="Fira Sans" w:eastAsia="Fira Sans" w:hAnsi="Fira Sans" w:cs="Fira Sans"/>
          <w:b/>
          <w:sz w:val="19"/>
          <w:szCs w:val="19"/>
        </w:rPr>
        <w:t>6</w:t>
      </w:r>
      <w:r w:rsidR="00EB4A36" w:rsidRPr="00561EF0">
        <w:rPr>
          <w:rFonts w:ascii="Fira Sans" w:eastAsia="Fira Sans" w:hAnsi="Fira Sans" w:cs="Fira Sans"/>
          <w:b/>
          <w:sz w:val="19"/>
          <w:szCs w:val="19"/>
        </w:rPr>
        <w:t>0</w:t>
      </w:r>
      <w:r w:rsidR="00E83E41" w:rsidRPr="00561EF0">
        <w:rPr>
          <w:rFonts w:ascii="Fira Sans" w:eastAsia="Fira Sans" w:hAnsi="Fira Sans" w:cs="Fira Sans"/>
          <w:b/>
          <w:sz w:val="19"/>
          <w:szCs w:val="19"/>
        </w:rPr>
        <w:t xml:space="preserve"> </w:t>
      </w:r>
      <w:r w:rsidR="00B67840" w:rsidRPr="00561EF0">
        <w:rPr>
          <w:rFonts w:ascii="Fira Sans" w:eastAsia="Fira Sans" w:hAnsi="Fira Sans" w:cs="Fira Sans"/>
          <w:b/>
          <w:sz w:val="19"/>
          <w:szCs w:val="19"/>
        </w:rPr>
        <w:t>sztuk</w:t>
      </w:r>
      <w:bookmarkEnd w:id="6"/>
    </w:p>
    <w:tbl>
      <w:tblPr>
        <w:tblW w:w="5000" w:type="pct"/>
        <w:tblCellMar>
          <w:top w:w="5" w:type="dxa"/>
          <w:left w:w="29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2667"/>
        <w:gridCol w:w="6816"/>
      </w:tblGrid>
      <w:tr w:rsidR="005E3B23" w:rsidRPr="00D431CC" w14:paraId="16750167" w14:textId="77777777" w:rsidTr="005E3B23">
        <w:trPr>
          <w:trHeight w:val="413"/>
        </w:trPr>
        <w:tc>
          <w:tcPr>
            <w:tcW w:w="34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0E0E1"/>
            <w:vAlign w:val="center"/>
          </w:tcPr>
          <w:p w14:paraId="5BF4E43D" w14:textId="77777777" w:rsidR="005E3B23" w:rsidRPr="00EF7BCA" w:rsidRDefault="005E3B23" w:rsidP="00957B69">
            <w:pPr>
              <w:spacing w:after="0"/>
              <w:ind w:left="103"/>
              <w:jc w:val="center"/>
              <w:rPr>
                <w:rFonts w:ascii="Fira Sans" w:hAnsi="Fira Sans"/>
                <w:sz w:val="19"/>
                <w:szCs w:val="19"/>
              </w:rPr>
            </w:pPr>
            <w:r w:rsidRPr="00EF7BCA">
              <w:rPr>
                <w:rFonts w:ascii="Fira Sans" w:eastAsia="Fira Sans" w:hAnsi="Fira Sans" w:cs="Fira Sans"/>
                <w:b/>
                <w:sz w:val="19"/>
                <w:szCs w:val="19"/>
              </w:rPr>
              <w:t>L.p.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0E0E1"/>
            <w:vAlign w:val="center"/>
          </w:tcPr>
          <w:p w14:paraId="5CE4EA6D" w14:textId="77777777" w:rsidR="005E3B23" w:rsidRPr="00EF7BCA" w:rsidRDefault="005E3B23" w:rsidP="00957B69">
            <w:pPr>
              <w:tabs>
                <w:tab w:val="center" w:pos="835"/>
              </w:tabs>
              <w:spacing w:after="0"/>
              <w:jc w:val="center"/>
              <w:rPr>
                <w:rFonts w:ascii="Fira Sans" w:hAnsi="Fira Sans"/>
                <w:sz w:val="19"/>
                <w:szCs w:val="19"/>
              </w:rPr>
            </w:pPr>
            <w:r w:rsidRPr="00EF7BCA">
              <w:rPr>
                <w:rFonts w:ascii="Fira Sans" w:eastAsia="Fira Sans" w:hAnsi="Fira Sans" w:cs="Fira Sans"/>
                <w:b/>
                <w:sz w:val="19"/>
                <w:szCs w:val="19"/>
              </w:rPr>
              <w:t>Parametr</w:t>
            </w:r>
          </w:p>
        </w:tc>
        <w:tc>
          <w:tcPr>
            <w:tcW w:w="3343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0E0E1"/>
            <w:vAlign w:val="center"/>
          </w:tcPr>
          <w:p w14:paraId="55023183" w14:textId="77777777" w:rsidR="005E3B23" w:rsidRPr="00D431CC" w:rsidRDefault="005E3B23" w:rsidP="00957B69">
            <w:pPr>
              <w:spacing w:after="0"/>
              <w:ind w:right="26"/>
              <w:jc w:val="center"/>
              <w:rPr>
                <w:rFonts w:ascii="Fira Sans" w:hAnsi="Fira Sans"/>
                <w:sz w:val="19"/>
                <w:szCs w:val="19"/>
              </w:rPr>
            </w:pPr>
            <w:r w:rsidRPr="00D431CC">
              <w:rPr>
                <w:rFonts w:ascii="Fira Sans" w:eastAsia="Fira Sans" w:hAnsi="Fira Sans" w:cs="Fira Sans"/>
                <w:b/>
                <w:color w:val="000000"/>
                <w:sz w:val="19"/>
                <w:szCs w:val="19"/>
              </w:rPr>
              <w:t>Wymagania minimalne</w:t>
            </w:r>
          </w:p>
        </w:tc>
      </w:tr>
      <w:tr w:rsidR="005E3B23" w:rsidRPr="00105B8A" w14:paraId="288A4CF3" w14:textId="77777777" w:rsidTr="005E3B23">
        <w:trPr>
          <w:trHeight w:val="413"/>
        </w:trPr>
        <w:tc>
          <w:tcPr>
            <w:tcW w:w="3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1C398C6" w14:textId="77777777" w:rsidR="005E3B23" w:rsidRPr="00EF7BCA" w:rsidRDefault="005E3B23" w:rsidP="009E0B92">
            <w:pPr>
              <w:ind w:left="-29"/>
              <w:rPr>
                <w:rFonts w:ascii="Fira Sans" w:hAnsi="Fira Sans"/>
                <w:sz w:val="19"/>
                <w:szCs w:val="19"/>
              </w:rPr>
            </w:pPr>
            <w:r w:rsidRPr="00EF7BCA">
              <w:rPr>
                <w:rFonts w:ascii="Fira Sans" w:hAnsi="Fira Sans"/>
                <w:sz w:val="19"/>
                <w:szCs w:val="19"/>
              </w:rPr>
              <w:t>1.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7C89AED" w14:textId="77777777" w:rsidR="005E3B23" w:rsidRPr="00EF7BCA" w:rsidRDefault="005E3B23" w:rsidP="009E0B92">
            <w:pPr>
              <w:tabs>
                <w:tab w:val="center" w:pos="835"/>
              </w:tabs>
              <w:rPr>
                <w:rFonts w:ascii="Fira Sans" w:hAnsi="Fira Sans" w:cs="Calibri"/>
                <w:sz w:val="19"/>
                <w:szCs w:val="19"/>
              </w:rPr>
            </w:pPr>
            <w:r w:rsidRPr="00EF7BCA">
              <w:rPr>
                <w:rFonts w:ascii="Fira Sans" w:hAnsi="Fira Sans" w:cs="Calibri"/>
                <w:sz w:val="19"/>
                <w:szCs w:val="19"/>
              </w:rPr>
              <w:t>Producent, nazwa i kodowe oznaczenie oprogramowania stosowane przez producenta.</w:t>
            </w:r>
          </w:p>
        </w:tc>
        <w:tc>
          <w:tcPr>
            <w:tcW w:w="3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A039BD" w14:textId="0D2C52DE" w:rsidR="005E3B23" w:rsidRPr="00811C02" w:rsidRDefault="00091C35" w:rsidP="009E0B92">
            <w:pPr>
              <w:ind w:right="26"/>
              <w:rPr>
                <w:rFonts w:ascii="Fira Sans" w:hAnsi="Fira Sans"/>
                <w:sz w:val="19"/>
                <w:szCs w:val="19"/>
                <w:lang w:val="en-US"/>
              </w:rPr>
            </w:pPr>
            <w:r>
              <w:rPr>
                <w:rFonts w:ascii="Fira Sans" w:hAnsi="Fira Sans"/>
                <w:sz w:val="19"/>
                <w:szCs w:val="19"/>
                <w:lang w:val="en-US"/>
              </w:rPr>
              <w:t xml:space="preserve">Microsoft Office 2024 Standard </w:t>
            </w:r>
            <w:r w:rsidR="005E3B23" w:rsidRPr="00811C02">
              <w:rPr>
                <w:rFonts w:ascii="Fira Sans" w:hAnsi="Fira Sans"/>
                <w:sz w:val="19"/>
                <w:szCs w:val="19"/>
                <w:lang w:val="en-US"/>
              </w:rPr>
              <w:t>(</w:t>
            </w:r>
            <w:proofErr w:type="spellStart"/>
            <w:r w:rsidR="005E3B23" w:rsidRPr="00811C02">
              <w:rPr>
                <w:rFonts w:ascii="Fira Sans" w:hAnsi="Fira Sans"/>
                <w:sz w:val="19"/>
                <w:szCs w:val="19"/>
                <w:lang w:val="en-US"/>
              </w:rPr>
              <w:t>kod</w:t>
            </w:r>
            <w:proofErr w:type="spellEnd"/>
            <w:r w:rsidR="005E3B23" w:rsidRPr="00811C02">
              <w:rPr>
                <w:rFonts w:ascii="Fira Sans" w:hAnsi="Fira Sans"/>
                <w:sz w:val="19"/>
                <w:szCs w:val="19"/>
                <w:lang w:val="en-US"/>
              </w:rPr>
              <w:t xml:space="preserve"> produktu AAA-03499) w ramach umowy </w:t>
            </w:r>
            <w:r w:rsidR="00811C02" w:rsidRPr="00033D2E">
              <w:rPr>
                <w:rFonts w:ascii="Fira Sans" w:hAnsi="Fira Sans"/>
                <w:sz w:val="19"/>
                <w:szCs w:val="19"/>
                <w:lang w:val="en-US"/>
              </w:rPr>
              <w:t xml:space="preserve">Microsoft Product and Services Agreement (MPSA) nr </w:t>
            </w:r>
            <w:r w:rsidR="00116F99" w:rsidRPr="00033D2E">
              <w:rPr>
                <w:rFonts w:ascii="Fira Sans" w:hAnsi="Fira Sans"/>
                <w:sz w:val="19"/>
                <w:szCs w:val="19"/>
                <w:lang w:val="en-US"/>
              </w:rPr>
              <w:t>4100087489.</w:t>
            </w:r>
          </w:p>
          <w:p w14:paraId="15EC5C61" w14:textId="2643A8FB" w:rsidR="005E3B23" w:rsidRPr="00811C02" w:rsidRDefault="005E3B23" w:rsidP="009E0B92">
            <w:pPr>
              <w:ind w:right="26"/>
              <w:rPr>
                <w:rFonts w:ascii="Fira Sans" w:hAnsi="Fira Sans"/>
                <w:sz w:val="19"/>
                <w:szCs w:val="19"/>
                <w:lang w:val="en-US"/>
              </w:rPr>
            </w:pPr>
          </w:p>
        </w:tc>
      </w:tr>
      <w:tr w:rsidR="005E3B23" w:rsidRPr="00D431CC" w14:paraId="3414DDAC" w14:textId="77777777" w:rsidTr="005E3B23">
        <w:trPr>
          <w:trHeight w:val="413"/>
        </w:trPr>
        <w:tc>
          <w:tcPr>
            <w:tcW w:w="3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CB6C8E3" w14:textId="77777777" w:rsidR="005E3B23" w:rsidRPr="00D431CC" w:rsidRDefault="005E3B23" w:rsidP="009E0B92">
            <w:pPr>
              <w:ind w:left="-29"/>
              <w:rPr>
                <w:rFonts w:ascii="Fira Sans" w:hAnsi="Fira Sans"/>
                <w:sz w:val="19"/>
                <w:szCs w:val="19"/>
              </w:rPr>
            </w:pPr>
            <w:r w:rsidRPr="00D431CC">
              <w:rPr>
                <w:rFonts w:ascii="Fira Sans" w:hAnsi="Fira Sans"/>
                <w:sz w:val="19"/>
                <w:szCs w:val="19"/>
              </w:rPr>
              <w:t>2.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B4598A9" w14:textId="77777777" w:rsidR="005E3B23" w:rsidRPr="00D431CC" w:rsidRDefault="005E3B23" w:rsidP="009E0B92">
            <w:pPr>
              <w:tabs>
                <w:tab w:val="center" w:pos="835"/>
              </w:tabs>
              <w:rPr>
                <w:rFonts w:ascii="Fira Sans" w:hAnsi="Fira Sans" w:cs="Calibri"/>
                <w:sz w:val="19"/>
                <w:szCs w:val="19"/>
              </w:rPr>
            </w:pPr>
            <w:r w:rsidRPr="00D431CC">
              <w:rPr>
                <w:rFonts w:ascii="Fira Sans" w:hAnsi="Fira Sans" w:cs="Calibri"/>
                <w:sz w:val="19"/>
                <w:szCs w:val="19"/>
              </w:rPr>
              <w:t>Wersja językowa</w:t>
            </w:r>
          </w:p>
        </w:tc>
        <w:tc>
          <w:tcPr>
            <w:tcW w:w="3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7FE7052" w14:textId="77777777" w:rsidR="005E3B23" w:rsidRPr="00DE4234" w:rsidRDefault="005E3B23" w:rsidP="009E0B92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DE4234">
              <w:rPr>
                <w:rFonts w:ascii="Fira Sans" w:hAnsi="Fira Sans"/>
                <w:sz w:val="19"/>
                <w:szCs w:val="19"/>
              </w:rPr>
              <w:t>Polska wersja językowa interfejsu użytkownika</w:t>
            </w:r>
          </w:p>
        </w:tc>
      </w:tr>
      <w:tr w:rsidR="005E3B23" w:rsidRPr="00D431CC" w14:paraId="77747F21" w14:textId="77777777" w:rsidTr="005E3B23">
        <w:trPr>
          <w:trHeight w:val="413"/>
        </w:trPr>
        <w:tc>
          <w:tcPr>
            <w:tcW w:w="3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88EB80" w14:textId="77777777" w:rsidR="005E3B23" w:rsidRPr="00D431CC" w:rsidRDefault="005E3B23" w:rsidP="009E0B92">
            <w:pPr>
              <w:ind w:left="-29"/>
              <w:rPr>
                <w:rFonts w:ascii="Fira Sans" w:hAnsi="Fira Sans"/>
                <w:sz w:val="19"/>
                <w:szCs w:val="19"/>
              </w:rPr>
            </w:pPr>
            <w:r w:rsidRPr="00D431CC">
              <w:rPr>
                <w:rFonts w:ascii="Fira Sans" w:hAnsi="Fira Sans"/>
                <w:sz w:val="19"/>
                <w:szCs w:val="19"/>
              </w:rPr>
              <w:t>3.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2BF4312" w14:textId="77777777" w:rsidR="005E3B23" w:rsidRPr="00D431CC" w:rsidRDefault="005E3B23" w:rsidP="009E0B92">
            <w:pPr>
              <w:tabs>
                <w:tab w:val="center" w:pos="835"/>
              </w:tabs>
              <w:rPr>
                <w:rFonts w:ascii="Fira Sans" w:hAnsi="Fira Sans" w:cs="Calibri"/>
                <w:sz w:val="19"/>
                <w:szCs w:val="19"/>
              </w:rPr>
            </w:pPr>
            <w:r w:rsidRPr="00D431CC">
              <w:rPr>
                <w:rFonts w:ascii="Fira Sans" w:hAnsi="Fira Sans" w:cs="Calibri"/>
                <w:sz w:val="19"/>
                <w:szCs w:val="19"/>
              </w:rPr>
              <w:t>Sposób licencjonowania</w:t>
            </w:r>
          </w:p>
        </w:tc>
        <w:tc>
          <w:tcPr>
            <w:tcW w:w="3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7D04DF" w14:textId="77777777" w:rsidR="005E3B23" w:rsidRPr="00DE4234" w:rsidRDefault="005E3B23" w:rsidP="009E0B92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DE4234">
              <w:rPr>
                <w:rFonts w:ascii="Fira Sans" w:hAnsi="Fira Sans"/>
                <w:sz w:val="19"/>
                <w:szCs w:val="19"/>
              </w:rPr>
              <w:t>Licencja jednostanowiskowa</w:t>
            </w:r>
          </w:p>
        </w:tc>
      </w:tr>
      <w:tr w:rsidR="005E3B23" w:rsidRPr="00D431CC" w14:paraId="0911AA4A" w14:textId="77777777" w:rsidTr="005E3B23">
        <w:trPr>
          <w:trHeight w:val="372"/>
        </w:trPr>
        <w:tc>
          <w:tcPr>
            <w:tcW w:w="3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B3E05D4" w14:textId="77777777" w:rsidR="005E3B23" w:rsidRPr="00D431CC" w:rsidRDefault="005E3B23" w:rsidP="009E0B92">
            <w:pPr>
              <w:ind w:left="-29"/>
              <w:rPr>
                <w:rFonts w:ascii="Fira Sans" w:hAnsi="Fira Sans"/>
                <w:sz w:val="19"/>
                <w:szCs w:val="19"/>
              </w:rPr>
            </w:pPr>
            <w:r w:rsidRPr="00D431CC">
              <w:rPr>
                <w:rFonts w:ascii="Fira Sans" w:hAnsi="Fira Sans"/>
                <w:sz w:val="19"/>
                <w:szCs w:val="19"/>
              </w:rPr>
              <w:t>4.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5728523" w14:textId="77777777" w:rsidR="005E3B23" w:rsidRPr="00D431CC" w:rsidRDefault="005E3B23" w:rsidP="009E0B92">
            <w:pPr>
              <w:tabs>
                <w:tab w:val="center" w:pos="835"/>
              </w:tabs>
              <w:rPr>
                <w:rFonts w:ascii="Fira Sans" w:hAnsi="Fira Sans" w:cs="Calibri"/>
                <w:sz w:val="19"/>
                <w:szCs w:val="19"/>
              </w:rPr>
            </w:pPr>
            <w:r w:rsidRPr="00D431CC">
              <w:rPr>
                <w:rFonts w:ascii="Fira Sans" w:hAnsi="Fira Sans" w:cs="Calibri"/>
                <w:sz w:val="19"/>
                <w:szCs w:val="19"/>
              </w:rPr>
              <w:t>Okres licencji</w:t>
            </w:r>
          </w:p>
        </w:tc>
        <w:tc>
          <w:tcPr>
            <w:tcW w:w="3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6A5181" w14:textId="3BBCD100" w:rsidR="005E3B23" w:rsidRPr="00DE4234" w:rsidRDefault="005E3B23" w:rsidP="009E0B92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DE4234">
              <w:rPr>
                <w:rFonts w:ascii="Fira Sans" w:hAnsi="Fira Sans"/>
                <w:sz w:val="19"/>
                <w:szCs w:val="19"/>
              </w:rPr>
              <w:t>Wieczysta (nieograniczona czasowo, bezterminowa)</w:t>
            </w:r>
          </w:p>
        </w:tc>
      </w:tr>
      <w:tr w:rsidR="005E3B23" w:rsidRPr="00D431CC" w14:paraId="64BD5366" w14:textId="77777777" w:rsidTr="005E3B23">
        <w:trPr>
          <w:trHeight w:val="413"/>
        </w:trPr>
        <w:tc>
          <w:tcPr>
            <w:tcW w:w="3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5BE902F" w14:textId="77777777" w:rsidR="005E3B23" w:rsidRPr="00D431CC" w:rsidRDefault="005E3B23" w:rsidP="009E0B92">
            <w:pPr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5.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AE107F" w14:textId="77777777" w:rsidR="005E3B23" w:rsidRDefault="005E3B23" w:rsidP="009E0B92">
            <w:pPr>
              <w:tabs>
                <w:tab w:val="center" w:pos="835"/>
              </w:tabs>
              <w:rPr>
                <w:rFonts w:ascii="Fira Sans" w:hAnsi="Fira Sans" w:cs="Calibri"/>
                <w:sz w:val="19"/>
                <w:szCs w:val="19"/>
              </w:rPr>
            </w:pPr>
          </w:p>
          <w:p w14:paraId="02BBC589" w14:textId="77777777" w:rsidR="005E3B23" w:rsidRDefault="005E3B23" w:rsidP="009E0B92">
            <w:pPr>
              <w:rPr>
                <w:rFonts w:ascii="Fira Sans" w:hAnsi="Fira Sans" w:cs="Calibri"/>
                <w:sz w:val="19"/>
                <w:szCs w:val="19"/>
              </w:rPr>
            </w:pPr>
            <w:r>
              <w:rPr>
                <w:rFonts w:ascii="Fira Sans" w:hAnsi="Fira Sans" w:cs="Calibri"/>
                <w:sz w:val="19"/>
                <w:szCs w:val="19"/>
              </w:rPr>
              <w:t>Funkcjonalność</w:t>
            </w:r>
          </w:p>
          <w:p w14:paraId="7895D3BC" w14:textId="77777777" w:rsidR="005E3B23" w:rsidRPr="00D66C4A" w:rsidRDefault="005E3B23" w:rsidP="009E0B92">
            <w:pPr>
              <w:rPr>
                <w:rFonts w:ascii="Fira Sans" w:hAnsi="Fira Sans" w:cs="Calibri"/>
                <w:sz w:val="19"/>
                <w:szCs w:val="19"/>
              </w:rPr>
            </w:pPr>
          </w:p>
        </w:tc>
        <w:tc>
          <w:tcPr>
            <w:tcW w:w="3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E8D1A1" w14:textId="77777777" w:rsidR="005E3B23" w:rsidRPr="00561EF0" w:rsidRDefault="005E3B23" w:rsidP="00561EF0">
            <w:pPr>
              <w:pStyle w:val="Akapitzlist"/>
              <w:numPr>
                <w:ilvl w:val="0"/>
                <w:numId w:val="39"/>
              </w:numPr>
              <w:ind w:left="280" w:right="26" w:hanging="280"/>
              <w:rPr>
                <w:rFonts w:ascii="Fira Sans" w:hAnsi="Fira Sans"/>
                <w:sz w:val="19"/>
                <w:szCs w:val="19"/>
              </w:rPr>
            </w:pPr>
            <w:r w:rsidRPr="00561EF0">
              <w:rPr>
                <w:rFonts w:ascii="Fira Sans" w:hAnsi="Fira Sans"/>
                <w:sz w:val="19"/>
                <w:szCs w:val="19"/>
              </w:rPr>
              <w:t>Tworzenie i edytowanie dokumentów – Word</w:t>
            </w:r>
          </w:p>
          <w:p w14:paraId="4CBEE17C" w14:textId="77777777" w:rsidR="005E3B23" w:rsidRPr="00561EF0" w:rsidRDefault="005E3B23" w:rsidP="00561EF0">
            <w:pPr>
              <w:pStyle w:val="Akapitzlist"/>
              <w:numPr>
                <w:ilvl w:val="0"/>
                <w:numId w:val="39"/>
              </w:numPr>
              <w:ind w:left="280" w:right="26" w:hanging="280"/>
              <w:rPr>
                <w:rFonts w:ascii="Fira Sans" w:hAnsi="Fira Sans"/>
                <w:sz w:val="19"/>
                <w:szCs w:val="19"/>
              </w:rPr>
            </w:pPr>
            <w:r w:rsidRPr="00561EF0">
              <w:rPr>
                <w:rFonts w:ascii="Fira Sans" w:hAnsi="Fira Sans"/>
                <w:sz w:val="19"/>
                <w:szCs w:val="19"/>
              </w:rPr>
              <w:t>Tworzenie i edytowanie arkuszy kalkulacyjnych – Excel</w:t>
            </w:r>
          </w:p>
          <w:p w14:paraId="51DD1D46" w14:textId="77777777" w:rsidR="005E3B23" w:rsidRPr="00561EF0" w:rsidRDefault="005E3B23" w:rsidP="00561EF0">
            <w:pPr>
              <w:pStyle w:val="Akapitzlist"/>
              <w:numPr>
                <w:ilvl w:val="0"/>
                <w:numId w:val="39"/>
              </w:numPr>
              <w:ind w:left="280" w:right="26" w:hanging="280"/>
              <w:rPr>
                <w:rFonts w:ascii="Fira Sans" w:hAnsi="Fira Sans"/>
                <w:sz w:val="19"/>
                <w:szCs w:val="19"/>
              </w:rPr>
            </w:pPr>
            <w:r w:rsidRPr="00561EF0">
              <w:rPr>
                <w:rFonts w:ascii="Fira Sans" w:hAnsi="Fira Sans"/>
                <w:sz w:val="19"/>
                <w:szCs w:val="19"/>
              </w:rPr>
              <w:t>Tworzenie i edytowanie prezentacji – PowerPoint</w:t>
            </w:r>
          </w:p>
          <w:p w14:paraId="2AB8EE5B" w14:textId="77777777" w:rsidR="005E3B23" w:rsidRPr="00561EF0" w:rsidRDefault="005E3B23" w:rsidP="00561EF0">
            <w:pPr>
              <w:pStyle w:val="Akapitzlist"/>
              <w:numPr>
                <w:ilvl w:val="0"/>
                <w:numId w:val="39"/>
              </w:numPr>
              <w:ind w:left="280" w:right="26" w:hanging="280"/>
              <w:rPr>
                <w:rFonts w:ascii="Fira Sans" w:hAnsi="Fira Sans"/>
                <w:sz w:val="19"/>
                <w:szCs w:val="19"/>
              </w:rPr>
            </w:pPr>
            <w:r w:rsidRPr="00561EF0">
              <w:rPr>
                <w:rFonts w:ascii="Fira Sans" w:hAnsi="Fira Sans"/>
                <w:sz w:val="19"/>
                <w:szCs w:val="19"/>
              </w:rPr>
              <w:t>Zarządzanie pocztą e-mail – Outlook</w:t>
            </w:r>
          </w:p>
          <w:p w14:paraId="139CF06E" w14:textId="77777777" w:rsidR="005E3B23" w:rsidRPr="00561EF0" w:rsidRDefault="005E3B23" w:rsidP="00561EF0">
            <w:pPr>
              <w:pStyle w:val="Akapitzlist"/>
              <w:numPr>
                <w:ilvl w:val="0"/>
                <w:numId w:val="39"/>
              </w:numPr>
              <w:ind w:left="280" w:right="26" w:hanging="280"/>
              <w:rPr>
                <w:rFonts w:ascii="Fira Sans" w:hAnsi="Fira Sans"/>
                <w:sz w:val="19"/>
                <w:szCs w:val="19"/>
              </w:rPr>
            </w:pPr>
            <w:r w:rsidRPr="00561EF0">
              <w:rPr>
                <w:rFonts w:ascii="Fira Sans" w:eastAsia="Arial" w:hAnsi="Fira Sans" w:cs="Arial"/>
                <w:sz w:val="19"/>
                <w:szCs w:val="19"/>
              </w:rPr>
              <w:t>Tworzenie</w:t>
            </w:r>
            <w:r w:rsidRPr="00561EF0">
              <w:rPr>
                <w:rFonts w:ascii="Fira Sans" w:eastAsia="Arial" w:hAnsi="Fira Sans" w:cs="Arial"/>
                <w:spacing w:val="26"/>
                <w:sz w:val="19"/>
                <w:szCs w:val="19"/>
              </w:rPr>
              <w:t xml:space="preserve"> </w:t>
            </w:r>
            <w:r w:rsidRPr="00561EF0">
              <w:rPr>
                <w:rFonts w:ascii="Fira Sans" w:eastAsia="Arial" w:hAnsi="Fira Sans" w:cs="Arial"/>
                <w:sz w:val="19"/>
                <w:szCs w:val="19"/>
              </w:rPr>
              <w:t>drukowanych</w:t>
            </w:r>
            <w:r w:rsidRPr="00561EF0">
              <w:rPr>
                <w:rFonts w:ascii="Fira Sans" w:eastAsia="Arial" w:hAnsi="Fira Sans" w:cs="Arial"/>
                <w:spacing w:val="30"/>
                <w:sz w:val="19"/>
                <w:szCs w:val="19"/>
              </w:rPr>
              <w:t xml:space="preserve"> </w:t>
            </w:r>
            <w:r w:rsidRPr="00561EF0">
              <w:rPr>
                <w:rFonts w:ascii="Fira Sans" w:eastAsia="Arial" w:hAnsi="Fira Sans" w:cs="Arial"/>
                <w:sz w:val="19"/>
                <w:szCs w:val="19"/>
              </w:rPr>
              <w:t>materiałów informacyjnych</w:t>
            </w:r>
            <w:r w:rsidRPr="00561EF0">
              <w:rPr>
                <w:rFonts w:ascii="Fira Sans" w:hAnsi="Fira Sans"/>
                <w:sz w:val="19"/>
                <w:szCs w:val="19"/>
              </w:rPr>
              <w:t xml:space="preserve"> - Publisher</w:t>
            </w:r>
          </w:p>
        </w:tc>
      </w:tr>
      <w:tr w:rsidR="005E3B23" w:rsidRPr="00D431CC" w14:paraId="2506234C" w14:textId="77777777" w:rsidTr="005E3B23">
        <w:trPr>
          <w:trHeight w:val="413"/>
        </w:trPr>
        <w:tc>
          <w:tcPr>
            <w:tcW w:w="3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E35634B" w14:textId="77777777" w:rsidR="005E3B23" w:rsidRPr="00D431CC" w:rsidRDefault="005E3B23" w:rsidP="009E0B92">
            <w:pPr>
              <w:ind w:left="-29"/>
              <w:rPr>
                <w:rFonts w:ascii="Fira Sans" w:hAnsi="Fira Sans"/>
                <w:sz w:val="19"/>
                <w:szCs w:val="19"/>
              </w:rPr>
            </w:pPr>
            <w:r w:rsidRPr="00D431CC">
              <w:rPr>
                <w:rFonts w:ascii="Fira Sans" w:hAnsi="Fira Sans"/>
                <w:sz w:val="19"/>
                <w:szCs w:val="19"/>
              </w:rPr>
              <w:t>6.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12F1C05" w14:textId="77777777" w:rsidR="005E3B23" w:rsidRPr="00D431CC" w:rsidRDefault="005E3B23" w:rsidP="009E0B92">
            <w:pPr>
              <w:tabs>
                <w:tab w:val="center" w:pos="835"/>
              </w:tabs>
              <w:rPr>
                <w:rFonts w:ascii="Fira Sans" w:hAnsi="Fira Sans" w:cs="Calibri"/>
                <w:sz w:val="19"/>
                <w:szCs w:val="19"/>
              </w:rPr>
            </w:pPr>
            <w:r w:rsidRPr="00D431CC">
              <w:rPr>
                <w:rFonts w:ascii="Fira Sans" w:hAnsi="Fira Sans" w:cs="Calibri"/>
                <w:sz w:val="19"/>
                <w:szCs w:val="19"/>
              </w:rPr>
              <w:t>Kompatybilność</w:t>
            </w:r>
          </w:p>
        </w:tc>
        <w:tc>
          <w:tcPr>
            <w:tcW w:w="3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52DB9C" w14:textId="2D4C4398" w:rsidR="005E3B23" w:rsidRPr="00DE4234" w:rsidRDefault="005E3B23" w:rsidP="006F2C62">
            <w:pPr>
              <w:ind w:right="142"/>
              <w:rPr>
                <w:rFonts w:ascii="Fira Sans" w:hAnsi="Fira Sans"/>
                <w:sz w:val="19"/>
                <w:szCs w:val="19"/>
              </w:rPr>
            </w:pPr>
            <w:r w:rsidRPr="00DE4234">
              <w:rPr>
                <w:rFonts w:ascii="Fira Sans" w:hAnsi="Fira Sans"/>
                <w:sz w:val="19"/>
                <w:szCs w:val="19"/>
              </w:rPr>
              <w:t xml:space="preserve">Dostarczone </w:t>
            </w:r>
            <w:r w:rsidRPr="00561EF0">
              <w:rPr>
                <w:rFonts w:ascii="Fira Sans" w:hAnsi="Fira Sans"/>
                <w:sz w:val="19"/>
                <w:szCs w:val="19"/>
              </w:rPr>
              <w:t>oprogramowanie musi w sposób niezakłócony współdziałać w środowisku Zamawiającego z systemami operacyjnymi Microsoft Windows 1</w:t>
            </w:r>
            <w:r w:rsidR="007105BC" w:rsidRPr="00561EF0">
              <w:rPr>
                <w:rFonts w:ascii="Fira Sans" w:hAnsi="Fira Sans"/>
                <w:sz w:val="19"/>
                <w:szCs w:val="19"/>
              </w:rPr>
              <w:t>1</w:t>
            </w:r>
            <w:r w:rsidRPr="00561EF0">
              <w:rPr>
                <w:rFonts w:ascii="Fira Sans" w:hAnsi="Fira Sans"/>
                <w:sz w:val="19"/>
                <w:szCs w:val="19"/>
              </w:rPr>
              <w:t xml:space="preserve"> oraz z wcześniejszymi wersjami pakietów biurowych z rodziny Microsoft Office (2013, 2016, 2019, </w:t>
            </w:r>
            <w:r w:rsidRPr="00DE4234">
              <w:rPr>
                <w:rFonts w:ascii="Fira Sans" w:hAnsi="Fira Sans"/>
                <w:sz w:val="19"/>
                <w:szCs w:val="19"/>
              </w:rPr>
              <w:t xml:space="preserve">2021), to jest zapewnić kompatybilność w ramach pracy grupowej w środowisku sieciowym na dokumentach Microsoft Office wytwarzanych przez Zamawiającego i inne jednostki organizacyjne statystyki publicznej. </w:t>
            </w:r>
          </w:p>
        </w:tc>
      </w:tr>
      <w:tr w:rsidR="005E3B23" w:rsidRPr="00D431CC" w14:paraId="0E0CEB24" w14:textId="77777777" w:rsidTr="005E3B23">
        <w:trPr>
          <w:trHeight w:val="266"/>
        </w:trPr>
        <w:tc>
          <w:tcPr>
            <w:tcW w:w="3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84CF6E" w14:textId="73734256" w:rsidR="005E3B23" w:rsidRPr="00D431CC" w:rsidRDefault="005E3B23" w:rsidP="009E0B92">
            <w:pPr>
              <w:ind w:left="-29" w:right="29"/>
              <w:rPr>
                <w:rFonts w:ascii="Fira Sans" w:hAnsi="Fira Sans"/>
                <w:sz w:val="19"/>
                <w:szCs w:val="19"/>
              </w:rPr>
            </w:pPr>
            <w:r w:rsidRPr="00D431CC">
              <w:rPr>
                <w:rFonts w:ascii="Fira Sans" w:hAnsi="Fira Sans"/>
                <w:sz w:val="19"/>
                <w:szCs w:val="19"/>
              </w:rPr>
              <w:t>7.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16B156" w14:textId="77777777" w:rsidR="005E3B23" w:rsidRPr="00D431CC" w:rsidRDefault="005E3B23" w:rsidP="009E0B92">
            <w:pPr>
              <w:autoSpaceDE w:val="0"/>
              <w:autoSpaceDN w:val="0"/>
              <w:adjustRightInd w:val="0"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D431CC">
              <w:rPr>
                <w:rFonts w:ascii="Fira Sans" w:hAnsi="Fira Sans"/>
                <w:color w:val="000000"/>
                <w:sz w:val="19"/>
                <w:szCs w:val="19"/>
              </w:rPr>
              <w:t>Inne</w:t>
            </w:r>
          </w:p>
        </w:tc>
        <w:tc>
          <w:tcPr>
            <w:tcW w:w="3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E0C2E" w14:textId="77777777" w:rsidR="005E3B23" w:rsidRPr="00DE4234" w:rsidRDefault="005E3B23" w:rsidP="001D0BBD">
            <w:pPr>
              <w:autoSpaceDE w:val="0"/>
              <w:autoSpaceDN w:val="0"/>
              <w:adjustRightInd w:val="0"/>
              <w:spacing w:after="0"/>
              <w:rPr>
                <w:rFonts w:ascii="Fira Sans" w:hAnsi="Fira Sans"/>
                <w:sz w:val="19"/>
                <w:szCs w:val="19"/>
              </w:rPr>
            </w:pPr>
            <w:r w:rsidRPr="00DE4234">
              <w:rPr>
                <w:rFonts w:ascii="Fira Sans" w:hAnsi="Fira Sans"/>
                <w:sz w:val="19"/>
                <w:szCs w:val="19"/>
              </w:rPr>
              <w:t xml:space="preserve">Licencje: </w:t>
            </w:r>
          </w:p>
          <w:p w14:paraId="0C4615AF" w14:textId="1652CF0B" w:rsidR="005E3B23" w:rsidRPr="00DE4234" w:rsidRDefault="005E3B23" w:rsidP="001D0BBD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Fira Sans" w:hAnsi="Fira Sans"/>
                <w:sz w:val="19"/>
                <w:szCs w:val="19"/>
              </w:rPr>
            </w:pPr>
            <w:r w:rsidRPr="00DE4234">
              <w:rPr>
                <w:rFonts w:ascii="Fira Sans" w:hAnsi="Fira Sans"/>
                <w:sz w:val="19"/>
                <w:szCs w:val="19"/>
              </w:rPr>
              <w:t>nowe, nieużywane i nigdy nieaktywowane przed dniem dostarczenia;</w:t>
            </w:r>
          </w:p>
          <w:p w14:paraId="77BA8D4C" w14:textId="77777777" w:rsidR="005E3B23" w:rsidRPr="00DE4234" w:rsidRDefault="005E3B23" w:rsidP="00957B69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Fira Sans" w:hAnsi="Fira Sans"/>
                <w:sz w:val="19"/>
                <w:szCs w:val="19"/>
              </w:rPr>
            </w:pPr>
            <w:r w:rsidRPr="00DE4234">
              <w:rPr>
                <w:rFonts w:ascii="Fira Sans" w:hAnsi="Fira Sans"/>
                <w:sz w:val="19"/>
                <w:szCs w:val="19"/>
              </w:rPr>
              <w:t>umożliwiające przenoszenie między komputerami (nieprzypisane do sprzętu);</w:t>
            </w:r>
          </w:p>
          <w:p w14:paraId="4ACB9BB0" w14:textId="1ADC97F0" w:rsidR="005E3B23" w:rsidRPr="00DE4234" w:rsidRDefault="005E3B23" w:rsidP="00957B69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Fira Sans" w:hAnsi="Fira Sans"/>
                <w:sz w:val="19"/>
                <w:szCs w:val="19"/>
              </w:rPr>
            </w:pPr>
            <w:r w:rsidRPr="00DE4234">
              <w:rPr>
                <w:rFonts w:ascii="Fira Sans" w:hAnsi="Fira Sans"/>
                <w:sz w:val="19"/>
                <w:szCs w:val="19"/>
              </w:rPr>
              <w:t>pochodzące z oficjalnej sieci dystrybucji producenta oprogramowania na rynek polski;</w:t>
            </w:r>
          </w:p>
          <w:p w14:paraId="00208B2E" w14:textId="01DD84C2" w:rsidR="005E3B23" w:rsidRPr="00DE4234" w:rsidRDefault="005E3B23" w:rsidP="00957B69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Fira Sans" w:hAnsi="Fira Sans"/>
                <w:sz w:val="19"/>
                <w:szCs w:val="19"/>
              </w:rPr>
            </w:pPr>
            <w:r w:rsidRPr="00DE4234">
              <w:rPr>
                <w:rFonts w:ascii="Fira Sans" w:hAnsi="Fira Sans"/>
                <w:sz w:val="19"/>
                <w:szCs w:val="19"/>
              </w:rPr>
              <w:t xml:space="preserve">dostarczone ze wszystkimi niezbędnymi atrybutami legalności, stosowanymi </w:t>
            </w:r>
            <w:r w:rsidRPr="00654E67">
              <w:rPr>
                <w:rFonts w:ascii="Fira Sans" w:hAnsi="Fira Sans"/>
                <w:sz w:val="19"/>
                <w:szCs w:val="19"/>
              </w:rPr>
              <w:t>przez producenta oprogramowania lub w innej wymaganej przez producenta form</w:t>
            </w:r>
            <w:r w:rsidR="00F46AEB" w:rsidRPr="00654E67">
              <w:rPr>
                <w:rFonts w:ascii="Fira Sans" w:hAnsi="Fira Sans"/>
                <w:sz w:val="19"/>
                <w:szCs w:val="19"/>
              </w:rPr>
              <w:t>ie</w:t>
            </w:r>
            <w:r w:rsidRPr="00654E67">
              <w:rPr>
                <w:rFonts w:ascii="Fira Sans" w:hAnsi="Fira Sans"/>
                <w:sz w:val="19"/>
                <w:szCs w:val="19"/>
              </w:rPr>
              <w:t xml:space="preserve"> uwiarygodnienia oryginalności produktu, koniecznej do potwierdzenia </w:t>
            </w:r>
            <w:r w:rsidRPr="00DE4234">
              <w:rPr>
                <w:rFonts w:ascii="Fira Sans" w:hAnsi="Fira Sans"/>
                <w:sz w:val="19"/>
                <w:szCs w:val="19"/>
              </w:rPr>
              <w:t>legalności pochodzenia i nabycia praw do oprogramowania oraz jego uruchomienia;</w:t>
            </w:r>
          </w:p>
          <w:p w14:paraId="7B8807D3" w14:textId="2F43A9AE" w:rsidR="005E3B23" w:rsidRPr="00DE4234" w:rsidRDefault="005E3B23" w:rsidP="00C40867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Fira Sans" w:hAnsi="Fira Sans"/>
                <w:sz w:val="19"/>
                <w:szCs w:val="19"/>
              </w:rPr>
            </w:pPr>
            <w:r w:rsidRPr="00DE4234">
              <w:rPr>
                <w:rFonts w:ascii="Fira Sans" w:hAnsi="Fira Sans"/>
                <w:sz w:val="19"/>
                <w:szCs w:val="19"/>
              </w:rPr>
              <w:t>przeznaczone do legalnego wykorzystania na terenie Rzeczpospolitej Polskiej zgodnie z warunkami dystrybucji producenta oprogramowania;</w:t>
            </w:r>
          </w:p>
          <w:p w14:paraId="0534EE52" w14:textId="4BCF00D2" w:rsidR="005E3B23" w:rsidRPr="00561EF0" w:rsidRDefault="005E3B23" w:rsidP="00957B69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Fira Sans" w:hAnsi="Fira Sans"/>
                <w:sz w:val="19"/>
                <w:szCs w:val="19"/>
              </w:rPr>
            </w:pPr>
            <w:r w:rsidRPr="00DE4234">
              <w:rPr>
                <w:rFonts w:ascii="Fira Sans" w:hAnsi="Fira Sans"/>
                <w:sz w:val="19"/>
                <w:szCs w:val="19"/>
              </w:rPr>
              <w:t xml:space="preserve">możliwe do wykorzystania w ramach zwykłego użytku w organizacji rządowej </w:t>
            </w:r>
            <w:r w:rsidRPr="00561EF0">
              <w:rPr>
                <w:rFonts w:ascii="Fira Sans" w:hAnsi="Fira Sans"/>
                <w:sz w:val="19"/>
                <w:szCs w:val="19"/>
              </w:rPr>
              <w:t>zgodnie z warunkami producenta oprogramowania;</w:t>
            </w:r>
          </w:p>
          <w:p w14:paraId="2CA118A0" w14:textId="0295A4B5" w:rsidR="005E3B23" w:rsidRPr="00DE4234" w:rsidRDefault="005E3B23" w:rsidP="00903CE7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Fira Sans" w:hAnsi="Fira Sans"/>
                <w:sz w:val="19"/>
                <w:szCs w:val="19"/>
              </w:rPr>
            </w:pPr>
            <w:r w:rsidRPr="00561EF0">
              <w:rPr>
                <w:rFonts w:ascii="Fira Sans" w:hAnsi="Fira Sans"/>
                <w:sz w:val="19"/>
                <w:szCs w:val="19"/>
              </w:rPr>
              <w:lastRenderedPageBreak/>
              <w:t>przypisane do wskazanego przez Zamawiającego konta</w:t>
            </w:r>
            <w:r w:rsidR="008A60E2" w:rsidRPr="00561EF0">
              <w:rPr>
                <w:rFonts w:ascii="Fira Sans" w:hAnsi="Fira Sans"/>
                <w:sz w:val="19"/>
                <w:szCs w:val="19"/>
              </w:rPr>
              <w:t xml:space="preserve"> zakupowego</w:t>
            </w:r>
            <w:r w:rsidRPr="00561EF0">
              <w:rPr>
                <w:rFonts w:ascii="Fira Sans" w:hAnsi="Fira Sans"/>
                <w:sz w:val="19"/>
                <w:szCs w:val="19"/>
              </w:rPr>
              <w:t>, przeznaczonego do zarządzania licencjami w serwisie producenta oprogramowania</w:t>
            </w:r>
            <w:r w:rsidRPr="00DE4234">
              <w:rPr>
                <w:rFonts w:ascii="Fira Sans" w:hAnsi="Fira Sans"/>
                <w:sz w:val="19"/>
                <w:szCs w:val="19"/>
              </w:rPr>
              <w:t>, jeśli jest to wymagane ze względu na sposób licencjonowania zgodnie z warunkami producenta oprogramowania</w:t>
            </w:r>
            <w:r w:rsidR="00105B8A">
              <w:rPr>
                <w:rFonts w:ascii="Fira Sans" w:hAnsi="Fira Sans"/>
                <w:sz w:val="19"/>
                <w:szCs w:val="19"/>
              </w:rPr>
              <w:t xml:space="preserve"> (umowa MPSA)</w:t>
            </w:r>
            <w:r w:rsidRPr="00DE4234">
              <w:rPr>
                <w:rFonts w:ascii="Fira Sans" w:hAnsi="Fira Sans"/>
                <w:sz w:val="19"/>
                <w:szCs w:val="19"/>
              </w:rPr>
              <w:t>.</w:t>
            </w:r>
          </w:p>
        </w:tc>
      </w:tr>
      <w:bookmarkEnd w:id="7"/>
    </w:tbl>
    <w:p w14:paraId="607F4FED" w14:textId="77777777" w:rsidR="005407F5" w:rsidRDefault="005407F5" w:rsidP="00FE3ACD">
      <w:pPr>
        <w:pStyle w:val="Norm-1"/>
        <w:tabs>
          <w:tab w:val="clear" w:pos="1134"/>
          <w:tab w:val="left" w:pos="1276"/>
        </w:tabs>
        <w:spacing w:line="240" w:lineRule="exact"/>
        <w:rPr>
          <w:rFonts w:ascii="Fira Sans" w:hAnsi="Fira Sans"/>
          <w:sz w:val="19"/>
          <w:szCs w:val="19"/>
          <w:u w:val="single"/>
        </w:rPr>
      </w:pPr>
    </w:p>
    <w:p w14:paraId="18237576" w14:textId="77777777" w:rsidR="00957B69" w:rsidRPr="00934B3D" w:rsidRDefault="00957B69" w:rsidP="00FE3ACD">
      <w:pPr>
        <w:pStyle w:val="Norm-1"/>
        <w:tabs>
          <w:tab w:val="clear" w:pos="1134"/>
          <w:tab w:val="left" w:pos="1276"/>
        </w:tabs>
        <w:spacing w:line="240" w:lineRule="exact"/>
        <w:rPr>
          <w:rFonts w:ascii="Fira Sans" w:hAnsi="Fira Sans"/>
          <w:sz w:val="19"/>
          <w:szCs w:val="19"/>
          <w:u w:val="single"/>
        </w:rPr>
      </w:pPr>
    </w:p>
    <w:p w14:paraId="0F2A308F" w14:textId="3BB7D4FD" w:rsidR="00894382" w:rsidRPr="00561EF0" w:rsidRDefault="00894382" w:rsidP="00957B69">
      <w:pPr>
        <w:spacing w:after="0" w:line="240" w:lineRule="exact"/>
        <w:jc w:val="both"/>
        <w:rPr>
          <w:rFonts w:ascii="Fira Sans" w:hAnsi="Fira Sans"/>
          <w:b/>
          <w:sz w:val="19"/>
          <w:szCs w:val="19"/>
          <w:lang w:val="en-US"/>
        </w:rPr>
      </w:pPr>
      <w:r w:rsidRPr="00561EF0">
        <w:rPr>
          <w:rFonts w:ascii="Fira Sans" w:hAnsi="Fira Sans" w:cs="Arial"/>
          <w:b/>
          <w:bCs/>
          <w:sz w:val="19"/>
          <w:szCs w:val="19"/>
          <w:lang w:val="en-US"/>
        </w:rPr>
        <w:t xml:space="preserve">Część 2 – </w:t>
      </w:r>
      <w:r w:rsidR="00561EF0" w:rsidRPr="00561EF0">
        <w:rPr>
          <w:rFonts w:ascii="Fira Sans" w:hAnsi="Fira Sans" w:cs="Arial"/>
          <w:b/>
          <w:bCs/>
          <w:sz w:val="19"/>
          <w:szCs w:val="19"/>
          <w:lang w:val="en-US"/>
        </w:rPr>
        <w:t xml:space="preserve">licencje </w:t>
      </w:r>
      <w:r w:rsidR="00464613" w:rsidRPr="00561EF0">
        <w:rPr>
          <w:rFonts w:ascii="Fira Sans" w:eastAsia="Fira Sans" w:hAnsi="Fira Sans" w:cs="Fira Sans"/>
          <w:b/>
          <w:sz w:val="19"/>
          <w:szCs w:val="19"/>
        </w:rPr>
        <w:t>oprogramowani</w:t>
      </w:r>
      <w:r w:rsidR="00561EF0" w:rsidRPr="00561EF0">
        <w:rPr>
          <w:rFonts w:ascii="Fira Sans" w:eastAsia="Fira Sans" w:hAnsi="Fira Sans" w:cs="Fira Sans"/>
          <w:b/>
          <w:sz w:val="19"/>
          <w:szCs w:val="19"/>
        </w:rPr>
        <w:t>a</w:t>
      </w:r>
      <w:r w:rsidR="00464613" w:rsidRPr="00561EF0">
        <w:rPr>
          <w:rFonts w:ascii="Fira Sans" w:eastAsia="Fira Sans" w:hAnsi="Fira Sans" w:cs="Fira Sans"/>
          <w:b/>
          <w:sz w:val="19"/>
          <w:szCs w:val="19"/>
        </w:rPr>
        <w:t xml:space="preserve"> biurowe</w:t>
      </w:r>
      <w:r w:rsidR="00561EF0" w:rsidRPr="00561EF0">
        <w:rPr>
          <w:rFonts w:ascii="Fira Sans" w:eastAsia="Fira Sans" w:hAnsi="Fira Sans" w:cs="Fira Sans"/>
          <w:b/>
          <w:sz w:val="19"/>
          <w:szCs w:val="19"/>
        </w:rPr>
        <w:t>go</w:t>
      </w:r>
      <w:r w:rsidR="00464613" w:rsidRPr="00561EF0">
        <w:rPr>
          <w:rFonts w:ascii="Fira Sans" w:eastAsia="Fira Sans" w:hAnsi="Fira Sans" w:cs="Fira Sans"/>
          <w:b/>
          <w:sz w:val="19"/>
          <w:szCs w:val="19"/>
        </w:rPr>
        <w:t xml:space="preserve"> Microsoft Office 2024 Professional – 1</w:t>
      </w:r>
      <w:r w:rsidR="00F25BCF" w:rsidRPr="00561EF0">
        <w:rPr>
          <w:rFonts w:ascii="Fira Sans" w:eastAsia="Fira Sans" w:hAnsi="Fira Sans" w:cs="Fira Sans"/>
          <w:b/>
          <w:sz w:val="19"/>
          <w:szCs w:val="19"/>
        </w:rPr>
        <w:t>0</w:t>
      </w:r>
      <w:r w:rsidR="00464613" w:rsidRPr="00561EF0">
        <w:rPr>
          <w:rFonts w:ascii="Fira Sans" w:eastAsia="Fira Sans" w:hAnsi="Fira Sans" w:cs="Fira Sans"/>
          <w:b/>
          <w:sz w:val="19"/>
          <w:szCs w:val="19"/>
        </w:rPr>
        <w:t xml:space="preserve"> sztuk</w:t>
      </w:r>
    </w:p>
    <w:tbl>
      <w:tblPr>
        <w:tblW w:w="5000" w:type="pct"/>
        <w:tblCellMar>
          <w:top w:w="5" w:type="dxa"/>
          <w:left w:w="29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2667"/>
        <w:gridCol w:w="6816"/>
      </w:tblGrid>
      <w:tr w:rsidR="00561EF0" w:rsidRPr="00561EF0" w14:paraId="66FEE1CF" w14:textId="77777777" w:rsidTr="001B3646">
        <w:trPr>
          <w:trHeight w:val="413"/>
        </w:trPr>
        <w:tc>
          <w:tcPr>
            <w:tcW w:w="34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0E0E1"/>
            <w:vAlign w:val="center"/>
          </w:tcPr>
          <w:p w14:paraId="7AFAE143" w14:textId="77777777" w:rsidR="00B66F6D" w:rsidRPr="00561EF0" w:rsidRDefault="00B66F6D" w:rsidP="001B3646">
            <w:pPr>
              <w:spacing w:after="0"/>
              <w:ind w:left="103"/>
              <w:jc w:val="center"/>
              <w:rPr>
                <w:rFonts w:ascii="Fira Sans" w:hAnsi="Fira Sans"/>
                <w:sz w:val="19"/>
                <w:szCs w:val="19"/>
              </w:rPr>
            </w:pPr>
            <w:r w:rsidRPr="00561EF0">
              <w:rPr>
                <w:rFonts w:ascii="Fira Sans" w:eastAsia="Fira Sans" w:hAnsi="Fira Sans" w:cs="Fira Sans"/>
                <w:b/>
                <w:sz w:val="19"/>
                <w:szCs w:val="19"/>
              </w:rPr>
              <w:t>L.p.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0E0E1"/>
            <w:vAlign w:val="center"/>
          </w:tcPr>
          <w:p w14:paraId="05A0BB42" w14:textId="77777777" w:rsidR="00B66F6D" w:rsidRPr="00561EF0" w:rsidRDefault="00B66F6D" w:rsidP="001B3646">
            <w:pPr>
              <w:tabs>
                <w:tab w:val="center" w:pos="835"/>
              </w:tabs>
              <w:spacing w:after="0"/>
              <w:jc w:val="center"/>
              <w:rPr>
                <w:rFonts w:ascii="Fira Sans" w:hAnsi="Fira Sans"/>
                <w:sz w:val="19"/>
                <w:szCs w:val="19"/>
              </w:rPr>
            </w:pPr>
            <w:r w:rsidRPr="00561EF0">
              <w:rPr>
                <w:rFonts w:ascii="Fira Sans" w:eastAsia="Fira Sans" w:hAnsi="Fira Sans" w:cs="Fira Sans"/>
                <w:b/>
                <w:sz w:val="19"/>
                <w:szCs w:val="19"/>
              </w:rPr>
              <w:t>Parametr</w:t>
            </w:r>
          </w:p>
        </w:tc>
        <w:tc>
          <w:tcPr>
            <w:tcW w:w="3343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0E0E1"/>
            <w:vAlign w:val="center"/>
          </w:tcPr>
          <w:p w14:paraId="023C8675" w14:textId="77777777" w:rsidR="00B66F6D" w:rsidRPr="00561EF0" w:rsidRDefault="00B66F6D" w:rsidP="001B3646">
            <w:pPr>
              <w:spacing w:after="0"/>
              <w:ind w:right="26"/>
              <w:jc w:val="center"/>
              <w:rPr>
                <w:rFonts w:ascii="Fira Sans" w:hAnsi="Fira Sans"/>
                <w:sz w:val="19"/>
                <w:szCs w:val="19"/>
              </w:rPr>
            </w:pPr>
            <w:r w:rsidRPr="00561EF0">
              <w:rPr>
                <w:rFonts w:ascii="Fira Sans" w:eastAsia="Fira Sans" w:hAnsi="Fira Sans" w:cs="Fira Sans"/>
                <w:b/>
                <w:sz w:val="19"/>
                <w:szCs w:val="19"/>
              </w:rPr>
              <w:t>Wymagania minimalne</w:t>
            </w:r>
          </w:p>
        </w:tc>
      </w:tr>
      <w:tr w:rsidR="00B66F6D" w:rsidRPr="00105B8A" w14:paraId="4FC85790" w14:textId="77777777" w:rsidTr="001B3646">
        <w:trPr>
          <w:trHeight w:val="413"/>
        </w:trPr>
        <w:tc>
          <w:tcPr>
            <w:tcW w:w="3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B29C1F4" w14:textId="77777777" w:rsidR="00B66F6D" w:rsidRPr="00EF7BCA" w:rsidRDefault="00B66F6D" w:rsidP="001B3646">
            <w:pPr>
              <w:ind w:left="-29"/>
              <w:rPr>
                <w:rFonts w:ascii="Fira Sans" w:hAnsi="Fira Sans"/>
                <w:sz w:val="19"/>
                <w:szCs w:val="19"/>
              </w:rPr>
            </w:pPr>
            <w:r w:rsidRPr="00EF7BCA">
              <w:rPr>
                <w:rFonts w:ascii="Fira Sans" w:hAnsi="Fira Sans"/>
                <w:sz w:val="19"/>
                <w:szCs w:val="19"/>
              </w:rPr>
              <w:t>1.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C0292DE" w14:textId="77777777" w:rsidR="00B66F6D" w:rsidRPr="00EF7BCA" w:rsidRDefault="00B66F6D" w:rsidP="001B3646">
            <w:pPr>
              <w:tabs>
                <w:tab w:val="center" w:pos="835"/>
              </w:tabs>
              <w:rPr>
                <w:rFonts w:ascii="Fira Sans" w:hAnsi="Fira Sans" w:cs="Calibri"/>
                <w:sz w:val="19"/>
                <w:szCs w:val="19"/>
              </w:rPr>
            </w:pPr>
            <w:r w:rsidRPr="00EF7BCA">
              <w:rPr>
                <w:rFonts w:ascii="Fira Sans" w:hAnsi="Fira Sans" w:cs="Calibri"/>
                <w:sz w:val="19"/>
                <w:szCs w:val="19"/>
              </w:rPr>
              <w:t>Producent, nazwa i kodowe oznaczenie oprogramowania stosowane przez producenta.</w:t>
            </w:r>
          </w:p>
        </w:tc>
        <w:tc>
          <w:tcPr>
            <w:tcW w:w="3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9C937B3" w14:textId="4B68998C" w:rsidR="00B66F6D" w:rsidRPr="00811C02" w:rsidRDefault="00B66F6D" w:rsidP="001B3646">
            <w:pPr>
              <w:ind w:right="26"/>
              <w:rPr>
                <w:rFonts w:ascii="Fira Sans" w:hAnsi="Fira Sans"/>
                <w:sz w:val="19"/>
                <w:szCs w:val="19"/>
                <w:lang w:val="en-US"/>
              </w:rPr>
            </w:pPr>
            <w:r w:rsidRPr="00561EF0">
              <w:rPr>
                <w:rFonts w:ascii="Fira Sans" w:hAnsi="Fira Sans"/>
                <w:sz w:val="19"/>
                <w:szCs w:val="19"/>
                <w:lang w:val="en-US"/>
              </w:rPr>
              <w:t xml:space="preserve">Microsoft Office 2024 </w:t>
            </w:r>
            <w:r w:rsidR="00FD6FC4" w:rsidRPr="00561EF0">
              <w:rPr>
                <w:rFonts w:ascii="Fira Sans" w:eastAsia="Fira Sans" w:hAnsi="Fira Sans" w:cs="Fira Sans"/>
                <w:bCs/>
                <w:sz w:val="19"/>
                <w:szCs w:val="19"/>
              </w:rPr>
              <w:t>Professional</w:t>
            </w:r>
            <w:r w:rsidRPr="00561EF0">
              <w:rPr>
                <w:rFonts w:ascii="Fira Sans" w:hAnsi="Fira Sans"/>
                <w:sz w:val="19"/>
                <w:szCs w:val="19"/>
                <w:lang w:val="en-US"/>
              </w:rPr>
              <w:t xml:space="preserve"> (</w:t>
            </w:r>
            <w:proofErr w:type="spellStart"/>
            <w:r w:rsidRPr="00561EF0">
              <w:rPr>
                <w:rFonts w:ascii="Fira Sans" w:hAnsi="Fira Sans"/>
                <w:sz w:val="19"/>
                <w:szCs w:val="19"/>
                <w:lang w:val="en-US"/>
              </w:rPr>
              <w:t>kod</w:t>
            </w:r>
            <w:proofErr w:type="spellEnd"/>
            <w:r w:rsidRPr="00561EF0">
              <w:rPr>
                <w:rFonts w:ascii="Fira Sans" w:hAnsi="Fira Sans"/>
                <w:sz w:val="19"/>
                <w:szCs w:val="19"/>
                <w:lang w:val="en-US"/>
              </w:rPr>
              <w:t xml:space="preserve"> produktu </w:t>
            </w:r>
            <w:r w:rsidR="00330AAA" w:rsidRPr="00561EF0">
              <w:rPr>
                <w:rFonts w:ascii="Fira Sans" w:hAnsi="Fira Sans"/>
                <w:sz w:val="19"/>
                <w:szCs w:val="19"/>
                <w:lang w:val="en-US"/>
              </w:rPr>
              <w:t>AAA-03509</w:t>
            </w:r>
            <w:r w:rsidRPr="00561EF0">
              <w:rPr>
                <w:rFonts w:ascii="Fira Sans" w:hAnsi="Fira Sans"/>
                <w:sz w:val="19"/>
                <w:szCs w:val="19"/>
                <w:lang w:val="en-US"/>
              </w:rPr>
              <w:t xml:space="preserve">) w ramach umowy </w:t>
            </w:r>
            <w:r w:rsidRPr="00033D2E">
              <w:rPr>
                <w:rFonts w:ascii="Fira Sans" w:hAnsi="Fira Sans"/>
                <w:sz w:val="19"/>
                <w:szCs w:val="19"/>
                <w:lang w:val="en-US"/>
              </w:rPr>
              <w:t>Microsoft Product and Services Agreement (MPSA) nr 4100087489.</w:t>
            </w:r>
          </w:p>
          <w:p w14:paraId="776A9AFA" w14:textId="77777777" w:rsidR="00B66F6D" w:rsidRPr="00811C02" w:rsidRDefault="00B66F6D" w:rsidP="001B3646">
            <w:pPr>
              <w:ind w:right="26"/>
              <w:rPr>
                <w:rFonts w:ascii="Fira Sans" w:hAnsi="Fira Sans"/>
                <w:sz w:val="19"/>
                <w:szCs w:val="19"/>
                <w:lang w:val="en-US"/>
              </w:rPr>
            </w:pPr>
          </w:p>
        </w:tc>
      </w:tr>
      <w:tr w:rsidR="00B66F6D" w:rsidRPr="00D431CC" w14:paraId="17281207" w14:textId="77777777" w:rsidTr="001B3646">
        <w:trPr>
          <w:trHeight w:val="413"/>
        </w:trPr>
        <w:tc>
          <w:tcPr>
            <w:tcW w:w="3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3D41B22" w14:textId="77777777" w:rsidR="00B66F6D" w:rsidRPr="00D431CC" w:rsidRDefault="00B66F6D" w:rsidP="001B3646">
            <w:pPr>
              <w:ind w:left="-29"/>
              <w:rPr>
                <w:rFonts w:ascii="Fira Sans" w:hAnsi="Fira Sans"/>
                <w:sz w:val="19"/>
                <w:szCs w:val="19"/>
              </w:rPr>
            </w:pPr>
            <w:r w:rsidRPr="00D431CC">
              <w:rPr>
                <w:rFonts w:ascii="Fira Sans" w:hAnsi="Fira Sans"/>
                <w:sz w:val="19"/>
                <w:szCs w:val="19"/>
              </w:rPr>
              <w:t>2.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B21CFCE" w14:textId="77777777" w:rsidR="00B66F6D" w:rsidRPr="00D431CC" w:rsidRDefault="00B66F6D" w:rsidP="001B3646">
            <w:pPr>
              <w:tabs>
                <w:tab w:val="center" w:pos="835"/>
              </w:tabs>
              <w:rPr>
                <w:rFonts w:ascii="Fira Sans" w:hAnsi="Fira Sans" w:cs="Calibri"/>
                <w:sz w:val="19"/>
                <w:szCs w:val="19"/>
              </w:rPr>
            </w:pPr>
            <w:r w:rsidRPr="00D431CC">
              <w:rPr>
                <w:rFonts w:ascii="Fira Sans" w:hAnsi="Fira Sans" w:cs="Calibri"/>
                <w:sz w:val="19"/>
                <w:szCs w:val="19"/>
              </w:rPr>
              <w:t>Wersja językowa</w:t>
            </w:r>
          </w:p>
        </w:tc>
        <w:tc>
          <w:tcPr>
            <w:tcW w:w="3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2DCD41" w14:textId="77777777" w:rsidR="00B66F6D" w:rsidRPr="00DE4234" w:rsidRDefault="00B66F6D" w:rsidP="001B3646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DE4234">
              <w:rPr>
                <w:rFonts w:ascii="Fira Sans" w:hAnsi="Fira Sans"/>
                <w:sz w:val="19"/>
                <w:szCs w:val="19"/>
              </w:rPr>
              <w:t>Polska wersja językowa interfejsu użytkownika</w:t>
            </w:r>
          </w:p>
        </w:tc>
      </w:tr>
      <w:tr w:rsidR="00B66F6D" w:rsidRPr="00D431CC" w14:paraId="5A5FD3E4" w14:textId="77777777" w:rsidTr="001B3646">
        <w:trPr>
          <w:trHeight w:val="413"/>
        </w:trPr>
        <w:tc>
          <w:tcPr>
            <w:tcW w:w="3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486118" w14:textId="77777777" w:rsidR="00B66F6D" w:rsidRPr="00D431CC" w:rsidRDefault="00B66F6D" w:rsidP="001B3646">
            <w:pPr>
              <w:ind w:left="-29"/>
              <w:rPr>
                <w:rFonts w:ascii="Fira Sans" w:hAnsi="Fira Sans"/>
                <w:sz w:val="19"/>
                <w:szCs w:val="19"/>
              </w:rPr>
            </w:pPr>
            <w:r w:rsidRPr="00D431CC">
              <w:rPr>
                <w:rFonts w:ascii="Fira Sans" w:hAnsi="Fira Sans"/>
                <w:sz w:val="19"/>
                <w:szCs w:val="19"/>
              </w:rPr>
              <w:t>3.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EC1CBA8" w14:textId="77777777" w:rsidR="00B66F6D" w:rsidRPr="00D431CC" w:rsidRDefault="00B66F6D" w:rsidP="001B3646">
            <w:pPr>
              <w:tabs>
                <w:tab w:val="center" w:pos="835"/>
              </w:tabs>
              <w:rPr>
                <w:rFonts w:ascii="Fira Sans" w:hAnsi="Fira Sans" w:cs="Calibri"/>
                <w:sz w:val="19"/>
                <w:szCs w:val="19"/>
              </w:rPr>
            </w:pPr>
            <w:r w:rsidRPr="00D431CC">
              <w:rPr>
                <w:rFonts w:ascii="Fira Sans" w:hAnsi="Fira Sans" w:cs="Calibri"/>
                <w:sz w:val="19"/>
                <w:szCs w:val="19"/>
              </w:rPr>
              <w:t>Sposób licencjonowania</w:t>
            </w:r>
          </w:p>
        </w:tc>
        <w:tc>
          <w:tcPr>
            <w:tcW w:w="3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BAEC246" w14:textId="77777777" w:rsidR="00B66F6D" w:rsidRPr="00DE4234" w:rsidRDefault="00B66F6D" w:rsidP="001B3646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DE4234">
              <w:rPr>
                <w:rFonts w:ascii="Fira Sans" w:hAnsi="Fira Sans"/>
                <w:sz w:val="19"/>
                <w:szCs w:val="19"/>
              </w:rPr>
              <w:t>Licencja jednostanowiskowa</w:t>
            </w:r>
          </w:p>
        </w:tc>
      </w:tr>
      <w:tr w:rsidR="00B66F6D" w:rsidRPr="00D431CC" w14:paraId="20DE5CF2" w14:textId="77777777" w:rsidTr="001B3646">
        <w:trPr>
          <w:trHeight w:val="372"/>
        </w:trPr>
        <w:tc>
          <w:tcPr>
            <w:tcW w:w="3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950B137" w14:textId="77777777" w:rsidR="00B66F6D" w:rsidRPr="00D431CC" w:rsidRDefault="00B66F6D" w:rsidP="001B3646">
            <w:pPr>
              <w:ind w:left="-29"/>
              <w:rPr>
                <w:rFonts w:ascii="Fira Sans" w:hAnsi="Fira Sans"/>
                <w:sz w:val="19"/>
                <w:szCs w:val="19"/>
              </w:rPr>
            </w:pPr>
            <w:r w:rsidRPr="00D431CC">
              <w:rPr>
                <w:rFonts w:ascii="Fira Sans" w:hAnsi="Fira Sans"/>
                <w:sz w:val="19"/>
                <w:szCs w:val="19"/>
              </w:rPr>
              <w:t>4.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7AB473A" w14:textId="77777777" w:rsidR="00B66F6D" w:rsidRPr="00D431CC" w:rsidRDefault="00B66F6D" w:rsidP="001B3646">
            <w:pPr>
              <w:tabs>
                <w:tab w:val="center" w:pos="835"/>
              </w:tabs>
              <w:rPr>
                <w:rFonts w:ascii="Fira Sans" w:hAnsi="Fira Sans" w:cs="Calibri"/>
                <w:sz w:val="19"/>
                <w:szCs w:val="19"/>
              </w:rPr>
            </w:pPr>
            <w:r w:rsidRPr="00D431CC">
              <w:rPr>
                <w:rFonts w:ascii="Fira Sans" w:hAnsi="Fira Sans" w:cs="Calibri"/>
                <w:sz w:val="19"/>
                <w:szCs w:val="19"/>
              </w:rPr>
              <w:t>Okres licencji</w:t>
            </w:r>
          </w:p>
        </w:tc>
        <w:tc>
          <w:tcPr>
            <w:tcW w:w="3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D8310C" w14:textId="77777777" w:rsidR="00B66F6D" w:rsidRPr="00DE4234" w:rsidRDefault="00B66F6D" w:rsidP="001B3646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DE4234">
              <w:rPr>
                <w:rFonts w:ascii="Fira Sans" w:hAnsi="Fira Sans"/>
                <w:sz w:val="19"/>
                <w:szCs w:val="19"/>
              </w:rPr>
              <w:t>Wieczysta (nieograniczona czasowo, bezterminowa)</w:t>
            </w:r>
          </w:p>
        </w:tc>
      </w:tr>
      <w:tr w:rsidR="00B66F6D" w:rsidRPr="00D431CC" w14:paraId="5FEFB0EE" w14:textId="77777777" w:rsidTr="001B3646">
        <w:trPr>
          <w:trHeight w:val="413"/>
        </w:trPr>
        <w:tc>
          <w:tcPr>
            <w:tcW w:w="3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DA0839D" w14:textId="77777777" w:rsidR="00B66F6D" w:rsidRPr="00D431CC" w:rsidRDefault="00B66F6D" w:rsidP="001B3646">
            <w:pPr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5.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E5CD63" w14:textId="77777777" w:rsidR="00B66F6D" w:rsidRDefault="00B66F6D" w:rsidP="001B3646">
            <w:pPr>
              <w:tabs>
                <w:tab w:val="center" w:pos="835"/>
              </w:tabs>
              <w:rPr>
                <w:rFonts w:ascii="Fira Sans" w:hAnsi="Fira Sans" w:cs="Calibri"/>
                <w:sz w:val="19"/>
                <w:szCs w:val="19"/>
              </w:rPr>
            </w:pPr>
          </w:p>
          <w:p w14:paraId="48054760" w14:textId="77777777" w:rsidR="00B66F6D" w:rsidRDefault="00B66F6D" w:rsidP="001B3646">
            <w:pPr>
              <w:rPr>
                <w:rFonts w:ascii="Fira Sans" w:hAnsi="Fira Sans" w:cs="Calibri"/>
                <w:sz w:val="19"/>
                <w:szCs w:val="19"/>
              </w:rPr>
            </w:pPr>
            <w:r>
              <w:rPr>
                <w:rFonts w:ascii="Fira Sans" w:hAnsi="Fira Sans" w:cs="Calibri"/>
                <w:sz w:val="19"/>
                <w:szCs w:val="19"/>
              </w:rPr>
              <w:t>Funkcjonalność</w:t>
            </w:r>
          </w:p>
          <w:p w14:paraId="0D9003BF" w14:textId="77777777" w:rsidR="00B66F6D" w:rsidRPr="00D66C4A" w:rsidRDefault="00B66F6D" w:rsidP="001B3646">
            <w:pPr>
              <w:rPr>
                <w:rFonts w:ascii="Fira Sans" w:hAnsi="Fira Sans" w:cs="Calibri"/>
                <w:sz w:val="19"/>
                <w:szCs w:val="19"/>
              </w:rPr>
            </w:pPr>
          </w:p>
        </w:tc>
        <w:tc>
          <w:tcPr>
            <w:tcW w:w="3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830996E" w14:textId="77777777" w:rsidR="00561EF0" w:rsidRDefault="00B66F6D" w:rsidP="00561EF0">
            <w:pPr>
              <w:pStyle w:val="Akapitzlist"/>
              <w:numPr>
                <w:ilvl w:val="0"/>
                <w:numId w:val="38"/>
              </w:numPr>
              <w:ind w:left="422" w:right="26"/>
              <w:rPr>
                <w:rFonts w:ascii="Fira Sans" w:hAnsi="Fira Sans"/>
                <w:sz w:val="19"/>
                <w:szCs w:val="19"/>
              </w:rPr>
            </w:pPr>
            <w:r w:rsidRPr="00561EF0">
              <w:rPr>
                <w:rFonts w:ascii="Fira Sans" w:hAnsi="Fira Sans"/>
                <w:sz w:val="19"/>
                <w:szCs w:val="19"/>
              </w:rPr>
              <w:t>Tworzenie i edytowanie dokumentów – Word</w:t>
            </w:r>
          </w:p>
          <w:p w14:paraId="400BFC85" w14:textId="77777777" w:rsidR="00561EF0" w:rsidRDefault="00B66F6D" w:rsidP="00561EF0">
            <w:pPr>
              <w:pStyle w:val="Akapitzlist"/>
              <w:numPr>
                <w:ilvl w:val="0"/>
                <w:numId w:val="38"/>
              </w:numPr>
              <w:ind w:left="422" w:right="26"/>
              <w:rPr>
                <w:rFonts w:ascii="Fira Sans" w:hAnsi="Fira Sans"/>
                <w:sz w:val="19"/>
                <w:szCs w:val="19"/>
              </w:rPr>
            </w:pPr>
            <w:r w:rsidRPr="00561EF0">
              <w:rPr>
                <w:rFonts w:ascii="Fira Sans" w:hAnsi="Fira Sans"/>
                <w:sz w:val="19"/>
                <w:szCs w:val="19"/>
              </w:rPr>
              <w:t>Tworzenie i edytowanie arkuszy kalkulacyjnych – Excel</w:t>
            </w:r>
          </w:p>
          <w:p w14:paraId="1E7B0326" w14:textId="77777777" w:rsidR="00561EF0" w:rsidRDefault="00B66F6D" w:rsidP="00561EF0">
            <w:pPr>
              <w:pStyle w:val="Akapitzlist"/>
              <w:numPr>
                <w:ilvl w:val="0"/>
                <w:numId w:val="38"/>
              </w:numPr>
              <w:ind w:left="422" w:right="26"/>
              <w:rPr>
                <w:rFonts w:ascii="Fira Sans" w:hAnsi="Fira Sans"/>
                <w:sz w:val="19"/>
                <w:szCs w:val="19"/>
              </w:rPr>
            </w:pPr>
            <w:r w:rsidRPr="00561EF0">
              <w:rPr>
                <w:rFonts w:ascii="Fira Sans" w:hAnsi="Fira Sans"/>
                <w:sz w:val="19"/>
                <w:szCs w:val="19"/>
              </w:rPr>
              <w:t>Tworzenie i edytowanie prezentacji – PowerPoint</w:t>
            </w:r>
          </w:p>
          <w:p w14:paraId="6BB7C593" w14:textId="77777777" w:rsidR="00561EF0" w:rsidRDefault="00B66F6D" w:rsidP="00561EF0">
            <w:pPr>
              <w:pStyle w:val="Akapitzlist"/>
              <w:numPr>
                <w:ilvl w:val="0"/>
                <w:numId w:val="38"/>
              </w:numPr>
              <w:ind w:left="422" w:right="26"/>
              <w:rPr>
                <w:rFonts w:ascii="Fira Sans" w:hAnsi="Fira Sans"/>
                <w:sz w:val="19"/>
                <w:szCs w:val="19"/>
              </w:rPr>
            </w:pPr>
            <w:r w:rsidRPr="00561EF0">
              <w:rPr>
                <w:rFonts w:ascii="Fira Sans" w:hAnsi="Fira Sans"/>
                <w:sz w:val="19"/>
                <w:szCs w:val="19"/>
              </w:rPr>
              <w:t>Zarządzanie pocztą e-mail – Outlook</w:t>
            </w:r>
          </w:p>
          <w:p w14:paraId="17915D2D" w14:textId="77777777" w:rsidR="00561EF0" w:rsidRDefault="00640154" w:rsidP="00561EF0">
            <w:pPr>
              <w:pStyle w:val="Akapitzlist"/>
              <w:numPr>
                <w:ilvl w:val="0"/>
                <w:numId w:val="38"/>
              </w:numPr>
              <w:ind w:left="422" w:right="26"/>
              <w:rPr>
                <w:rFonts w:ascii="Fira Sans" w:hAnsi="Fira Sans"/>
                <w:sz w:val="19"/>
                <w:szCs w:val="19"/>
              </w:rPr>
            </w:pPr>
            <w:r w:rsidRPr="00561EF0">
              <w:rPr>
                <w:rFonts w:ascii="Fira Sans" w:eastAsia="Arial" w:hAnsi="Fira Sans" w:cs="Arial"/>
                <w:sz w:val="19"/>
                <w:szCs w:val="19"/>
              </w:rPr>
              <w:t>Zarządzanie bazami danych</w:t>
            </w:r>
            <w:r w:rsidR="00B66F6D" w:rsidRPr="00561EF0">
              <w:rPr>
                <w:rFonts w:ascii="Fira Sans" w:hAnsi="Fira Sans"/>
                <w:sz w:val="19"/>
                <w:szCs w:val="19"/>
              </w:rPr>
              <w:t xml:space="preserve"> </w:t>
            </w:r>
            <w:r w:rsidR="00601BF1" w:rsidRPr="00561EF0">
              <w:rPr>
                <w:rFonts w:ascii="Fira Sans" w:hAnsi="Fira Sans"/>
                <w:sz w:val="19"/>
                <w:szCs w:val="19"/>
              </w:rPr>
              <w:t>–</w:t>
            </w:r>
            <w:r w:rsidR="00B66F6D" w:rsidRPr="00561EF0">
              <w:rPr>
                <w:rFonts w:ascii="Fira Sans" w:hAnsi="Fira Sans"/>
                <w:sz w:val="19"/>
                <w:szCs w:val="19"/>
              </w:rPr>
              <w:t xml:space="preserve"> </w:t>
            </w:r>
            <w:r w:rsidRPr="00561EF0">
              <w:rPr>
                <w:rFonts w:ascii="Fira Sans" w:hAnsi="Fira Sans"/>
                <w:sz w:val="19"/>
                <w:szCs w:val="19"/>
              </w:rPr>
              <w:t>Access</w:t>
            </w:r>
          </w:p>
          <w:p w14:paraId="6993A361" w14:textId="6D9F6923" w:rsidR="00601BF1" w:rsidRPr="00561EF0" w:rsidRDefault="00601BF1" w:rsidP="00561EF0">
            <w:pPr>
              <w:pStyle w:val="Akapitzlist"/>
              <w:numPr>
                <w:ilvl w:val="0"/>
                <w:numId w:val="38"/>
              </w:numPr>
              <w:ind w:left="422" w:right="26"/>
              <w:rPr>
                <w:rFonts w:ascii="Fira Sans" w:hAnsi="Fira Sans"/>
                <w:sz w:val="19"/>
                <w:szCs w:val="19"/>
              </w:rPr>
            </w:pPr>
            <w:r w:rsidRPr="00561EF0">
              <w:rPr>
                <w:rFonts w:ascii="Fira Sans" w:hAnsi="Fira Sans"/>
                <w:sz w:val="19"/>
                <w:szCs w:val="19"/>
              </w:rPr>
              <w:t>Tworzenie drukowanych materiałów informacyjnych - Publisher</w:t>
            </w:r>
          </w:p>
        </w:tc>
      </w:tr>
      <w:tr w:rsidR="00B66F6D" w:rsidRPr="00D431CC" w14:paraId="6C0FBC91" w14:textId="77777777" w:rsidTr="001B3646">
        <w:trPr>
          <w:trHeight w:val="413"/>
        </w:trPr>
        <w:tc>
          <w:tcPr>
            <w:tcW w:w="3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637B7F" w14:textId="77777777" w:rsidR="00B66F6D" w:rsidRPr="00D431CC" w:rsidRDefault="00B66F6D" w:rsidP="001B3646">
            <w:pPr>
              <w:ind w:left="-29"/>
              <w:rPr>
                <w:rFonts w:ascii="Fira Sans" w:hAnsi="Fira Sans"/>
                <w:sz w:val="19"/>
                <w:szCs w:val="19"/>
              </w:rPr>
            </w:pPr>
            <w:r w:rsidRPr="00D431CC">
              <w:rPr>
                <w:rFonts w:ascii="Fira Sans" w:hAnsi="Fira Sans"/>
                <w:sz w:val="19"/>
                <w:szCs w:val="19"/>
              </w:rPr>
              <w:t>6.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85733B" w14:textId="77777777" w:rsidR="00B66F6D" w:rsidRPr="00D431CC" w:rsidRDefault="00B66F6D" w:rsidP="001B3646">
            <w:pPr>
              <w:tabs>
                <w:tab w:val="center" w:pos="835"/>
              </w:tabs>
              <w:rPr>
                <w:rFonts w:ascii="Fira Sans" w:hAnsi="Fira Sans" w:cs="Calibri"/>
                <w:sz w:val="19"/>
                <w:szCs w:val="19"/>
              </w:rPr>
            </w:pPr>
            <w:r w:rsidRPr="00D431CC">
              <w:rPr>
                <w:rFonts w:ascii="Fira Sans" w:hAnsi="Fira Sans" w:cs="Calibri"/>
                <w:sz w:val="19"/>
                <w:szCs w:val="19"/>
              </w:rPr>
              <w:t>Kompatybilność</w:t>
            </w:r>
          </w:p>
        </w:tc>
        <w:tc>
          <w:tcPr>
            <w:tcW w:w="3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2A26BD6" w14:textId="7F6C020B" w:rsidR="00B66F6D" w:rsidRPr="00DE4234" w:rsidRDefault="00B66F6D" w:rsidP="001B3646">
            <w:pPr>
              <w:ind w:right="142"/>
              <w:rPr>
                <w:rFonts w:ascii="Fira Sans" w:hAnsi="Fira Sans"/>
                <w:sz w:val="19"/>
                <w:szCs w:val="19"/>
              </w:rPr>
            </w:pPr>
            <w:r w:rsidRPr="00DE4234">
              <w:rPr>
                <w:rFonts w:ascii="Fira Sans" w:hAnsi="Fira Sans"/>
                <w:sz w:val="19"/>
                <w:szCs w:val="19"/>
              </w:rPr>
              <w:t xml:space="preserve">Dostarczone oprogramowanie musi w sposób </w:t>
            </w:r>
            <w:r w:rsidRPr="00561EF0">
              <w:rPr>
                <w:rFonts w:ascii="Fira Sans" w:hAnsi="Fira Sans"/>
                <w:sz w:val="19"/>
                <w:szCs w:val="19"/>
              </w:rPr>
              <w:t xml:space="preserve">niezakłócony współdziałać w środowisku Zamawiającego z systemami operacyjnymi Microsoft Windows 11 oraz z wcześniejszymi wersjami pakietów biurowych </w:t>
            </w:r>
            <w:r w:rsidRPr="00DE4234">
              <w:rPr>
                <w:rFonts w:ascii="Fira Sans" w:hAnsi="Fira Sans"/>
                <w:sz w:val="19"/>
                <w:szCs w:val="19"/>
              </w:rPr>
              <w:t xml:space="preserve">z rodziny Microsoft Office (2013, 2016, 2019, 2021), to jest zapewnić kompatybilność w ramach pracy grupowej w środowisku sieciowym na dokumentach Microsoft Office wytwarzanych przez Zamawiającego i inne jednostki organizacyjne statystyki publicznej. </w:t>
            </w:r>
          </w:p>
        </w:tc>
      </w:tr>
      <w:tr w:rsidR="00B66F6D" w:rsidRPr="00D431CC" w14:paraId="54BF8008" w14:textId="77777777" w:rsidTr="001B3646">
        <w:trPr>
          <w:trHeight w:val="266"/>
        </w:trPr>
        <w:tc>
          <w:tcPr>
            <w:tcW w:w="3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C1FFFC" w14:textId="77777777" w:rsidR="00B66F6D" w:rsidRPr="00D431CC" w:rsidRDefault="00B66F6D" w:rsidP="001B3646">
            <w:pPr>
              <w:ind w:left="-29" w:right="29"/>
              <w:rPr>
                <w:rFonts w:ascii="Fira Sans" w:hAnsi="Fira Sans"/>
                <w:sz w:val="19"/>
                <w:szCs w:val="19"/>
              </w:rPr>
            </w:pPr>
            <w:r w:rsidRPr="00D431CC">
              <w:rPr>
                <w:rFonts w:ascii="Fira Sans" w:hAnsi="Fira Sans"/>
                <w:sz w:val="19"/>
                <w:szCs w:val="19"/>
              </w:rPr>
              <w:t>7.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864362" w14:textId="77777777" w:rsidR="00B66F6D" w:rsidRPr="00D431CC" w:rsidRDefault="00B66F6D" w:rsidP="001B3646">
            <w:pPr>
              <w:autoSpaceDE w:val="0"/>
              <w:autoSpaceDN w:val="0"/>
              <w:adjustRightInd w:val="0"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D431CC">
              <w:rPr>
                <w:rFonts w:ascii="Fira Sans" w:hAnsi="Fira Sans"/>
                <w:color w:val="000000"/>
                <w:sz w:val="19"/>
                <w:szCs w:val="19"/>
              </w:rPr>
              <w:t>Inne</w:t>
            </w:r>
          </w:p>
        </w:tc>
        <w:tc>
          <w:tcPr>
            <w:tcW w:w="3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D3E276" w14:textId="77777777" w:rsidR="00B66F6D" w:rsidRPr="00DE4234" w:rsidRDefault="00B66F6D" w:rsidP="001B3646">
            <w:pPr>
              <w:autoSpaceDE w:val="0"/>
              <w:autoSpaceDN w:val="0"/>
              <w:adjustRightInd w:val="0"/>
              <w:spacing w:after="0"/>
              <w:rPr>
                <w:rFonts w:ascii="Fira Sans" w:hAnsi="Fira Sans"/>
                <w:sz w:val="19"/>
                <w:szCs w:val="19"/>
              </w:rPr>
            </w:pPr>
            <w:r w:rsidRPr="00DE4234">
              <w:rPr>
                <w:rFonts w:ascii="Fira Sans" w:hAnsi="Fira Sans"/>
                <w:sz w:val="19"/>
                <w:szCs w:val="19"/>
              </w:rPr>
              <w:t xml:space="preserve">Licencje: </w:t>
            </w:r>
          </w:p>
          <w:p w14:paraId="5FA3BD3B" w14:textId="77777777" w:rsidR="00B66F6D" w:rsidRPr="00DE4234" w:rsidRDefault="00B66F6D" w:rsidP="001B3646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Fira Sans" w:hAnsi="Fira Sans"/>
                <w:sz w:val="19"/>
                <w:szCs w:val="19"/>
              </w:rPr>
            </w:pPr>
            <w:r w:rsidRPr="00DE4234">
              <w:rPr>
                <w:rFonts w:ascii="Fira Sans" w:hAnsi="Fira Sans"/>
                <w:sz w:val="19"/>
                <w:szCs w:val="19"/>
              </w:rPr>
              <w:t>nowe, nieużywane i nigdy nieaktywowane przed dniem dostarczenia;</w:t>
            </w:r>
          </w:p>
          <w:p w14:paraId="279F5DA5" w14:textId="77777777" w:rsidR="00B66F6D" w:rsidRPr="00DE4234" w:rsidRDefault="00B66F6D" w:rsidP="001B3646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Fira Sans" w:hAnsi="Fira Sans"/>
                <w:sz w:val="19"/>
                <w:szCs w:val="19"/>
              </w:rPr>
            </w:pPr>
            <w:r w:rsidRPr="00DE4234">
              <w:rPr>
                <w:rFonts w:ascii="Fira Sans" w:hAnsi="Fira Sans"/>
                <w:sz w:val="19"/>
                <w:szCs w:val="19"/>
              </w:rPr>
              <w:t>umożliwiające przenoszenie między komputerami (nieprzypisane do sprzętu);</w:t>
            </w:r>
          </w:p>
          <w:p w14:paraId="27D85B49" w14:textId="77777777" w:rsidR="00B66F6D" w:rsidRPr="00DE4234" w:rsidRDefault="00B66F6D" w:rsidP="001B3646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Fira Sans" w:hAnsi="Fira Sans"/>
                <w:sz w:val="19"/>
                <w:szCs w:val="19"/>
              </w:rPr>
            </w:pPr>
            <w:r w:rsidRPr="00DE4234">
              <w:rPr>
                <w:rFonts w:ascii="Fira Sans" w:hAnsi="Fira Sans"/>
                <w:sz w:val="19"/>
                <w:szCs w:val="19"/>
              </w:rPr>
              <w:t>pochodzące z oficjalnej sieci dystrybucji producenta oprogramowania na rynek polski;</w:t>
            </w:r>
          </w:p>
          <w:p w14:paraId="3232B8EA" w14:textId="77777777" w:rsidR="00B66F6D" w:rsidRPr="00561EF0" w:rsidRDefault="00B66F6D" w:rsidP="001B3646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Fira Sans" w:hAnsi="Fira Sans"/>
                <w:sz w:val="19"/>
                <w:szCs w:val="19"/>
              </w:rPr>
            </w:pPr>
            <w:r w:rsidRPr="00DE4234">
              <w:rPr>
                <w:rFonts w:ascii="Fira Sans" w:hAnsi="Fira Sans"/>
                <w:sz w:val="19"/>
                <w:szCs w:val="19"/>
              </w:rPr>
              <w:t xml:space="preserve">dostarczone ze </w:t>
            </w:r>
            <w:r w:rsidRPr="00561EF0">
              <w:rPr>
                <w:rFonts w:ascii="Fira Sans" w:hAnsi="Fira Sans"/>
                <w:sz w:val="19"/>
                <w:szCs w:val="19"/>
              </w:rPr>
              <w:t>wszystkimi niezbędnymi atrybutami legalności, stosowanymi przez producenta oprogramowania lub w innej wymaganej przez producenta formie uwiarygodnienia oryginalności produktu, koniecznej do potwierdzenia legalności pochodzenia i nabycia praw do oprogramowania oraz jego uruchomienia;</w:t>
            </w:r>
          </w:p>
          <w:p w14:paraId="5EECC817" w14:textId="77777777" w:rsidR="00B66F6D" w:rsidRPr="00561EF0" w:rsidRDefault="00B66F6D" w:rsidP="001B3646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Fira Sans" w:hAnsi="Fira Sans"/>
                <w:sz w:val="19"/>
                <w:szCs w:val="19"/>
              </w:rPr>
            </w:pPr>
            <w:r w:rsidRPr="00561EF0">
              <w:rPr>
                <w:rFonts w:ascii="Fira Sans" w:hAnsi="Fira Sans"/>
                <w:sz w:val="19"/>
                <w:szCs w:val="19"/>
              </w:rPr>
              <w:t>przeznaczone do legalnego wykorzystania na terenie Rzeczpospolitej Polskiej zgodnie z warunkami dystrybucji producenta oprogramowania;</w:t>
            </w:r>
          </w:p>
          <w:p w14:paraId="3CC50774" w14:textId="77777777" w:rsidR="00B66F6D" w:rsidRPr="00561EF0" w:rsidRDefault="00B66F6D" w:rsidP="001B3646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Fira Sans" w:hAnsi="Fira Sans"/>
                <w:sz w:val="19"/>
                <w:szCs w:val="19"/>
              </w:rPr>
            </w:pPr>
            <w:r w:rsidRPr="00561EF0">
              <w:rPr>
                <w:rFonts w:ascii="Fira Sans" w:hAnsi="Fira Sans"/>
                <w:sz w:val="19"/>
                <w:szCs w:val="19"/>
              </w:rPr>
              <w:t>możliwe do wykorzystania w ramach zwykłego użytku w organizacji rządowej zgodnie z warunkami producenta oprogramowania;</w:t>
            </w:r>
          </w:p>
          <w:p w14:paraId="6DBBB299" w14:textId="1BA837E5" w:rsidR="00B66F6D" w:rsidRPr="00DE4234" w:rsidRDefault="00B66F6D" w:rsidP="001B3646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Fira Sans" w:hAnsi="Fira Sans"/>
                <w:sz w:val="19"/>
                <w:szCs w:val="19"/>
              </w:rPr>
            </w:pPr>
            <w:r w:rsidRPr="00561EF0">
              <w:rPr>
                <w:rFonts w:ascii="Fira Sans" w:hAnsi="Fira Sans"/>
                <w:sz w:val="19"/>
                <w:szCs w:val="19"/>
              </w:rPr>
              <w:t>przypisane do wskazanego przez Zamawiającego konta</w:t>
            </w:r>
            <w:r w:rsidR="00E16D35" w:rsidRPr="00561EF0">
              <w:rPr>
                <w:rFonts w:ascii="Fira Sans" w:hAnsi="Fira Sans"/>
                <w:sz w:val="19"/>
                <w:szCs w:val="19"/>
              </w:rPr>
              <w:t xml:space="preserve"> zakupowego</w:t>
            </w:r>
            <w:r w:rsidRPr="00561EF0">
              <w:rPr>
                <w:rFonts w:ascii="Fira Sans" w:hAnsi="Fira Sans"/>
                <w:sz w:val="19"/>
                <w:szCs w:val="19"/>
              </w:rPr>
              <w:t xml:space="preserve">, przeznaczonego do zarządzania licencjami w serwisie producenta </w:t>
            </w:r>
            <w:r w:rsidRPr="00DE4234">
              <w:rPr>
                <w:rFonts w:ascii="Fira Sans" w:hAnsi="Fira Sans"/>
                <w:sz w:val="19"/>
                <w:szCs w:val="19"/>
              </w:rPr>
              <w:t>oprogramowania, jeśli jest to wymagane ze względu na sposób licencjonowania zgodnie z warunkami producenta oprogramowania</w:t>
            </w:r>
            <w:r>
              <w:rPr>
                <w:rFonts w:ascii="Fira Sans" w:hAnsi="Fira Sans"/>
                <w:sz w:val="19"/>
                <w:szCs w:val="19"/>
              </w:rPr>
              <w:t xml:space="preserve"> (umowa MPSA)</w:t>
            </w:r>
            <w:r w:rsidRPr="00DE4234">
              <w:rPr>
                <w:rFonts w:ascii="Fira Sans" w:hAnsi="Fira Sans"/>
                <w:sz w:val="19"/>
                <w:szCs w:val="19"/>
              </w:rPr>
              <w:t>.</w:t>
            </w:r>
          </w:p>
        </w:tc>
      </w:tr>
    </w:tbl>
    <w:p w14:paraId="33F2C5DF" w14:textId="52370336" w:rsidR="000F74BB" w:rsidRPr="000F74BB" w:rsidRDefault="000F74BB" w:rsidP="000F74BB">
      <w:pPr>
        <w:tabs>
          <w:tab w:val="left" w:pos="3672"/>
        </w:tabs>
        <w:rPr>
          <w:lang w:eastAsia="pl-PL"/>
        </w:rPr>
      </w:pPr>
    </w:p>
    <w:sectPr w:rsidR="000F74BB" w:rsidRPr="000F74BB" w:rsidSect="00B23189">
      <w:footerReference w:type="default" r:id="rId8"/>
      <w:pgSz w:w="11906" w:h="16838"/>
      <w:pgMar w:top="1134" w:right="851" w:bottom="851" w:left="851" w:header="709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5DA09D" w14:textId="77777777" w:rsidR="007F7948" w:rsidRDefault="007F7948" w:rsidP="00CD10E1">
      <w:pPr>
        <w:spacing w:after="0" w:line="240" w:lineRule="auto"/>
      </w:pPr>
      <w:r>
        <w:separator/>
      </w:r>
    </w:p>
  </w:endnote>
  <w:endnote w:type="continuationSeparator" w:id="0">
    <w:p w14:paraId="61253916" w14:textId="77777777" w:rsidR="007F7948" w:rsidRDefault="007F7948" w:rsidP="00CD10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IDFont+F1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5DAAE0" w14:textId="77777777" w:rsidR="003844C5" w:rsidRPr="00EB683C" w:rsidRDefault="002610C8" w:rsidP="00EB683C">
    <w:pPr>
      <w:pStyle w:val="Stopka"/>
      <w:spacing w:after="0" w:line="240" w:lineRule="exact"/>
      <w:jc w:val="center"/>
      <w:rPr>
        <w:rFonts w:ascii="Fira Sans" w:hAnsi="Fira Sans"/>
        <w:sz w:val="19"/>
        <w:szCs w:val="19"/>
      </w:rPr>
    </w:pPr>
    <w:r w:rsidRPr="00EB683C">
      <w:rPr>
        <w:rFonts w:ascii="Fira Sans" w:hAnsi="Fira Sans"/>
        <w:sz w:val="19"/>
        <w:szCs w:val="19"/>
      </w:rPr>
      <w:fldChar w:fldCharType="begin"/>
    </w:r>
    <w:r w:rsidR="003844C5" w:rsidRPr="00EB683C">
      <w:rPr>
        <w:rFonts w:ascii="Fira Sans" w:hAnsi="Fira Sans"/>
        <w:sz w:val="19"/>
        <w:szCs w:val="19"/>
      </w:rPr>
      <w:instrText xml:space="preserve"> PAGE   \* MERGEFORMAT </w:instrText>
    </w:r>
    <w:r w:rsidRPr="00EB683C">
      <w:rPr>
        <w:rFonts w:ascii="Fira Sans" w:hAnsi="Fira Sans"/>
        <w:sz w:val="19"/>
        <w:szCs w:val="19"/>
      </w:rPr>
      <w:fldChar w:fldCharType="separate"/>
    </w:r>
    <w:r w:rsidR="00105B8A">
      <w:rPr>
        <w:rFonts w:ascii="Fira Sans" w:hAnsi="Fira Sans"/>
        <w:noProof/>
        <w:sz w:val="19"/>
        <w:szCs w:val="19"/>
      </w:rPr>
      <w:t>4</w:t>
    </w:r>
    <w:r w:rsidRPr="00EB683C">
      <w:rPr>
        <w:rFonts w:ascii="Fira Sans" w:hAnsi="Fira Sans"/>
        <w:sz w:val="19"/>
        <w:szCs w:val="19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084974" w14:textId="77777777" w:rsidR="007F7948" w:rsidRDefault="007F7948" w:rsidP="00CD10E1">
      <w:pPr>
        <w:spacing w:after="0" w:line="240" w:lineRule="auto"/>
      </w:pPr>
      <w:r>
        <w:separator/>
      </w:r>
    </w:p>
  </w:footnote>
  <w:footnote w:type="continuationSeparator" w:id="0">
    <w:p w14:paraId="763CD28C" w14:textId="77777777" w:rsidR="007F7948" w:rsidRDefault="007F7948" w:rsidP="00CD10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08"/>
        </w:tabs>
        <w:ind w:left="360" w:hanging="360"/>
      </w:pPr>
      <w:rPr>
        <w:rFonts w:ascii="Symbol" w:hAnsi="Symbol" w:cs="Symbol" w:hint="default"/>
        <w:color w:val="000000"/>
      </w:rPr>
    </w:lvl>
  </w:abstractNum>
  <w:abstractNum w:abstractNumId="1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08"/>
        </w:tabs>
        <w:ind w:left="360" w:hanging="360"/>
      </w:pPr>
      <w:rPr>
        <w:rFonts w:ascii="Symbol" w:hAnsi="Symbol" w:cs="Symbol" w:hint="default"/>
        <w:sz w:val="19"/>
        <w:szCs w:val="19"/>
      </w:rPr>
    </w:lvl>
  </w:abstractNum>
  <w:abstractNum w:abstractNumId="2" w15:restartNumberingAfterBreak="0">
    <w:nsid w:val="00000004"/>
    <w:multiLevelType w:val="singleLevel"/>
    <w:tmpl w:val="00000004"/>
    <w:name w:val="WW8Num9"/>
    <w:lvl w:ilvl="0">
      <w:start w:val="1"/>
      <w:numFmt w:val="bullet"/>
      <w:lvlText w:val=""/>
      <w:lvlJc w:val="left"/>
      <w:pPr>
        <w:tabs>
          <w:tab w:val="num" w:pos="708"/>
        </w:tabs>
        <w:ind w:left="360" w:hanging="360"/>
      </w:pPr>
      <w:rPr>
        <w:rFonts w:ascii="Symbol" w:hAnsi="Symbol" w:cs="Symbol" w:hint="default"/>
      </w:rPr>
    </w:lvl>
  </w:abstractNum>
  <w:abstractNum w:abstractNumId="3" w15:restartNumberingAfterBreak="0">
    <w:nsid w:val="00000005"/>
    <w:multiLevelType w:val="singleLevel"/>
    <w:tmpl w:val="00000005"/>
    <w:name w:val="WW8Num11"/>
    <w:lvl w:ilvl="0">
      <w:start w:val="1"/>
      <w:numFmt w:val="bullet"/>
      <w:lvlText w:val=""/>
      <w:lvlJc w:val="left"/>
      <w:pPr>
        <w:tabs>
          <w:tab w:val="num" w:pos="708"/>
        </w:tabs>
        <w:ind w:left="360" w:hanging="360"/>
      </w:pPr>
      <w:rPr>
        <w:rFonts w:ascii="Symbol" w:hAnsi="Symbol" w:cs="Symbol" w:hint="default"/>
      </w:rPr>
    </w:lvl>
  </w:abstractNum>
  <w:abstractNum w:abstractNumId="4" w15:restartNumberingAfterBreak="0">
    <w:nsid w:val="00000008"/>
    <w:multiLevelType w:val="singleLevel"/>
    <w:tmpl w:val="F44A6BAC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360" w:hanging="360"/>
      </w:pPr>
      <w:rPr>
        <w:rFonts w:ascii="Symbol" w:hAnsi="Symbol" w:cs="Symbol" w:hint="default"/>
        <w:color w:val="auto"/>
        <w:sz w:val="22"/>
        <w:szCs w:val="22"/>
        <w:lang w:val="pl-PL"/>
      </w:rPr>
    </w:lvl>
  </w:abstractNum>
  <w:abstractNum w:abstractNumId="5" w15:restartNumberingAfterBreak="0">
    <w:nsid w:val="00000009"/>
    <w:multiLevelType w:val="singleLevel"/>
    <w:tmpl w:val="00000009"/>
    <w:name w:val="WW8Num1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6" w15:restartNumberingAfterBreak="0">
    <w:nsid w:val="0000000B"/>
    <w:multiLevelType w:val="singleLevel"/>
    <w:tmpl w:val="0000000B"/>
    <w:name w:val="WW8Num23"/>
    <w:lvl w:ilvl="0">
      <w:start w:val="1"/>
      <w:numFmt w:val="bullet"/>
      <w:lvlText w:val=""/>
      <w:lvlJc w:val="left"/>
      <w:pPr>
        <w:tabs>
          <w:tab w:val="num" w:pos="708"/>
        </w:tabs>
        <w:ind w:left="360" w:hanging="360"/>
      </w:pPr>
      <w:rPr>
        <w:rFonts w:ascii="Symbol" w:hAnsi="Symbol" w:cs="Symbol" w:hint="default"/>
      </w:rPr>
    </w:lvl>
  </w:abstractNum>
  <w:abstractNum w:abstractNumId="7" w15:restartNumberingAfterBreak="0">
    <w:nsid w:val="0000000D"/>
    <w:multiLevelType w:val="singleLevel"/>
    <w:tmpl w:val="0000000D"/>
    <w:name w:val="WW8Num30"/>
    <w:lvl w:ilvl="0">
      <w:start w:val="1"/>
      <w:numFmt w:val="bullet"/>
      <w:lvlText w:val=""/>
      <w:lvlJc w:val="left"/>
      <w:pPr>
        <w:tabs>
          <w:tab w:val="num" w:pos="708"/>
        </w:tabs>
        <w:ind w:left="360" w:hanging="360"/>
      </w:pPr>
      <w:rPr>
        <w:rFonts w:ascii="Symbol" w:hAnsi="Symbol" w:cs="Symbol" w:hint="default"/>
        <w:color w:val="000000"/>
        <w:sz w:val="19"/>
        <w:szCs w:val="19"/>
      </w:rPr>
    </w:lvl>
  </w:abstractNum>
  <w:abstractNum w:abstractNumId="8" w15:restartNumberingAfterBreak="0">
    <w:nsid w:val="0000000F"/>
    <w:multiLevelType w:val="singleLevel"/>
    <w:tmpl w:val="0000000F"/>
    <w:name w:val="WW8Num3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1B1D1E"/>
        <w:sz w:val="19"/>
        <w:szCs w:val="19"/>
        <w:shd w:val="clear" w:color="auto" w:fill="FFFFFF"/>
      </w:rPr>
    </w:lvl>
  </w:abstractNum>
  <w:abstractNum w:abstractNumId="9" w15:restartNumberingAfterBreak="0">
    <w:nsid w:val="04DF7D34"/>
    <w:multiLevelType w:val="hybridMultilevel"/>
    <w:tmpl w:val="2460C114"/>
    <w:lvl w:ilvl="0" w:tplc="3336ED54">
      <w:start w:val="1"/>
      <w:numFmt w:val="decimal"/>
      <w:lvlText w:val="%1."/>
      <w:lvlJc w:val="left"/>
      <w:pPr>
        <w:ind w:left="568" w:firstLine="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0F5D1FB2"/>
    <w:multiLevelType w:val="hybridMultilevel"/>
    <w:tmpl w:val="4572AB7A"/>
    <w:lvl w:ilvl="0" w:tplc="2B3E2FCA">
      <w:start w:val="1"/>
      <w:numFmt w:val="decimal"/>
      <w:lvlText w:val="%1."/>
      <w:lvlJc w:val="left"/>
      <w:pPr>
        <w:ind w:left="1445" w:hanging="737"/>
      </w:pPr>
      <w:rPr>
        <w:rFonts w:cs="Times New Roman"/>
        <w:i w:val="0"/>
      </w:rPr>
    </w:lvl>
    <w:lvl w:ilvl="1" w:tplc="1548C29A">
      <w:start w:val="1"/>
      <w:numFmt w:val="decimal"/>
      <w:lvlText w:val="%2)"/>
      <w:lvlJc w:val="left"/>
      <w:pPr>
        <w:ind w:left="2688" w:hanging="360"/>
      </w:pPr>
      <w:rPr>
        <w:rFonts w:ascii="Fira Sans" w:eastAsia="Calibri" w:hAnsi="Fira Sans" w:cs="Arial" w:hint="default"/>
      </w:rPr>
    </w:lvl>
    <w:lvl w:ilvl="2" w:tplc="E2B03026">
      <w:start w:val="1"/>
      <w:numFmt w:val="lowerLetter"/>
      <w:lvlText w:val="%3)"/>
      <w:lvlJc w:val="left"/>
      <w:pPr>
        <w:ind w:left="3588" w:hanging="360"/>
      </w:pPr>
    </w:lvl>
    <w:lvl w:ilvl="3" w:tplc="0415000F">
      <w:start w:val="1"/>
      <w:numFmt w:val="decimal"/>
      <w:lvlText w:val="%4."/>
      <w:lvlJc w:val="left"/>
      <w:pPr>
        <w:ind w:left="4128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4848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5568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6288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7008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7728" w:hanging="180"/>
      </w:pPr>
      <w:rPr>
        <w:rFonts w:cs="Times New Roman"/>
      </w:rPr>
    </w:lvl>
  </w:abstractNum>
  <w:abstractNum w:abstractNumId="11" w15:restartNumberingAfterBreak="0">
    <w:nsid w:val="17E86045"/>
    <w:multiLevelType w:val="hybridMultilevel"/>
    <w:tmpl w:val="EECA6A8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8E962C4"/>
    <w:multiLevelType w:val="hybridMultilevel"/>
    <w:tmpl w:val="2110A7B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BE25988"/>
    <w:multiLevelType w:val="hybridMultilevel"/>
    <w:tmpl w:val="DEF8742E"/>
    <w:lvl w:ilvl="0" w:tplc="42EE1F5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9C15CD"/>
    <w:multiLevelType w:val="multilevel"/>
    <w:tmpl w:val="82D2183C"/>
    <w:lvl w:ilvl="0">
      <w:start w:val="1"/>
      <w:numFmt w:val="decimal"/>
      <w:lvlText w:val="%1."/>
      <w:lvlJc w:val="left"/>
      <w:pPr>
        <w:ind w:left="720" w:hanging="360"/>
      </w:pPr>
      <w:rPr>
        <w:rFonts w:ascii="Fira Sans" w:hAnsi="Fira Sans" w:cs="Times New Roman" w:hint="default"/>
        <w:b w:val="0"/>
        <w:color w:val="auto"/>
        <w:sz w:val="19"/>
        <w:szCs w:val="19"/>
        <w:vertAlign w:val="baseline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5" w15:restartNumberingAfterBreak="0">
    <w:nsid w:val="1DF33D57"/>
    <w:multiLevelType w:val="hybridMultilevel"/>
    <w:tmpl w:val="C696146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4173E83"/>
    <w:multiLevelType w:val="hybridMultilevel"/>
    <w:tmpl w:val="9630474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62049C5"/>
    <w:multiLevelType w:val="hybridMultilevel"/>
    <w:tmpl w:val="A3D6B4BC"/>
    <w:lvl w:ilvl="0" w:tplc="34CE12E8">
      <w:start w:val="1"/>
      <w:numFmt w:val="decimal"/>
      <w:lvlText w:val="%1."/>
      <w:lvlJc w:val="left"/>
      <w:pPr>
        <w:ind w:left="284" w:firstLine="0"/>
      </w:pPr>
      <w:rPr>
        <w:rFonts w:hint="default"/>
        <w:b w:val="0"/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42EE1F5C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91D6D68"/>
    <w:multiLevelType w:val="hybridMultilevel"/>
    <w:tmpl w:val="11CC194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C736BCE"/>
    <w:multiLevelType w:val="hybridMultilevel"/>
    <w:tmpl w:val="05E47B4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51232DD"/>
    <w:multiLevelType w:val="hybridMultilevel"/>
    <w:tmpl w:val="40D6B300"/>
    <w:lvl w:ilvl="0" w:tplc="71D0D5F4">
      <w:start w:val="1"/>
      <w:numFmt w:val="upperRoman"/>
      <w:lvlText w:val="%1."/>
      <w:lvlJc w:val="left"/>
      <w:pPr>
        <w:ind w:left="360" w:hanging="360"/>
      </w:pPr>
      <w:rPr>
        <w:rFonts w:hint="default"/>
        <w:b w:val="0"/>
        <w:color w:val="auto"/>
        <w:sz w:val="19"/>
        <w:szCs w:val="19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8D20896"/>
    <w:multiLevelType w:val="hybridMultilevel"/>
    <w:tmpl w:val="1B923154"/>
    <w:lvl w:ilvl="0" w:tplc="42EE1F5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4014C7"/>
    <w:multiLevelType w:val="hybridMultilevel"/>
    <w:tmpl w:val="AC6EA708"/>
    <w:lvl w:ilvl="0" w:tplc="42EE1F5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8B7EAE"/>
    <w:multiLevelType w:val="hybridMultilevel"/>
    <w:tmpl w:val="40545864"/>
    <w:lvl w:ilvl="0" w:tplc="42EE1F5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047418"/>
    <w:multiLevelType w:val="hybridMultilevel"/>
    <w:tmpl w:val="226611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AF5AF9"/>
    <w:multiLevelType w:val="hybridMultilevel"/>
    <w:tmpl w:val="A9DE38D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6BF37CA"/>
    <w:multiLevelType w:val="hybridMultilevel"/>
    <w:tmpl w:val="D416C71C"/>
    <w:lvl w:ilvl="0" w:tplc="644C2E74">
      <w:start w:val="1"/>
      <w:numFmt w:val="decimal"/>
      <w:lvlText w:val="%1."/>
      <w:lvlJc w:val="left"/>
      <w:pPr>
        <w:ind w:left="174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894" w:hanging="360"/>
      </w:pPr>
    </w:lvl>
    <w:lvl w:ilvl="2" w:tplc="0415001B">
      <w:start w:val="1"/>
      <w:numFmt w:val="lowerRoman"/>
      <w:lvlText w:val="%3."/>
      <w:lvlJc w:val="right"/>
      <w:pPr>
        <w:ind w:left="1614" w:hanging="180"/>
      </w:pPr>
    </w:lvl>
    <w:lvl w:ilvl="3" w:tplc="0415000F">
      <w:start w:val="1"/>
      <w:numFmt w:val="decimal"/>
      <w:lvlText w:val="%4."/>
      <w:lvlJc w:val="left"/>
      <w:pPr>
        <w:ind w:left="2334" w:hanging="360"/>
      </w:pPr>
    </w:lvl>
    <w:lvl w:ilvl="4" w:tplc="04150019">
      <w:start w:val="1"/>
      <w:numFmt w:val="lowerLetter"/>
      <w:lvlText w:val="%5."/>
      <w:lvlJc w:val="left"/>
      <w:pPr>
        <w:ind w:left="3054" w:hanging="360"/>
      </w:pPr>
    </w:lvl>
    <w:lvl w:ilvl="5" w:tplc="0415001B">
      <w:start w:val="1"/>
      <w:numFmt w:val="lowerRoman"/>
      <w:lvlText w:val="%6."/>
      <w:lvlJc w:val="right"/>
      <w:pPr>
        <w:ind w:left="3774" w:hanging="180"/>
      </w:pPr>
    </w:lvl>
    <w:lvl w:ilvl="6" w:tplc="0415000F">
      <w:start w:val="1"/>
      <w:numFmt w:val="decimal"/>
      <w:lvlText w:val="%7."/>
      <w:lvlJc w:val="left"/>
      <w:pPr>
        <w:ind w:left="4494" w:hanging="360"/>
      </w:pPr>
    </w:lvl>
    <w:lvl w:ilvl="7" w:tplc="04150019">
      <w:start w:val="1"/>
      <w:numFmt w:val="lowerLetter"/>
      <w:lvlText w:val="%8."/>
      <w:lvlJc w:val="left"/>
      <w:pPr>
        <w:ind w:left="5214" w:hanging="360"/>
      </w:pPr>
    </w:lvl>
    <w:lvl w:ilvl="8" w:tplc="0415001B">
      <w:start w:val="1"/>
      <w:numFmt w:val="lowerRoman"/>
      <w:lvlText w:val="%9."/>
      <w:lvlJc w:val="right"/>
      <w:pPr>
        <w:ind w:left="5934" w:hanging="180"/>
      </w:pPr>
    </w:lvl>
  </w:abstractNum>
  <w:abstractNum w:abstractNumId="27" w15:restartNumberingAfterBreak="0">
    <w:nsid w:val="63DC2995"/>
    <w:multiLevelType w:val="hybridMultilevel"/>
    <w:tmpl w:val="29286772"/>
    <w:lvl w:ilvl="0" w:tplc="355EAF0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8E2CFF"/>
    <w:multiLevelType w:val="hybridMultilevel"/>
    <w:tmpl w:val="E35E095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99F4E40"/>
    <w:multiLevelType w:val="hybridMultilevel"/>
    <w:tmpl w:val="13BA1C8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EBC6611"/>
    <w:multiLevelType w:val="hybridMultilevel"/>
    <w:tmpl w:val="44164E5C"/>
    <w:lvl w:ilvl="0" w:tplc="AF6EA22E">
      <w:start w:val="1"/>
      <w:numFmt w:val="decimal"/>
      <w:lvlText w:val="%1."/>
      <w:lvlJc w:val="left"/>
      <w:pPr>
        <w:ind w:left="720" w:hanging="360"/>
      </w:pPr>
      <w:rPr>
        <w:rFonts w:ascii="Fira Sans" w:hAnsi="Fira Sans" w:hint="default"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BF6F5C"/>
    <w:multiLevelType w:val="hybridMultilevel"/>
    <w:tmpl w:val="D0DAEA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2B42A85"/>
    <w:multiLevelType w:val="hybridMultilevel"/>
    <w:tmpl w:val="BBA6841A"/>
    <w:lvl w:ilvl="0" w:tplc="421CBD40">
      <w:start w:val="1"/>
      <w:numFmt w:val="bullet"/>
      <w:lvlText w:val=""/>
      <w:lvlJc w:val="left"/>
      <w:pPr>
        <w:ind w:left="454" w:hanging="227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3" w15:restartNumberingAfterBreak="0">
    <w:nsid w:val="740A6777"/>
    <w:multiLevelType w:val="hybridMultilevel"/>
    <w:tmpl w:val="707827AE"/>
    <w:lvl w:ilvl="0" w:tplc="B1161E0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756206FE"/>
    <w:multiLevelType w:val="hybridMultilevel"/>
    <w:tmpl w:val="C9902F86"/>
    <w:lvl w:ilvl="0" w:tplc="42EE1F5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853403"/>
    <w:multiLevelType w:val="hybridMultilevel"/>
    <w:tmpl w:val="48D6D04C"/>
    <w:lvl w:ilvl="0" w:tplc="42EE1F5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EE2D11"/>
    <w:multiLevelType w:val="hybridMultilevel"/>
    <w:tmpl w:val="230C0FB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C9F2562"/>
    <w:multiLevelType w:val="hybridMultilevel"/>
    <w:tmpl w:val="49047C8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D975ACF"/>
    <w:multiLevelType w:val="hybridMultilevel"/>
    <w:tmpl w:val="003EB3A8"/>
    <w:lvl w:ilvl="0" w:tplc="42EE1F5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F14DE5"/>
    <w:multiLevelType w:val="hybridMultilevel"/>
    <w:tmpl w:val="283497DE"/>
    <w:lvl w:ilvl="0" w:tplc="42EE1F5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E305A0F"/>
    <w:multiLevelType w:val="hybridMultilevel"/>
    <w:tmpl w:val="30A6D2A8"/>
    <w:lvl w:ilvl="0" w:tplc="3336ED54">
      <w:start w:val="1"/>
      <w:numFmt w:val="decimal"/>
      <w:lvlText w:val="%1."/>
      <w:lvlJc w:val="left"/>
      <w:pPr>
        <w:ind w:left="284" w:firstLine="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42EE1F5C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F676582"/>
    <w:multiLevelType w:val="hybridMultilevel"/>
    <w:tmpl w:val="C0F06C88"/>
    <w:lvl w:ilvl="0" w:tplc="3B241D0A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6329994">
    <w:abstractNumId w:val="20"/>
  </w:num>
  <w:num w:numId="2" w16cid:durableId="1304651605">
    <w:abstractNumId w:val="26"/>
  </w:num>
  <w:num w:numId="3" w16cid:durableId="111286785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89381810">
    <w:abstractNumId w:val="17"/>
  </w:num>
  <w:num w:numId="5" w16cid:durableId="1540513159">
    <w:abstractNumId w:val="14"/>
  </w:num>
  <w:num w:numId="6" w16cid:durableId="988562000">
    <w:abstractNumId w:val="37"/>
  </w:num>
  <w:num w:numId="7" w16cid:durableId="1698579441">
    <w:abstractNumId w:val="11"/>
  </w:num>
  <w:num w:numId="8" w16cid:durableId="1087656662">
    <w:abstractNumId w:val="18"/>
  </w:num>
  <w:num w:numId="9" w16cid:durableId="1718779302">
    <w:abstractNumId w:val="41"/>
  </w:num>
  <w:num w:numId="10" w16cid:durableId="1345521482">
    <w:abstractNumId w:val="37"/>
  </w:num>
  <w:num w:numId="11" w16cid:durableId="1133989027">
    <w:abstractNumId w:val="11"/>
  </w:num>
  <w:num w:numId="12" w16cid:durableId="427963473">
    <w:abstractNumId w:val="18"/>
  </w:num>
  <w:num w:numId="13" w16cid:durableId="210660673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974022513">
    <w:abstractNumId w:val="16"/>
  </w:num>
  <w:num w:numId="15" w16cid:durableId="2089109477">
    <w:abstractNumId w:val="12"/>
  </w:num>
  <w:num w:numId="16" w16cid:durableId="444690292">
    <w:abstractNumId w:val="28"/>
  </w:num>
  <w:num w:numId="17" w16cid:durableId="988746762">
    <w:abstractNumId w:val="15"/>
  </w:num>
  <w:num w:numId="18" w16cid:durableId="902060569">
    <w:abstractNumId w:val="19"/>
  </w:num>
  <w:num w:numId="19" w16cid:durableId="330568772">
    <w:abstractNumId w:val="32"/>
  </w:num>
  <w:num w:numId="20" w16cid:durableId="1600066708">
    <w:abstractNumId w:val="10"/>
  </w:num>
  <w:num w:numId="21" w16cid:durableId="865483498">
    <w:abstractNumId w:val="18"/>
  </w:num>
  <w:num w:numId="22" w16cid:durableId="1662006412">
    <w:abstractNumId w:val="27"/>
  </w:num>
  <w:num w:numId="23" w16cid:durableId="477184637">
    <w:abstractNumId w:val="30"/>
  </w:num>
  <w:num w:numId="24" w16cid:durableId="288515509">
    <w:abstractNumId w:val="9"/>
  </w:num>
  <w:num w:numId="25" w16cid:durableId="1460220226">
    <w:abstractNumId w:val="40"/>
  </w:num>
  <w:num w:numId="26" w16cid:durableId="1030645683">
    <w:abstractNumId w:val="39"/>
  </w:num>
  <w:num w:numId="27" w16cid:durableId="2021277080">
    <w:abstractNumId w:val="22"/>
  </w:num>
  <w:num w:numId="28" w16cid:durableId="1214541988">
    <w:abstractNumId w:val="38"/>
  </w:num>
  <w:num w:numId="29" w16cid:durableId="1351495602">
    <w:abstractNumId w:val="13"/>
  </w:num>
  <w:num w:numId="30" w16cid:durableId="132797555">
    <w:abstractNumId w:val="34"/>
  </w:num>
  <w:num w:numId="31" w16cid:durableId="1931695206">
    <w:abstractNumId w:val="35"/>
  </w:num>
  <w:num w:numId="32" w16cid:durableId="1512913699">
    <w:abstractNumId w:val="21"/>
  </w:num>
  <w:num w:numId="33" w16cid:durableId="1019163952">
    <w:abstractNumId w:val="23"/>
  </w:num>
  <w:num w:numId="34" w16cid:durableId="260064808">
    <w:abstractNumId w:val="36"/>
  </w:num>
  <w:num w:numId="35" w16cid:durableId="386416197">
    <w:abstractNumId w:val="33"/>
  </w:num>
  <w:num w:numId="36" w16cid:durableId="616713387">
    <w:abstractNumId w:val="29"/>
  </w:num>
  <w:num w:numId="37" w16cid:durableId="634986887">
    <w:abstractNumId w:val="25"/>
  </w:num>
  <w:num w:numId="38" w16cid:durableId="26180208">
    <w:abstractNumId w:val="31"/>
  </w:num>
  <w:num w:numId="39" w16cid:durableId="1384450273">
    <w:abstractNumId w:val="24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939"/>
    <w:rsid w:val="00000F16"/>
    <w:rsid w:val="00002333"/>
    <w:rsid w:val="00002572"/>
    <w:rsid w:val="000051B9"/>
    <w:rsid w:val="000057E1"/>
    <w:rsid w:val="00005AE3"/>
    <w:rsid w:val="000066CE"/>
    <w:rsid w:val="000071AA"/>
    <w:rsid w:val="00010B82"/>
    <w:rsid w:val="00011BBE"/>
    <w:rsid w:val="00012FC9"/>
    <w:rsid w:val="0001424D"/>
    <w:rsid w:val="00020586"/>
    <w:rsid w:val="000208F1"/>
    <w:rsid w:val="00020A24"/>
    <w:rsid w:val="000211E0"/>
    <w:rsid w:val="00021275"/>
    <w:rsid w:val="00021411"/>
    <w:rsid w:val="0002284A"/>
    <w:rsid w:val="00022FB2"/>
    <w:rsid w:val="00023F0E"/>
    <w:rsid w:val="0002498A"/>
    <w:rsid w:val="000249E9"/>
    <w:rsid w:val="00024A82"/>
    <w:rsid w:val="00024FEC"/>
    <w:rsid w:val="00025331"/>
    <w:rsid w:val="000253DC"/>
    <w:rsid w:val="000255A1"/>
    <w:rsid w:val="000256EA"/>
    <w:rsid w:val="0002619B"/>
    <w:rsid w:val="00026340"/>
    <w:rsid w:val="0002676B"/>
    <w:rsid w:val="0003082C"/>
    <w:rsid w:val="00032952"/>
    <w:rsid w:val="00032D33"/>
    <w:rsid w:val="00033933"/>
    <w:rsid w:val="00033A5B"/>
    <w:rsid w:val="00033B14"/>
    <w:rsid w:val="00033D2E"/>
    <w:rsid w:val="00033D45"/>
    <w:rsid w:val="00033D7E"/>
    <w:rsid w:val="00034448"/>
    <w:rsid w:val="00036715"/>
    <w:rsid w:val="000375F0"/>
    <w:rsid w:val="0003791C"/>
    <w:rsid w:val="00037FBB"/>
    <w:rsid w:val="00040334"/>
    <w:rsid w:val="0004061B"/>
    <w:rsid w:val="0004074B"/>
    <w:rsid w:val="000409CD"/>
    <w:rsid w:val="00043339"/>
    <w:rsid w:val="000433B8"/>
    <w:rsid w:val="000438F8"/>
    <w:rsid w:val="00045068"/>
    <w:rsid w:val="00046234"/>
    <w:rsid w:val="0004726C"/>
    <w:rsid w:val="00050295"/>
    <w:rsid w:val="000513DC"/>
    <w:rsid w:val="00051DBC"/>
    <w:rsid w:val="0005206B"/>
    <w:rsid w:val="000541F9"/>
    <w:rsid w:val="00055016"/>
    <w:rsid w:val="0005501B"/>
    <w:rsid w:val="00055630"/>
    <w:rsid w:val="0005570D"/>
    <w:rsid w:val="00056C42"/>
    <w:rsid w:val="000570B6"/>
    <w:rsid w:val="000579FA"/>
    <w:rsid w:val="0006090A"/>
    <w:rsid w:val="00060CB6"/>
    <w:rsid w:val="000614F6"/>
    <w:rsid w:val="0006176D"/>
    <w:rsid w:val="000619AE"/>
    <w:rsid w:val="00062701"/>
    <w:rsid w:val="00062B7A"/>
    <w:rsid w:val="00062FA5"/>
    <w:rsid w:val="000639D8"/>
    <w:rsid w:val="00064426"/>
    <w:rsid w:val="0006442C"/>
    <w:rsid w:val="00065020"/>
    <w:rsid w:val="00066060"/>
    <w:rsid w:val="00070153"/>
    <w:rsid w:val="00071CA1"/>
    <w:rsid w:val="00072332"/>
    <w:rsid w:val="000727C2"/>
    <w:rsid w:val="000734BF"/>
    <w:rsid w:val="00073880"/>
    <w:rsid w:val="00073FAA"/>
    <w:rsid w:val="00074A1A"/>
    <w:rsid w:val="0007500C"/>
    <w:rsid w:val="000751AC"/>
    <w:rsid w:val="00075420"/>
    <w:rsid w:val="00075D4D"/>
    <w:rsid w:val="000764CE"/>
    <w:rsid w:val="00077838"/>
    <w:rsid w:val="00077D2D"/>
    <w:rsid w:val="0008059C"/>
    <w:rsid w:val="00080810"/>
    <w:rsid w:val="000808B9"/>
    <w:rsid w:val="00080989"/>
    <w:rsid w:val="00082778"/>
    <w:rsid w:val="00082FD0"/>
    <w:rsid w:val="000836FE"/>
    <w:rsid w:val="00084150"/>
    <w:rsid w:val="000854B2"/>
    <w:rsid w:val="000857B0"/>
    <w:rsid w:val="00085F7B"/>
    <w:rsid w:val="000863F3"/>
    <w:rsid w:val="00086816"/>
    <w:rsid w:val="00086926"/>
    <w:rsid w:val="00087056"/>
    <w:rsid w:val="00087812"/>
    <w:rsid w:val="00087885"/>
    <w:rsid w:val="000879FC"/>
    <w:rsid w:val="00087CFA"/>
    <w:rsid w:val="00087D48"/>
    <w:rsid w:val="000906FE"/>
    <w:rsid w:val="00091C35"/>
    <w:rsid w:val="0009210B"/>
    <w:rsid w:val="000921A5"/>
    <w:rsid w:val="000922E2"/>
    <w:rsid w:val="00092800"/>
    <w:rsid w:val="00092A9C"/>
    <w:rsid w:val="00093999"/>
    <w:rsid w:val="00093A69"/>
    <w:rsid w:val="00094619"/>
    <w:rsid w:val="0009526B"/>
    <w:rsid w:val="00095376"/>
    <w:rsid w:val="00095618"/>
    <w:rsid w:val="0009688B"/>
    <w:rsid w:val="00096A3B"/>
    <w:rsid w:val="00097368"/>
    <w:rsid w:val="000A0205"/>
    <w:rsid w:val="000A065A"/>
    <w:rsid w:val="000A0D40"/>
    <w:rsid w:val="000A126E"/>
    <w:rsid w:val="000A1E3F"/>
    <w:rsid w:val="000A2272"/>
    <w:rsid w:val="000A3184"/>
    <w:rsid w:val="000A3432"/>
    <w:rsid w:val="000A367F"/>
    <w:rsid w:val="000A4923"/>
    <w:rsid w:val="000A593E"/>
    <w:rsid w:val="000A5B1C"/>
    <w:rsid w:val="000A6E77"/>
    <w:rsid w:val="000A7098"/>
    <w:rsid w:val="000B0DE0"/>
    <w:rsid w:val="000B111D"/>
    <w:rsid w:val="000B193A"/>
    <w:rsid w:val="000B1B34"/>
    <w:rsid w:val="000B3759"/>
    <w:rsid w:val="000B4146"/>
    <w:rsid w:val="000B4843"/>
    <w:rsid w:val="000B4DE7"/>
    <w:rsid w:val="000B4F2F"/>
    <w:rsid w:val="000B5542"/>
    <w:rsid w:val="000B6C88"/>
    <w:rsid w:val="000B6D88"/>
    <w:rsid w:val="000B770E"/>
    <w:rsid w:val="000B7716"/>
    <w:rsid w:val="000B7751"/>
    <w:rsid w:val="000B7A11"/>
    <w:rsid w:val="000B7A8A"/>
    <w:rsid w:val="000B7E47"/>
    <w:rsid w:val="000C00CA"/>
    <w:rsid w:val="000C05AB"/>
    <w:rsid w:val="000C0618"/>
    <w:rsid w:val="000C1303"/>
    <w:rsid w:val="000C2F6A"/>
    <w:rsid w:val="000C350E"/>
    <w:rsid w:val="000C36BB"/>
    <w:rsid w:val="000C3B7B"/>
    <w:rsid w:val="000C4F70"/>
    <w:rsid w:val="000C5B43"/>
    <w:rsid w:val="000C7E86"/>
    <w:rsid w:val="000D0ABF"/>
    <w:rsid w:val="000D0BD6"/>
    <w:rsid w:val="000D1086"/>
    <w:rsid w:val="000D1E01"/>
    <w:rsid w:val="000D2536"/>
    <w:rsid w:val="000D353D"/>
    <w:rsid w:val="000D3C50"/>
    <w:rsid w:val="000D3F86"/>
    <w:rsid w:val="000D400F"/>
    <w:rsid w:val="000D4F99"/>
    <w:rsid w:val="000D566D"/>
    <w:rsid w:val="000D573F"/>
    <w:rsid w:val="000D635A"/>
    <w:rsid w:val="000D66CD"/>
    <w:rsid w:val="000D6AAB"/>
    <w:rsid w:val="000E12F1"/>
    <w:rsid w:val="000E1650"/>
    <w:rsid w:val="000E1696"/>
    <w:rsid w:val="000E1872"/>
    <w:rsid w:val="000E1FC9"/>
    <w:rsid w:val="000E2100"/>
    <w:rsid w:val="000E33E3"/>
    <w:rsid w:val="000E37E1"/>
    <w:rsid w:val="000E390B"/>
    <w:rsid w:val="000E4E5C"/>
    <w:rsid w:val="000E51E4"/>
    <w:rsid w:val="000E6D6A"/>
    <w:rsid w:val="000E71ED"/>
    <w:rsid w:val="000E735E"/>
    <w:rsid w:val="000F2180"/>
    <w:rsid w:val="000F2E19"/>
    <w:rsid w:val="000F2F2C"/>
    <w:rsid w:val="000F34EE"/>
    <w:rsid w:val="000F3871"/>
    <w:rsid w:val="000F3D69"/>
    <w:rsid w:val="000F4309"/>
    <w:rsid w:val="000F4528"/>
    <w:rsid w:val="000F465D"/>
    <w:rsid w:val="000F5060"/>
    <w:rsid w:val="000F54D7"/>
    <w:rsid w:val="000F646B"/>
    <w:rsid w:val="000F6F2D"/>
    <w:rsid w:val="000F6FD1"/>
    <w:rsid w:val="000F74BB"/>
    <w:rsid w:val="00100BE0"/>
    <w:rsid w:val="001018B7"/>
    <w:rsid w:val="001030E8"/>
    <w:rsid w:val="0010314B"/>
    <w:rsid w:val="00103B36"/>
    <w:rsid w:val="00103CB1"/>
    <w:rsid w:val="001045D1"/>
    <w:rsid w:val="00105208"/>
    <w:rsid w:val="0010547E"/>
    <w:rsid w:val="00105A2B"/>
    <w:rsid w:val="00105B8A"/>
    <w:rsid w:val="00105FB8"/>
    <w:rsid w:val="0010653C"/>
    <w:rsid w:val="00107522"/>
    <w:rsid w:val="00107A6A"/>
    <w:rsid w:val="00110111"/>
    <w:rsid w:val="00111E95"/>
    <w:rsid w:val="00111FFB"/>
    <w:rsid w:val="001150F4"/>
    <w:rsid w:val="00115ADD"/>
    <w:rsid w:val="00115C17"/>
    <w:rsid w:val="00115EE2"/>
    <w:rsid w:val="00115F71"/>
    <w:rsid w:val="00116F99"/>
    <w:rsid w:val="0012044B"/>
    <w:rsid w:val="00120473"/>
    <w:rsid w:val="00120A50"/>
    <w:rsid w:val="00121CB3"/>
    <w:rsid w:val="00122B7D"/>
    <w:rsid w:val="00123298"/>
    <w:rsid w:val="00123E3E"/>
    <w:rsid w:val="00124DDA"/>
    <w:rsid w:val="00125BAA"/>
    <w:rsid w:val="00125C62"/>
    <w:rsid w:val="00126377"/>
    <w:rsid w:val="00127AB4"/>
    <w:rsid w:val="00127B8D"/>
    <w:rsid w:val="0013001D"/>
    <w:rsid w:val="001302FF"/>
    <w:rsid w:val="00131FC1"/>
    <w:rsid w:val="00133B56"/>
    <w:rsid w:val="00134728"/>
    <w:rsid w:val="00134932"/>
    <w:rsid w:val="00134F7F"/>
    <w:rsid w:val="00135757"/>
    <w:rsid w:val="00135AA3"/>
    <w:rsid w:val="00135B1C"/>
    <w:rsid w:val="00135EAA"/>
    <w:rsid w:val="0013685E"/>
    <w:rsid w:val="00136DA8"/>
    <w:rsid w:val="00136F8B"/>
    <w:rsid w:val="001378C4"/>
    <w:rsid w:val="001378D1"/>
    <w:rsid w:val="00137E27"/>
    <w:rsid w:val="00140C61"/>
    <w:rsid w:val="001412CA"/>
    <w:rsid w:val="00142AF3"/>
    <w:rsid w:val="00142BCF"/>
    <w:rsid w:val="0014356F"/>
    <w:rsid w:val="00143BA2"/>
    <w:rsid w:val="00145161"/>
    <w:rsid w:val="001502A9"/>
    <w:rsid w:val="001503AF"/>
    <w:rsid w:val="00150C53"/>
    <w:rsid w:val="00150FAE"/>
    <w:rsid w:val="001517A9"/>
    <w:rsid w:val="0015191D"/>
    <w:rsid w:val="00152924"/>
    <w:rsid w:val="00152F37"/>
    <w:rsid w:val="001531C6"/>
    <w:rsid w:val="001534B0"/>
    <w:rsid w:val="00153720"/>
    <w:rsid w:val="00153BAD"/>
    <w:rsid w:val="00155767"/>
    <w:rsid w:val="00155A06"/>
    <w:rsid w:val="00155DAC"/>
    <w:rsid w:val="00156D09"/>
    <w:rsid w:val="00157754"/>
    <w:rsid w:val="00157D90"/>
    <w:rsid w:val="001602F1"/>
    <w:rsid w:val="0016074B"/>
    <w:rsid w:val="001619FE"/>
    <w:rsid w:val="00161B83"/>
    <w:rsid w:val="0016209B"/>
    <w:rsid w:val="00162A7F"/>
    <w:rsid w:val="001638AA"/>
    <w:rsid w:val="00163918"/>
    <w:rsid w:val="00163A49"/>
    <w:rsid w:val="00163B04"/>
    <w:rsid w:val="001642FC"/>
    <w:rsid w:val="00165733"/>
    <w:rsid w:val="00166BD1"/>
    <w:rsid w:val="001671A6"/>
    <w:rsid w:val="00167BD0"/>
    <w:rsid w:val="0017013D"/>
    <w:rsid w:val="001704C4"/>
    <w:rsid w:val="00171357"/>
    <w:rsid w:val="00171C72"/>
    <w:rsid w:val="00171E15"/>
    <w:rsid w:val="00173889"/>
    <w:rsid w:val="00173BB1"/>
    <w:rsid w:val="0017469A"/>
    <w:rsid w:val="00174CB2"/>
    <w:rsid w:val="00176527"/>
    <w:rsid w:val="001769C5"/>
    <w:rsid w:val="001776DD"/>
    <w:rsid w:val="001808DD"/>
    <w:rsid w:val="00180B14"/>
    <w:rsid w:val="00180EF9"/>
    <w:rsid w:val="001810B4"/>
    <w:rsid w:val="00181422"/>
    <w:rsid w:val="00181A92"/>
    <w:rsid w:val="00181D29"/>
    <w:rsid w:val="00182373"/>
    <w:rsid w:val="00182682"/>
    <w:rsid w:val="001828C6"/>
    <w:rsid w:val="001831AE"/>
    <w:rsid w:val="00183E2F"/>
    <w:rsid w:val="0018474B"/>
    <w:rsid w:val="00184D75"/>
    <w:rsid w:val="00185099"/>
    <w:rsid w:val="001855D3"/>
    <w:rsid w:val="00186392"/>
    <w:rsid w:val="0018686C"/>
    <w:rsid w:val="00186B1C"/>
    <w:rsid w:val="00190379"/>
    <w:rsid w:val="001906D7"/>
    <w:rsid w:val="001925C1"/>
    <w:rsid w:val="0019291B"/>
    <w:rsid w:val="00192D3E"/>
    <w:rsid w:val="00192D81"/>
    <w:rsid w:val="001945FF"/>
    <w:rsid w:val="001962D8"/>
    <w:rsid w:val="001964C2"/>
    <w:rsid w:val="001965B6"/>
    <w:rsid w:val="00197A79"/>
    <w:rsid w:val="00197BED"/>
    <w:rsid w:val="001A09BE"/>
    <w:rsid w:val="001A0DD7"/>
    <w:rsid w:val="001A27CC"/>
    <w:rsid w:val="001A27EC"/>
    <w:rsid w:val="001A28D5"/>
    <w:rsid w:val="001A3589"/>
    <w:rsid w:val="001A3AD0"/>
    <w:rsid w:val="001A4245"/>
    <w:rsid w:val="001A681F"/>
    <w:rsid w:val="001A6B78"/>
    <w:rsid w:val="001A75C8"/>
    <w:rsid w:val="001A7BB7"/>
    <w:rsid w:val="001B1474"/>
    <w:rsid w:val="001B217A"/>
    <w:rsid w:val="001B22AE"/>
    <w:rsid w:val="001B2D00"/>
    <w:rsid w:val="001B31C3"/>
    <w:rsid w:val="001B3925"/>
    <w:rsid w:val="001B4098"/>
    <w:rsid w:val="001B4303"/>
    <w:rsid w:val="001B4B60"/>
    <w:rsid w:val="001B5BEC"/>
    <w:rsid w:val="001B60AE"/>
    <w:rsid w:val="001B64A5"/>
    <w:rsid w:val="001C0233"/>
    <w:rsid w:val="001C0481"/>
    <w:rsid w:val="001C0980"/>
    <w:rsid w:val="001C0E0C"/>
    <w:rsid w:val="001C1614"/>
    <w:rsid w:val="001C1FD0"/>
    <w:rsid w:val="001C2125"/>
    <w:rsid w:val="001C28BF"/>
    <w:rsid w:val="001C2D34"/>
    <w:rsid w:val="001C38C4"/>
    <w:rsid w:val="001C4AD4"/>
    <w:rsid w:val="001C6130"/>
    <w:rsid w:val="001C6151"/>
    <w:rsid w:val="001C64BA"/>
    <w:rsid w:val="001C77E6"/>
    <w:rsid w:val="001C78BB"/>
    <w:rsid w:val="001C7EA7"/>
    <w:rsid w:val="001D0BBD"/>
    <w:rsid w:val="001D12DB"/>
    <w:rsid w:val="001D268B"/>
    <w:rsid w:val="001D3A38"/>
    <w:rsid w:val="001D467F"/>
    <w:rsid w:val="001D4EBB"/>
    <w:rsid w:val="001D61AC"/>
    <w:rsid w:val="001D6940"/>
    <w:rsid w:val="001D6CD5"/>
    <w:rsid w:val="001D6FCE"/>
    <w:rsid w:val="001D7361"/>
    <w:rsid w:val="001E0B13"/>
    <w:rsid w:val="001E367B"/>
    <w:rsid w:val="001E3B1F"/>
    <w:rsid w:val="001E40A9"/>
    <w:rsid w:val="001E4601"/>
    <w:rsid w:val="001E470B"/>
    <w:rsid w:val="001E48CE"/>
    <w:rsid w:val="001E5155"/>
    <w:rsid w:val="001E5D5E"/>
    <w:rsid w:val="001E5F05"/>
    <w:rsid w:val="001E63DB"/>
    <w:rsid w:val="001E700B"/>
    <w:rsid w:val="001E7339"/>
    <w:rsid w:val="001E7BEF"/>
    <w:rsid w:val="001F031D"/>
    <w:rsid w:val="001F0A90"/>
    <w:rsid w:val="001F1922"/>
    <w:rsid w:val="001F1EB2"/>
    <w:rsid w:val="001F2995"/>
    <w:rsid w:val="001F2EE0"/>
    <w:rsid w:val="001F2F0E"/>
    <w:rsid w:val="001F3FF1"/>
    <w:rsid w:val="001F4FC4"/>
    <w:rsid w:val="001F6175"/>
    <w:rsid w:val="001F658F"/>
    <w:rsid w:val="001F6988"/>
    <w:rsid w:val="001F6EB2"/>
    <w:rsid w:val="001F7777"/>
    <w:rsid w:val="001F7F9D"/>
    <w:rsid w:val="001F7FE2"/>
    <w:rsid w:val="00200501"/>
    <w:rsid w:val="00200E84"/>
    <w:rsid w:val="00201328"/>
    <w:rsid w:val="00201FAB"/>
    <w:rsid w:val="0020215D"/>
    <w:rsid w:val="0020239C"/>
    <w:rsid w:val="002025E0"/>
    <w:rsid w:val="0020294D"/>
    <w:rsid w:val="00202B79"/>
    <w:rsid w:val="00202CA3"/>
    <w:rsid w:val="002032C1"/>
    <w:rsid w:val="0020367D"/>
    <w:rsid w:val="0020455C"/>
    <w:rsid w:val="00204E02"/>
    <w:rsid w:val="00205150"/>
    <w:rsid w:val="002052B5"/>
    <w:rsid w:val="00206102"/>
    <w:rsid w:val="00206838"/>
    <w:rsid w:val="00206B70"/>
    <w:rsid w:val="00206D7D"/>
    <w:rsid w:val="00206FAF"/>
    <w:rsid w:val="002072C6"/>
    <w:rsid w:val="0020796B"/>
    <w:rsid w:val="0021189A"/>
    <w:rsid w:val="00212047"/>
    <w:rsid w:val="0021275B"/>
    <w:rsid w:val="00212908"/>
    <w:rsid w:val="002133F9"/>
    <w:rsid w:val="00213B84"/>
    <w:rsid w:val="00213C08"/>
    <w:rsid w:val="002144EE"/>
    <w:rsid w:val="002145B0"/>
    <w:rsid w:val="002147BB"/>
    <w:rsid w:val="00214F49"/>
    <w:rsid w:val="00215355"/>
    <w:rsid w:val="002159E1"/>
    <w:rsid w:val="00216B64"/>
    <w:rsid w:val="0021700C"/>
    <w:rsid w:val="002178CB"/>
    <w:rsid w:val="002206D0"/>
    <w:rsid w:val="0022091A"/>
    <w:rsid w:val="0022160A"/>
    <w:rsid w:val="00222349"/>
    <w:rsid w:val="00222531"/>
    <w:rsid w:val="00222DB7"/>
    <w:rsid w:val="00225149"/>
    <w:rsid w:val="00225247"/>
    <w:rsid w:val="00225504"/>
    <w:rsid w:val="0023007E"/>
    <w:rsid w:val="002300E3"/>
    <w:rsid w:val="00230315"/>
    <w:rsid w:val="00230DA5"/>
    <w:rsid w:val="00231499"/>
    <w:rsid w:val="002318BF"/>
    <w:rsid w:val="00231D24"/>
    <w:rsid w:val="00232E8D"/>
    <w:rsid w:val="00234489"/>
    <w:rsid w:val="0023455D"/>
    <w:rsid w:val="00234563"/>
    <w:rsid w:val="00236FC6"/>
    <w:rsid w:val="002402BC"/>
    <w:rsid w:val="00240394"/>
    <w:rsid w:val="0024050B"/>
    <w:rsid w:val="002419FD"/>
    <w:rsid w:val="00241C45"/>
    <w:rsid w:val="0024237C"/>
    <w:rsid w:val="002429B3"/>
    <w:rsid w:val="00242C51"/>
    <w:rsid w:val="00243A3F"/>
    <w:rsid w:val="002450CB"/>
    <w:rsid w:val="00245639"/>
    <w:rsid w:val="00245A2F"/>
    <w:rsid w:val="0024601E"/>
    <w:rsid w:val="002470D5"/>
    <w:rsid w:val="00247B24"/>
    <w:rsid w:val="0025107A"/>
    <w:rsid w:val="00251E7B"/>
    <w:rsid w:val="00251F75"/>
    <w:rsid w:val="00252D91"/>
    <w:rsid w:val="002535FB"/>
    <w:rsid w:val="00253CF4"/>
    <w:rsid w:val="00254756"/>
    <w:rsid w:val="00255594"/>
    <w:rsid w:val="0025566C"/>
    <w:rsid w:val="00255A77"/>
    <w:rsid w:val="00255BC2"/>
    <w:rsid w:val="00257F78"/>
    <w:rsid w:val="00260809"/>
    <w:rsid w:val="00261086"/>
    <w:rsid w:val="002610C8"/>
    <w:rsid w:val="00261608"/>
    <w:rsid w:val="0026187E"/>
    <w:rsid w:val="002636CC"/>
    <w:rsid w:val="00263A3D"/>
    <w:rsid w:val="0026598B"/>
    <w:rsid w:val="00265A48"/>
    <w:rsid w:val="0026677F"/>
    <w:rsid w:val="0026691B"/>
    <w:rsid w:val="00266C77"/>
    <w:rsid w:val="00266FF5"/>
    <w:rsid w:val="002701A2"/>
    <w:rsid w:val="00270DC8"/>
    <w:rsid w:val="002716B2"/>
    <w:rsid w:val="002717D2"/>
    <w:rsid w:val="00271916"/>
    <w:rsid w:val="0027285A"/>
    <w:rsid w:val="0027314C"/>
    <w:rsid w:val="00273C7C"/>
    <w:rsid w:val="00274222"/>
    <w:rsid w:val="00274788"/>
    <w:rsid w:val="002756C9"/>
    <w:rsid w:val="00275B6F"/>
    <w:rsid w:val="002761F6"/>
    <w:rsid w:val="00276287"/>
    <w:rsid w:val="0027656D"/>
    <w:rsid w:val="002765A3"/>
    <w:rsid w:val="00276624"/>
    <w:rsid w:val="0027744E"/>
    <w:rsid w:val="0027774B"/>
    <w:rsid w:val="00280D76"/>
    <w:rsid w:val="0028116B"/>
    <w:rsid w:val="0028162C"/>
    <w:rsid w:val="002826DF"/>
    <w:rsid w:val="00283C6E"/>
    <w:rsid w:val="00283DF9"/>
    <w:rsid w:val="00284177"/>
    <w:rsid w:val="00284A98"/>
    <w:rsid w:val="00285331"/>
    <w:rsid w:val="0028545C"/>
    <w:rsid w:val="00286D6C"/>
    <w:rsid w:val="002871B3"/>
    <w:rsid w:val="00287549"/>
    <w:rsid w:val="002875AE"/>
    <w:rsid w:val="00287AC1"/>
    <w:rsid w:val="00290AC6"/>
    <w:rsid w:val="002921B1"/>
    <w:rsid w:val="00294560"/>
    <w:rsid w:val="002949C8"/>
    <w:rsid w:val="00295159"/>
    <w:rsid w:val="002957A4"/>
    <w:rsid w:val="002964D0"/>
    <w:rsid w:val="002A16E7"/>
    <w:rsid w:val="002A2BBA"/>
    <w:rsid w:val="002A2C66"/>
    <w:rsid w:val="002A3335"/>
    <w:rsid w:val="002A34CD"/>
    <w:rsid w:val="002A3EB9"/>
    <w:rsid w:val="002A4A1A"/>
    <w:rsid w:val="002A4BAA"/>
    <w:rsid w:val="002A50AE"/>
    <w:rsid w:val="002A5656"/>
    <w:rsid w:val="002A5D3C"/>
    <w:rsid w:val="002A612C"/>
    <w:rsid w:val="002A7F8B"/>
    <w:rsid w:val="002B1622"/>
    <w:rsid w:val="002B19B8"/>
    <w:rsid w:val="002B1C3A"/>
    <w:rsid w:val="002B32D8"/>
    <w:rsid w:val="002B495E"/>
    <w:rsid w:val="002B4DAC"/>
    <w:rsid w:val="002B5344"/>
    <w:rsid w:val="002B5765"/>
    <w:rsid w:val="002B6500"/>
    <w:rsid w:val="002B6A3C"/>
    <w:rsid w:val="002B7212"/>
    <w:rsid w:val="002C0930"/>
    <w:rsid w:val="002C1D0C"/>
    <w:rsid w:val="002C2B36"/>
    <w:rsid w:val="002C356E"/>
    <w:rsid w:val="002C36A6"/>
    <w:rsid w:val="002C4D67"/>
    <w:rsid w:val="002C6556"/>
    <w:rsid w:val="002C6D55"/>
    <w:rsid w:val="002C7414"/>
    <w:rsid w:val="002D05D8"/>
    <w:rsid w:val="002D1206"/>
    <w:rsid w:val="002D1C32"/>
    <w:rsid w:val="002D1D5E"/>
    <w:rsid w:val="002D1E68"/>
    <w:rsid w:val="002D24DE"/>
    <w:rsid w:val="002D2C9E"/>
    <w:rsid w:val="002D30CC"/>
    <w:rsid w:val="002D30E6"/>
    <w:rsid w:val="002D31CE"/>
    <w:rsid w:val="002D37B2"/>
    <w:rsid w:val="002D37BA"/>
    <w:rsid w:val="002D4546"/>
    <w:rsid w:val="002D4787"/>
    <w:rsid w:val="002D4E11"/>
    <w:rsid w:val="002D62A9"/>
    <w:rsid w:val="002D6CD6"/>
    <w:rsid w:val="002D6E66"/>
    <w:rsid w:val="002D6E83"/>
    <w:rsid w:val="002D6F4A"/>
    <w:rsid w:val="002D7077"/>
    <w:rsid w:val="002E0D9B"/>
    <w:rsid w:val="002E1893"/>
    <w:rsid w:val="002E1C3A"/>
    <w:rsid w:val="002E2067"/>
    <w:rsid w:val="002E40F0"/>
    <w:rsid w:val="002E4E31"/>
    <w:rsid w:val="002E55A7"/>
    <w:rsid w:val="002E5A81"/>
    <w:rsid w:val="002E5EB6"/>
    <w:rsid w:val="002E6079"/>
    <w:rsid w:val="002E6D6A"/>
    <w:rsid w:val="002E78D2"/>
    <w:rsid w:val="002F2C49"/>
    <w:rsid w:val="002F30AD"/>
    <w:rsid w:val="002F329F"/>
    <w:rsid w:val="002F3756"/>
    <w:rsid w:val="002F46A1"/>
    <w:rsid w:val="002F4D39"/>
    <w:rsid w:val="002F4D98"/>
    <w:rsid w:val="002F4EB4"/>
    <w:rsid w:val="002F51A4"/>
    <w:rsid w:val="002F5883"/>
    <w:rsid w:val="002F5D8D"/>
    <w:rsid w:val="002F6341"/>
    <w:rsid w:val="002F6716"/>
    <w:rsid w:val="002F68FF"/>
    <w:rsid w:val="00301EC5"/>
    <w:rsid w:val="00301F67"/>
    <w:rsid w:val="00302DBE"/>
    <w:rsid w:val="00302DF8"/>
    <w:rsid w:val="00302F70"/>
    <w:rsid w:val="003046F1"/>
    <w:rsid w:val="00305A87"/>
    <w:rsid w:val="003075FB"/>
    <w:rsid w:val="00307776"/>
    <w:rsid w:val="00307D23"/>
    <w:rsid w:val="003101AE"/>
    <w:rsid w:val="00310D5E"/>
    <w:rsid w:val="0031188E"/>
    <w:rsid w:val="00311988"/>
    <w:rsid w:val="003120CA"/>
    <w:rsid w:val="003127C2"/>
    <w:rsid w:val="00313F0E"/>
    <w:rsid w:val="00313F1E"/>
    <w:rsid w:val="0031423A"/>
    <w:rsid w:val="00315884"/>
    <w:rsid w:val="00317121"/>
    <w:rsid w:val="003204D7"/>
    <w:rsid w:val="00321305"/>
    <w:rsid w:val="00322EC6"/>
    <w:rsid w:val="00323A65"/>
    <w:rsid w:val="00323AB3"/>
    <w:rsid w:val="00324906"/>
    <w:rsid w:val="00324C65"/>
    <w:rsid w:val="00324EFC"/>
    <w:rsid w:val="003254A0"/>
    <w:rsid w:val="003264F7"/>
    <w:rsid w:val="00326C8F"/>
    <w:rsid w:val="00327043"/>
    <w:rsid w:val="00327154"/>
    <w:rsid w:val="00327778"/>
    <w:rsid w:val="003279FC"/>
    <w:rsid w:val="00327C42"/>
    <w:rsid w:val="00330AAA"/>
    <w:rsid w:val="00331350"/>
    <w:rsid w:val="00332356"/>
    <w:rsid w:val="003334B9"/>
    <w:rsid w:val="00333F45"/>
    <w:rsid w:val="0033506C"/>
    <w:rsid w:val="003364A5"/>
    <w:rsid w:val="00336DD9"/>
    <w:rsid w:val="00337207"/>
    <w:rsid w:val="00337C00"/>
    <w:rsid w:val="00337C02"/>
    <w:rsid w:val="0034026C"/>
    <w:rsid w:val="00340316"/>
    <w:rsid w:val="00341878"/>
    <w:rsid w:val="00341DCE"/>
    <w:rsid w:val="00341FA1"/>
    <w:rsid w:val="003445B6"/>
    <w:rsid w:val="00344A62"/>
    <w:rsid w:val="00344C88"/>
    <w:rsid w:val="003450A2"/>
    <w:rsid w:val="003453A7"/>
    <w:rsid w:val="00346AC4"/>
    <w:rsid w:val="003514CA"/>
    <w:rsid w:val="00351AE7"/>
    <w:rsid w:val="003529E4"/>
    <w:rsid w:val="00352C61"/>
    <w:rsid w:val="00352D26"/>
    <w:rsid w:val="003567EC"/>
    <w:rsid w:val="00357353"/>
    <w:rsid w:val="003573ED"/>
    <w:rsid w:val="00357DA2"/>
    <w:rsid w:val="00360996"/>
    <w:rsid w:val="00361B14"/>
    <w:rsid w:val="00361F0A"/>
    <w:rsid w:val="00362BBE"/>
    <w:rsid w:val="00362BDA"/>
    <w:rsid w:val="00364069"/>
    <w:rsid w:val="0036438D"/>
    <w:rsid w:val="00364BB5"/>
    <w:rsid w:val="00364F7C"/>
    <w:rsid w:val="003659FE"/>
    <w:rsid w:val="003677E6"/>
    <w:rsid w:val="0037051B"/>
    <w:rsid w:val="00370664"/>
    <w:rsid w:val="003712ED"/>
    <w:rsid w:val="0037314A"/>
    <w:rsid w:val="00373A1C"/>
    <w:rsid w:val="00375556"/>
    <w:rsid w:val="0037561B"/>
    <w:rsid w:val="0037583B"/>
    <w:rsid w:val="00375CF1"/>
    <w:rsid w:val="003765AC"/>
    <w:rsid w:val="00376DDE"/>
    <w:rsid w:val="003774C9"/>
    <w:rsid w:val="00380567"/>
    <w:rsid w:val="003811F9"/>
    <w:rsid w:val="003812C7"/>
    <w:rsid w:val="003819C3"/>
    <w:rsid w:val="00381B5C"/>
    <w:rsid w:val="00381DF0"/>
    <w:rsid w:val="0038203A"/>
    <w:rsid w:val="003826F2"/>
    <w:rsid w:val="00382788"/>
    <w:rsid w:val="003844C5"/>
    <w:rsid w:val="0038460F"/>
    <w:rsid w:val="00384712"/>
    <w:rsid w:val="0038553B"/>
    <w:rsid w:val="003855A4"/>
    <w:rsid w:val="00385A7D"/>
    <w:rsid w:val="00386682"/>
    <w:rsid w:val="00386AD3"/>
    <w:rsid w:val="00386F2F"/>
    <w:rsid w:val="00390583"/>
    <w:rsid w:val="00390947"/>
    <w:rsid w:val="00390C26"/>
    <w:rsid w:val="00390FCC"/>
    <w:rsid w:val="00391A63"/>
    <w:rsid w:val="00391E9E"/>
    <w:rsid w:val="00392C62"/>
    <w:rsid w:val="00393FA3"/>
    <w:rsid w:val="0039458A"/>
    <w:rsid w:val="00394670"/>
    <w:rsid w:val="00396873"/>
    <w:rsid w:val="00397292"/>
    <w:rsid w:val="003A1317"/>
    <w:rsid w:val="003A149F"/>
    <w:rsid w:val="003A223A"/>
    <w:rsid w:val="003A2A86"/>
    <w:rsid w:val="003A3B6A"/>
    <w:rsid w:val="003A5170"/>
    <w:rsid w:val="003A6F27"/>
    <w:rsid w:val="003A703F"/>
    <w:rsid w:val="003A7B08"/>
    <w:rsid w:val="003B222F"/>
    <w:rsid w:val="003B35C2"/>
    <w:rsid w:val="003B3FE3"/>
    <w:rsid w:val="003B4F34"/>
    <w:rsid w:val="003B6D50"/>
    <w:rsid w:val="003B6EAC"/>
    <w:rsid w:val="003B7366"/>
    <w:rsid w:val="003B7E38"/>
    <w:rsid w:val="003C1DC3"/>
    <w:rsid w:val="003C3D9F"/>
    <w:rsid w:val="003C58FB"/>
    <w:rsid w:val="003C5E15"/>
    <w:rsid w:val="003C5F72"/>
    <w:rsid w:val="003C6241"/>
    <w:rsid w:val="003C6564"/>
    <w:rsid w:val="003C6BFC"/>
    <w:rsid w:val="003C7935"/>
    <w:rsid w:val="003C7993"/>
    <w:rsid w:val="003D00EB"/>
    <w:rsid w:val="003D02AF"/>
    <w:rsid w:val="003D07F2"/>
    <w:rsid w:val="003D0AB7"/>
    <w:rsid w:val="003D0DDC"/>
    <w:rsid w:val="003D14A9"/>
    <w:rsid w:val="003D1544"/>
    <w:rsid w:val="003D23B3"/>
    <w:rsid w:val="003D3603"/>
    <w:rsid w:val="003D4151"/>
    <w:rsid w:val="003D4855"/>
    <w:rsid w:val="003D4A22"/>
    <w:rsid w:val="003D4A2F"/>
    <w:rsid w:val="003D5FF6"/>
    <w:rsid w:val="003D7103"/>
    <w:rsid w:val="003D7EF4"/>
    <w:rsid w:val="003E0D36"/>
    <w:rsid w:val="003E10A6"/>
    <w:rsid w:val="003E3122"/>
    <w:rsid w:val="003E3A2A"/>
    <w:rsid w:val="003E404A"/>
    <w:rsid w:val="003E53DE"/>
    <w:rsid w:val="003E6452"/>
    <w:rsid w:val="003E645E"/>
    <w:rsid w:val="003E65D6"/>
    <w:rsid w:val="003E6D7D"/>
    <w:rsid w:val="003E78AB"/>
    <w:rsid w:val="003E78D4"/>
    <w:rsid w:val="003F00CF"/>
    <w:rsid w:val="003F11A0"/>
    <w:rsid w:val="003F16C3"/>
    <w:rsid w:val="003F215B"/>
    <w:rsid w:val="003F2916"/>
    <w:rsid w:val="003F2F86"/>
    <w:rsid w:val="003F34E8"/>
    <w:rsid w:val="003F45CA"/>
    <w:rsid w:val="003F50FA"/>
    <w:rsid w:val="003F55BE"/>
    <w:rsid w:val="003F5E2C"/>
    <w:rsid w:val="003F5F42"/>
    <w:rsid w:val="003F660D"/>
    <w:rsid w:val="003F7BC8"/>
    <w:rsid w:val="00400EA2"/>
    <w:rsid w:val="00400FB4"/>
    <w:rsid w:val="004034A9"/>
    <w:rsid w:val="0040382C"/>
    <w:rsid w:val="00403BA0"/>
    <w:rsid w:val="00404186"/>
    <w:rsid w:val="00405A12"/>
    <w:rsid w:val="00405D21"/>
    <w:rsid w:val="0040663F"/>
    <w:rsid w:val="004067BF"/>
    <w:rsid w:val="00406BF6"/>
    <w:rsid w:val="0040791D"/>
    <w:rsid w:val="004105DC"/>
    <w:rsid w:val="004117D8"/>
    <w:rsid w:val="0041264D"/>
    <w:rsid w:val="004142F9"/>
    <w:rsid w:val="00414321"/>
    <w:rsid w:val="0041475D"/>
    <w:rsid w:val="004149E6"/>
    <w:rsid w:val="00414A87"/>
    <w:rsid w:val="00414EE2"/>
    <w:rsid w:val="00415180"/>
    <w:rsid w:val="00415CAD"/>
    <w:rsid w:val="00416B62"/>
    <w:rsid w:val="00416E12"/>
    <w:rsid w:val="004171F2"/>
    <w:rsid w:val="00417205"/>
    <w:rsid w:val="00417D41"/>
    <w:rsid w:val="00417EF5"/>
    <w:rsid w:val="004200B2"/>
    <w:rsid w:val="00423EAE"/>
    <w:rsid w:val="00423F55"/>
    <w:rsid w:val="004246A0"/>
    <w:rsid w:val="0042500C"/>
    <w:rsid w:val="004263ED"/>
    <w:rsid w:val="0042687E"/>
    <w:rsid w:val="00427060"/>
    <w:rsid w:val="00427276"/>
    <w:rsid w:val="004305C2"/>
    <w:rsid w:val="004315FD"/>
    <w:rsid w:val="00433492"/>
    <w:rsid w:val="00433504"/>
    <w:rsid w:val="00433586"/>
    <w:rsid w:val="0043512D"/>
    <w:rsid w:val="004360F5"/>
    <w:rsid w:val="0043658A"/>
    <w:rsid w:val="00436C25"/>
    <w:rsid w:val="00436EEC"/>
    <w:rsid w:val="00436F10"/>
    <w:rsid w:val="004418ED"/>
    <w:rsid w:val="00441A39"/>
    <w:rsid w:val="00442778"/>
    <w:rsid w:val="0044313E"/>
    <w:rsid w:val="004431AE"/>
    <w:rsid w:val="00443C03"/>
    <w:rsid w:val="0044423A"/>
    <w:rsid w:val="0044429D"/>
    <w:rsid w:val="00444504"/>
    <w:rsid w:val="004466B0"/>
    <w:rsid w:val="004470EC"/>
    <w:rsid w:val="004472F1"/>
    <w:rsid w:val="00450155"/>
    <w:rsid w:val="0045088C"/>
    <w:rsid w:val="0045109D"/>
    <w:rsid w:val="00451274"/>
    <w:rsid w:val="004516E5"/>
    <w:rsid w:val="00451CA9"/>
    <w:rsid w:val="00451CF9"/>
    <w:rsid w:val="004538F9"/>
    <w:rsid w:val="00453B4F"/>
    <w:rsid w:val="00453B93"/>
    <w:rsid w:val="00453EA5"/>
    <w:rsid w:val="0045596D"/>
    <w:rsid w:val="0045706F"/>
    <w:rsid w:val="00457F9E"/>
    <w:rsid w:val="00460356"/>
    <w:rsid w:val="00460EF2"/>
    <w:rsid w:val="00461A54"/>
    <w:rsid w:val="00461C56"/>
    <w:rsid w:val="00462A2F"/>
    <w:rsid w:val="004631EA"/>
    <w:rsid w:val="004635C9"/>
    <w:rsid w:val="0046371B"/>
    <w:rsid w:val="00463C74"/>
    <w:rsid w:val="004642D4"/>
    <w:rsid w:val="00464613"/>
    <w:rsid w:val="00464641"/>
    <w:rsid w:val="0046491C"/>
    <w:rsid w:val="00464E25"/>
    <w:rsid w:val="0046599D"/>
    <w:rsid w:val="00465C91"/>
    <w:rsid w:val="00465E11"/>
    <w:rsid w:val="004701CA"/>
    <w:rsid w:val="00470C2B"/>
    <w:rsid w:val="00470F72"/>
    <w:rsid w:val="00470FE0"/>
    <w:rsid w:val="00471CDE"/>
    <w:rsid w:val="004726B4"/>
    <w:rsid w:val="00473A8C"/>
    <w:rsid w:val="00473F0E"/>
    <w:rsid w:val="00475311"/>
    <w:rsid w:val="00475F11"/>
    <w:rsid w:val="00476F70"/>
    <w:rsid w:val="00476F78"/>
    <w:rsid w:val="00477175"/>
    <w:rsid w:val="00477DDF"/>
    <w:rsid w:val="00477FDA"/>
    <w:rsid w:val="0048066A"/>
    <w:rsid w:val="00480B0B"/>
    <w:rsid w:val="00482096"/>
    <w:rsid w:val="00482111"/>
    <w:rsid w:val="00482E2A"/>
    <w:rsid w:val="00483846"/>
    <w:rsid w:val="0048385C"/>
    <w:rsid w:val="00483B8A"/>
    <w:rsid w:val="00483F20"/>
    <w:rsid w:val="0048402C"/>
    <w:rsid w:val="00484250"/>
    <w:rsid w:val="00484890"/>
    <w:rsid w:val="004850DC"/>
    <w:rsid w:val="004858B3"/>
    <w:rsid w:val="00486E39"/>
    <w:rsid w:val="00487E75"/>
    <w:rsid w:val="00490175"/>
    <w:rsid w:val="00490448"/>
    <w:rsid w:val="00490F14"/>
    <w:rsid w:val="004910A9"/>
    <w:rsid w:val="0049178B"/>
    <w:rsid w:val="004924C5"/>
    <w:rsid w:val="004925A2"/>
    <w:rsid w:val="004932A3"/>
    <w:rsid w:val="004933D5"/>
    <w:rsid w:val="0049345D"/>
    <w:rsid w:val="004936F2"/>
    <w:rsid w:val="00493B97"/>
    <w:rsid w:val="00494047"/>
    <w:rsid w:val="004943FD"/>
    <w:rsid w:val="00494633"/>
    <w:rsid w:val="0049464E"/>
    <w:rsid w:val="0049482D"/>
    <w:rsid w:val="00494ABF"/>
    <w:rsid w:val="00494FDD"/>
    <w:rsid w:val="0049502E"/>
    <w:rsid w:val="00495649"/>
    <w:rsid w:val="00495EFC"/>
    <w:rsid w:val="00496D8F"/>
    <w:rsid w:val="0049778C"/>
    <w:rsid w:val="00497A65"/>
    <w:rsid w:val="00497B29"/>
    <w:rsid w:val="004A03CA"/>
    <w:rsid w:val="004A15B7"/>
    <w:rsid w:val="004A1C31"/>
    <w:rsid w:val="004A26A2"/>
    <w:rsid w:val="004A36E0"/>
    <w:rsid w:val="004A38EF"/>
    <w:rsid w:val="004A3ADF"/>
    <w:rsid w:val="004A4420"/>
    <w:rsid w:val="004A4547"/>
    <w:rsid w:val="004A4715"/>
    <w:rsid w:val="004A528A"/>
    <w:rsid w:val="004A53AE"/>
    <w:rsid w:val="004A55C1"/>
    <w:rsid w:val="004A5E7C"/>
    <w:rsid w:val="004A7DD5"/>
    <w:rsid w:val="004A7E75"/>
    <w:rsid w:val="004B0128"/>
    <w:rsid w:val="004B133B"/>
    <w:rsid w:val="004B1379"/>
    <w:rsid w:val="004B13F0"/>
    <w:rsid w:val="004B1B1B"/>
    <w:rsid w:val="004B2142"/>
    <w:rsid w:val="004B4C28"/>
    <w:rsid w:val="004B519D"/>
    <w:rsid w:val="004B587F"/>
    <w:rsid w:val="004B6C90"/>
    <w:rsid w:val="004B6D85"/>
    <w:rsid w:val="004B6E3B"/>
    <w:rsid w:val="004B6EC3"/>
    <w:rsid w:val="004C04DC"/>
    <w:rsid w:val="004C0F08"/>
    <w:rsid w:val="004C24B5"/>
    <w:rsid w:val="004C2718"/>
    <w:rsid w:val="004C291A"/>
    <w:rsid w:val="004C390C"/>
    <w:rsid w:val="004C3B9A"/>
    <w:rsid w:val="004C3F10"/>
    <w:rsid w:val="004C3FF8"/>
    <w:rsid w:val="004C40B1"/>
    <w:rsid w:val="004C4B29"/>
    <w:rsid w:val="004C53E9"/>
    <w:rsid w:val="004C5AB0"/>
    <w:rsid w:val="004C669E"/>
    <w:rsid w:val="004C6B6C"/>
    <w:rsid w:val="004C6BED"/>
    <w:rsid w:val="004C74B6"/>
    <w:rsid w:val="004D0C62"/>
    <w:rsid w:val="004D0E02"/>
    <w:rsid w:val="004D115C"/>
    <w:rsid w:val="004D1A5A"/>
    <w:rsid w:val="004D4738"/>
    <w:rsid w:val="004D4FB8"/>
    <w:rsid w:val="004D5AF1"/>
    <w:rsid w:val="004D7791"/>
    <w:rsid w:val="004D79EF"/>
    <w:rsid w:val="004E03D3"/>
    <w:rsid w:val="004E0A06"/>
    <w:rsid w:val="004E0F35"/>
    <w:rsid w:val="004E25A8"/>
    <w:rsid w:val="004E3B13"/>
    <w:rsid w:val="004E59F2"/>
    <w:rsid w:val="004E6055"/>
    <w:rsid w:val="004E6588"/>
    <w:rsid w:val="004E66BE"/>
    <w:rsid w:val="004E6F21"/>
    <w:rsid w:val="004F050F"/>
    <w:rsid w:val="004F1548"/>
    <w:rsid w:val="004F2352"/>
    <w:rsid w:val="004F2C46"/>
    <w:rsid w:val="004F32B7"/>
    <w:rsid w:val="004F33D9"/>
    <w:rsid w:val="004F3C7E"/>
    <w:rsid w:val="004F44C8"/>
    <w:rsid w:val="004F4A4A"/>
    <w:rsid w:val="004F5412"/>
    <w:rsid w:val="004F62D9"/>
    <w:rsid w:val="004F6E4A"/>
    <w:rsid w:val="004F7F5A"/>
    <w:rsid w:val="005001D2"/>
    <w:rsid w:val="00500D3E"/>
    <w:rsid w:val="00500DFF"/>
    <w:rsid w:val="0050251F"/>
    <w:rsid w:val="005031C9"/>
    <w:rsid w:val="00503957"/>
    <w:rsid w:val="00503FB8"/>
    <w:rsid w:val="00504C11"/>
    <w:rsid w:val="00504D47"/>
    <w:rsid w:val="00505D2C"/>
    <w:rsid w:val="00505EEC"/>
    <w:rsid w:val="00505EF0"/>
    <w:rsid w:val="00506975"/>
    <w:rsid w:val="00506984"/>
    <w:rsid w:val="00506C6C"/>
    <w:rsid w:val="00506CC7"/>
    <w:rsid w:val="005071CD"/>
    <w:rsid w:val="005128F4"/>
    <w:rsid w:val="005136DC"/>
    <w:rsid w:val="00513D13"/>
    <w:rsid w:val="00515B51"/>
    <w:rsid w:val="005161F2"/>
    <w:rsid w:val="00516B7F"/>
    <w:rsid w:val="005170D3"/>
    <w:rsid w:val="005171FD"/>
    <w:rsid w:val="0051733D"/>
    <w:rsid w:val="0051752E"/>
    <w:rsid w:val="00517534"/>
    <w:rsid w:val="005201C3"/>
    <w:rsid w:val="00520D29"/>
    <w:rsid w:val="00521A18"/>
    <w:rsid w:val="0052253B"/>
    <w:rsid w:val="005225E7"/>
    <w:rsid w:val="00523052"/>
    <w:rsid w:val="0052349C"/>
    <w:rsid w:val="0052391A"/>
    <w:rsid w:val="00523A03"/>
    <w:rsid w:val="00525A43"/>
    <w:rsid w:val="00525F32"/>
    <w:rsid w:val="005265D9"/>
    <w:rsid w:val="00526848"/>
    <w:rsid w:val="00530051"/>
    <w:rsid w:val="00530635"/>
    <w:rsid w:val="0053173A"/>
    <w:rsid w:val="00532069"/>
    <w:rsid w:val="0053221C"/>
    <w:rsid w:val="005328F4"/>
    <w:rsid w:val="00532A12"/>
    <w:rsid w:val="00533366"/>
    <w:rsid w:val="005338A9"/>
    <w:rsid w:val="00533DFB"/>
    <w:rsid w:val="00536B78"/>
    <w:rsid w:val="00537463"/>
    <w:rsid w:val="0053775D"/>
    <w:rsid w:val="00537D9A"/>
    <w:rsid w:val="005407F5"/>
    <w:rsid w:val="005416A0"/>
    <w:rsid w:val="00541AFF"/>
    <w:rsid w:val="00542EDB"/>
    <w:rsid w:val="00543363"/>
    <w:rsid w:val="00543663"/>
    <w:rsid w:val="00544F35"/>
    <w:rsid w:val="00544F92"/>
    <w:rsid w:val="00545AE8"/>
    <w:rsid w:val="005461FE"/>
    <w:rsid w:val="00546226"/>
    <w:rsid w:val="00546DD4"/>
    <w:rsid w:val="00547B09"/>
    <w:rsid w:val="0055139A"/>
    <w:rsid w:val="00551564"/>
    <w:rsid w:val="0055167B"/>
    <w:rsid w:val="00551F33"/>
    <w:rsid w:val="005527F3"/>
    <w:rsid w:val="00552C30"/>
    <w:rsid w:val="00552C9D"/>
    <w:rsid w:val="005532FD"/>
    <w:rsid w:val="00553FB8"/>
    <w:rsid w:val="00554841"/>
    <w:rsid w:val="00555971"/>
    <w:rsid w:val="00555A4F"/>
    <w:rsid w:val="00555D7B"/>
    <w:rsid w:val="00556BC4"/>
    <w:rsid w:val="00556C65"/>
    <w:rsid w:val="00560B5A"/>
    <w:rsid w:val="00561016"/>
    <w:rsid w:val="00561EF0"/>
    <w:rsid w:val="00562A5E"/>
    <w:rsid w:val="00563EB3"/>
    <w:rsid w:val="00563F6D"/>
    <w:rsid w:val="00563F7B"/>
    <w:rsid w:val="00563FF7"/>
    <w:rsid w:val="00564E61"/>
    <w:rsid w:val="00565C83"/>
    <w:rsid w:val="0056671C"/>
    <w:rsid w:val="0056707B"/>
    <w:rsid w:val="00571180"/>
    <w:rsid w:val="00571B5D"/>
    <w:rsid w:val="00571E55"/>
    <w:rsid w:val="0057337C"/>
    <w:rsid w:val="00573DE8"/>
    <w:rsid w:val="005745B3"/>
    <w:rsid w:val="0057537A"/>
    <w:rsid w:val="00575709"/>
    <w:rsid w:val="00575C9E"/>
    <w:rsid w:val="00576106"/>
    <w:rsid w:val="0057614C"/>
    <w:rsid w:val="00576988"/>
    <w:rsid w:val="00577695"/>
    <w:rsid w:val="005804BB"/>
    <w:rsid w:val="00582754"/>
    <w:rsid w:val="00583517"/>
    <w:rsid w:val="00583A09"/>
    <w:rsid w:val="00583B78"/>
    <w:rsid w:val="0058400A"/>
    <w:rsid w:val="00584479"/>
    <w:rsid w:val="005844A5"/>
    <w:rsid w:val="00584523"/>
    <w:rsid w:val="005845A8"/>
    <w:rsid w:val="00584E31"/>
    <w:rsid w:val="00584FEF"/>
    <w:rsid w:val="00585EC7"/>
    <w:rsid w:val="00585F2D"/>
    <w:rsid w:val="0058657B"/>
    <w:rsid w:val="00586784"/>
    <w:rsid w:val="00586E6E"/>
    <w:rsid w:val="00590955"/>
    <w:rsid w:val="00590E09"/>
    <w:rsid w:val="00591320"/>
    <w:rsid w:val="0059133C"/>
    <w:rsid w:val="00592359"/>
    <w:rsid w:val="005924E1"/>
    <w:rsid w:val="0059397D"/>
    <w:rsid w:val="00593BB5"/>
    <w:rsid w:val="0059422D"/>
    <w:rsid w:val="00594F97"/>
    <w:rsid w:val="005950DA"/>
    <w:rsid w:val="00595C3A"/>
    <w:rsid w:val="00596DD2"/>
    <w:rsid w:val="005A0246"/>
    <w:rsid w:val="005A027C"/>
    <w:rsid w:val="005A0284"/>
    <w:rsid w:val="005A092B"/>
    <w:rsid w:val="005A129E"/>
    <w:rsid w:val="005A1416"/>
    <w:rsid w:val="005A3688"/>
    <w:rsid w:val="005A404B"/>
    <w:rsid w:val="005A56EF"/>
    <w:rsid w:val="005A6260"/>
    <w:rsid w:val="005B1FE4"/>
    <w:rsid w:val="005B1FF6"/>
    <w:rsid w:val="005B2980"/>
    <w:rsid w:val="005B2C93"/>
    <w:rsid w:val="005B3B6B"/>
    <w:rsid w:val="005B421B"/>
    <w:rsid w:val="005B4A1A"/>
    <w:rsid w:val="005B4D8A"/>
    <w:rsid w:val="005B4DEC"/>
    <w:rsid w:val="005B62F6"/>
    <w:rsid w:val="005B75C6"/>
    <w:rsid w:val="005C0204"/>
    <w:rsid w:val="005C0335"/>
    <w:rsid w:val="005C0F63"/>
    <w:rsid w:val="005C1297"/>
    <w:rsid w:val="005C1495"/>
    <w:rsid w:val="005C2800"/>
    <w:rsid w:val="005C3113"/>
    <w:rsid w:val="005C47B5"/>
    <w:rsid w:val="005C50D5"/>
    <w:rsid w:val="005C5B5B"/>
    <w:rsid w:val="005C5EA4"/>
    <w:rsid w:val="005C60D4"/>
    <w:rsid w:val="005C6882"/>
    <w:rsid w:val="005C75F2"/>
    <w:rsid w:val="005D02F6"/>
    <w:rsid w:val="005D0910"/>
    <w:rsid w:val="005D1796"/>
    <w:rsid w:val="005D2022"/>
    <w:rsid w:val="005D38C8"/>
    <w:rsid w:val="005D3A21"/>
    <w:rsid w:val="005D3C21"/>
    <w:rsid w:val="005D4077"/>
    <w:rsid w:val="005D43EC"/>
    <w:rsid w:val="005D4433"/>
    <w:rsid w:val="005D5893"/>
    <w:rsid w:val="005D6DA6"/>
    <w:rsid w:val="005D7563"/>
    <w:rsid w:val="005E1143"/>
    <w:rsid w:val="005E1260"/>
    <w:rsid w:val="005E2627"/>
    <w:rsid w:val="005E2D69"/>
    <w:rsid w:val="005E2FC5"/>
    <w:rsid w:val="005E3044"/>
    <w:rsid w:val="005E3538"/>
    <w:rsid w:val="005E3B23"/>
    <w:rsid w:val="005E3FB3"/>
    <w:rsid w:val="005E49F1"/>
    <w:rsid w:val="005E5883"/>
    <w:rsid w:val="005E6898"/>
    <w:rsid w:val="005E6E02"/>
    <w:rsid w:val="005E713D"/>
    <w:rsid w:val="005E7BC7"/>
    <w:rsid w:val="005E7C6C"/>
    <w:rsid w:val="005F04CD"/>
    <w:rsid w:val="005F2C87"/>
    <w:rsid w:val="005F2DF3"/>
    <w:rsid w:val="005F3E45"/>
    <w:rsid w:val="005F44CE"/>
    <w:rsid w:val="005F559D"/>
    <w:rsid w:val="005F5D7E"/>
    <w:rsid w:val="005F65DF"/>
    <w:rsid w:val="005F6D3E"/>
    <w:rsid w:val="005F734D"/>
    <w:rsid w:val="005F77DA"/>
    <w:rsid w:val="00600380"/>
    <w:rsid w:val="00601BF1"/>
    <w:rsid w:val="0060271A"/>
    <w:rsid w:val="00602872"/>
    <w:rsid w:val="00602D52"/>
    <w:rsid w:val="0060395D"/>
    <w:rsid w:val="006044FC"/>
    <w:rsid w:val="0060600A"/>
    <w:rsid w:val="006064F8"/>
    <w:rsid w:val="00606A0B"/>
    <w:rsid w:val="00606CC8"/>
    <w:rsid w:val="00607F28"/>
    <w:rsid w:val="0061139A"/>
    <w:rsid w:val="0061261E"/>
    <w:rsid w:val="006129D5"/>
    <w:rsid w:val="006131E2"/>
    <w:rsid w:val="0061327F"/>
    <w:rsid w:val="00614A54"/>
    <w:rsid w:val="00615275"/>
    <w:rsid w:val="00615FBA"/>
    <w:rsid w:val="00616DC3"/>
    <w:rsid w:val="0061783C"/>
    <w:rsid w:val="00620783"/>
    <w:rsid w:val="00620A30"/>
    <w:rsid w:val="006210C2"/>
    <w:rsid w:val="006215CC"/>
    <w:rsid w:val="00621827"/>
    <w:rsid w:val="00622A30"/>
    <w:rsid w:val="006233A1"/>
    <w:rsid w:val="00624D0B"/>
    <w:rsid w:val="006252CD"/>
    <w:rsid w:val="00626A22"/>
    <w:rsid w:val="00627AEF"/>
    <w:rsid w:val="00627ED9"/>
    <w:rsid w:val="00630032"/>
    <w:rsid w:val="0063006E"/>
    <w:rsid w:val="0063089D"/>
    <w:rsid w:val="006308CB"/>
    <w:rsid w:val="006312CF"/>
    <w:rsid w:val="006317C3"/>
    <w:rsid w:val="00631C57"/>
    <w:rsid w:val="00631DBC"/>
    <w:rsid w:val="00633530"/>
    <w:rsid w:val="006339BA"/>
    <w:rsid w:val="00633FE3"/>
    <w:rsid w:val="006351E6"/>
    <w:rsid w:val="0063521A"/>
    <w:rsid w:val="00635CD8"/>
    <w:rsid w:val="00636C97"/>
    <w:rsid w:val="0063738D"/>
    <w:rsid w:val="00637B01"/>
    <w:rsid w:val="00637E3B"/>
    <w:rsid w:val="00640154"/>
    <w:rsid w:val="0064039F"/>
    <w:rsid w:val="00640426"/>
    <w:rsid w:val="006408C5"/>
    <w:rsid w:val="00640E00"/>
    <w:rsid w:val="0064184E"/>
    <w:rsid w:val="00641C30"/>
    <w:rsid w:val="006426B0"/>
    <w:rsid w:val="00642FFD"/>
    <w:rsid w:val="00644227"/>
    <w:rsid w:val="00644819"/>
    <w:rsid w:val="00650429"/>
    <w:rsid w:val="006513C0"/>
    <w:rsid w:val="0065429E"/>
    <w:rsid w:val="00654BBF"/>
    <w:rsid w:val="00654C9A"/>
    <w:rsid w:val="00654E67"/>
    <w:rsid w:val="00655415"/>
    <w:rsid w:val="0065554B"/>
    <w:rsid w:val="00655BFA"/>
    <w:rsid w:val="00656B68"/>
    <w:rsid w:val="00656F3C"/>
    <w:rsid w:val="00657AA3"/>
    <w:rsid w:val="00660004"/>
    <w:rsid w:val="006636FF"/>
    <w:rsid w:val="006640AD"/>
    <w:rsid w:val="00664974"/>
    <w:rsid w:val="006651C2"/>
    <w:rsid w:val="00665243"/>
    <w:rsid w:val="006659CB"/>
    <w:rsid w:val="00665D41"/>
    <w:rsid w:val="006670E9"/>
    <w:rsid w:val="006674A6"/>
    <w:rsid w:val="00671738"/>
    <w:rsid w:val="006723B0"/>
    <w:rsid w:val="006725C2"/>
    <w:rsid w:val="00672753"/>
    <w:rsid w:val="006729A9"/>
    <w:rsid w:val="006736D6"/>
    <w:rsid w:val="00673E65"/>
    <w:rsid w:val="006745A9"/>
    <w:rsid w:val="0067495D"/>
    <w:rsid w:val="00674D1C"/>
    <w:rsid w:val="00675567"/>
    <w:rsid w:val="00675B07"/>
    <w:rsid w:val="00676F89"/>
    <w:rsid w:val="00677507"/>
    <w:rsid w:val="00677B87"/>
    <w:rsid w:val="00680017"/>
    <w:rsid w:val="00680316"/>
    <w:rsid w:val="006805BD"/>
    <w:rsid w:val="006809FD"/>
    <w:rsid w:val="006811B6"/>
    <w:rsid w:val="00681F86"/>
    <w:rsid w:val="00682530"/>
    <w:rsid w:val="0068285C"/>
    <w:rsid w:val="006828F6"/>
    <w:rsid w:val="0068291A"/>
    <w:rsid w:val="00683825"/>
    <w:rsid w:val="00683A7A"/>
    <w:rsid w:val="00683BD9"/>
    <w:rsid w:val="00684260"/>
    <w:rsid w:val="006849C2"/>
    <w:rsid w:val="00685CC8"/>
    <w:rsid w:val="00685F7E"/>
    <w:rsid w:val="00686667"/>
    <w:rsid w:val="00686878"/>
    <w:rsid w:val="006870AD"/>
    <w:rsid w:val="00687196"/>
    <w:rsid w:val="0068735A"/>
    <w:rsid w:val="0069002B"/>
    <w:rsid w:val="006902A1"/>
    <w:rsid w:val="0069038C"/>
    <w:rsid w:val="0069171C"/>
    <w:rsid w:val="00692694"/>
    <w:rsid w:val="00692714"/>
    <w:rsid w:val="00692842"/>
    <w:rsid w:val="00694228"/>
    <w:rsid w:val="00694E25"/>
    <w:rsid w:val="00694F19"/>
    <w:rsid w:val="00695FE2"/>
    <w:rsid w:val="00696041"/>
    <w:rsid w:val="0069650E"/>
    <w:rsid w:val="0069666A"/>
    <w:rsid w:val="00697BB1"/>
    <w:rsid w:val="006A0067"/>
    <w:rsid w:val="006A33C3"/>
    <w:rsid w:val="006A3D1A"/>
    <w:rsid w:val="006A4124"/>
    <w:rsid w:val="006A497A"/>
    <w:rsid w:val="006A4E49"/>
    <w:rsid w:val="006A52C5"/>
    <w:rsid w:val="006A670D"/>
    <w:rsid w:val="006A68F9"/>
    <w:rsid w:val="006A695B"/>
    <w:rsid w:val="006A69E4"/>
    <w:rsid w:val="006A7CA5"/>
    <w:rsid w:val="006A7FE0"/>
    <w:rsid w:val="006B0A77"/>
    <w:rsid w:val="006B0AB0"/>
    <w:rsid w:val="006B1433"/>
    <w:rsid w:val="006B1B6A"/>
    <w:rsid w:val="006B2C0A"/>
    <w:rsid w:val="006B3DF1"/>
    <w:rsid w:val="006B5B4A"/>
    <w:rsid w:val="006B6D08"/>
    <w:rsid w:val="006B7577"/>
    <w:rsid w:val="006B7F66"/>
    <w:rsid w:val="006C0845"/>
    <w:rsid w:val="006C0DF9"/>
    <w:rsid w:val="006C21AD"/>
    <w:rsid w:val="006C3A59"/>
    <w:rsid w:val="006C3C30"/>
    <w:rsid w:val="006C4614"/>
    <w:rsid w:val="006C49FF"/>
    <w:rsid w:val="006C4C2D"/>
    <w:rsid w:val="006C56D7"/>
    <w:rsid w:val="006D0F2B"/>
    <w:rsid w:val="006D1443"/>
    <w:rsid w:val="006D1903"/>
    <w:rsid w:val="006D2156"/>
    <w:rsid w:val="006D2B35"/>
    <w:rsid w:val="006D2E48"/>
    <w:rsid w:val="006D3586"/>
    <w:rsid w:val="006D37E9"/>
    <w:rsid w:val="006D3932"/>
    <w:rsid w:val="006D4060"/>
    <w:rsid w:val="006D4988"/>
    <w:rsid w:val="006D5288"/>
    <w:rsid w:val="006D56D6"/>
    <w:rsid w:val="006D5DFA"/>
    <w:rsid w:val="006D605F"/>
    <w:rsid w:val="006D6120"/>
    <w:rsid w:val="006D628C"/>
    <w:rsid w:val="006D6FDB"/>
    <w:rsid w:val="006D707D"/>
    <w:rsid w:val="006D7284"/>
    <w:rsid w:val="006D7563"/>
    <w:rsid w:val="006D7622"/>
    <w:rsid w:val="006D7B92"/>
    <w:rsid w:val="006D7E37"/>
    <w:rsid w:val="006E131E"/>
    <w:rsid w:val="006E1389"/>
    <w:rsid w:val="006E2885"/>
    <w:rsid w:val="006E2A62"/>
    <w:rsid w:val="006E2BD4"/>
    <w:rsid w:val="006E40CA"/>
    <w:rsid w:val="006E418E"/>
    <w:rsid w:val="006E57AF"/>
    <w:rsid w:val="006E57D4"/>
    <w:rsid w:val="006E5F92"/>
    <w:rsid w:val="006F0864"/>
    <w:rsid w:val="006F15BA"/>
    <w:rsid w:val="006F2C62"/>
    <w:rsid w:val="006F2D28"/>
    <w:rsid w:val="006F309E"/>
    <w:rsid w:val="006F36ED"/>
    <w:rsid w:val="006F3E61"/>
    <w:rsid w:val="006F3ECF"/>
    <w:rsid w:val="006F5015"/>
    <w:rsid w:val="006F553E"/>
    <w:rsid w:val="006F5980"/>
    <w:rsid w:val="006F61E1"/>
    <w:rsid w:val="006F67DC"/>
    <w:rsid w:val="006F6D31"/>
    <w:rsid w:val="00700DB8"/>
    <w:rsid w:val="00700F02"/>
    <w:rsid w:val="00701677"/>
    <w:rsid w:val="00701F12"/>
    <w:rsid w:val="00703051"/>
    <w:rsid w:val="007038E8"/>
    <w:rsid w:val="0070436F"/>
    <w:rsid w:val="00704FF2"/>
    <w:rsid w:val="00706151"/>
    <w:rsid w:val="007068B7"/>
    <w:rsid w:val="00706E68"/>
    <w:rsid w:val="00707666"/>
    <w:rsid w:val="007105BC"/>
    <w:rsid w:val="00710D6F"/>
    <w:rsid w:val="007110EC"/>
    <w:rsid w:val="00712CF4"/>
    <w:rsid w:val="007148FC"/>
    <w:rsid w:val="007153E3"/>
    <w:rsid w:val="00716066"/>
    <w:rsid w:val="0071621C"/>
    <w:rsid w:val="007163B7"/>
    <w:rsid w:val="007164B2"/>
    <w:rsid w:val="00717156"/>
    <w:rsid w:val="00717D15"/>
    <w:rsid w:val="00720B66"/>
    <w:rsid w:val="007213E6"/>
    <w:rsid w:val="00721A70"/>
    <w:rsid w:val="0072221A"/>
    <w:rsid w:val="0072385E"/>
    <w:rsid w:val="0072471A"/>
    <w:rsid w:val="007247CF"/>
    <w:rsid w:val="0072499A"/>
    <w:rsid w:val="007254EA"/>
    <w:rsid w:val="00725904"/>
    <w:rsid w:val="00725FC3"/>
    <w:rsid w:val="007265AC"/>
    <w:rsid w:val="00726A3D"/>
    <w:rsid w:val="00726EAB"/>
    <w:rsid w:val="007278CF"/>
    <w:rsid w:val="00727D15"/>
    <w:rsid w:val="007339D6"/>
    <w:rsid w:val="00733C82"/>
    <w:rsid w:val="0073467A"/>
    <w:rsid w:val="007353D7"/>
    <w:rsid w:val="00735754"/>
    <w:rsid w:val="00735BD3"/>
    <w:rsid w:val="00736528"/>
    <w:rsid w:val="00736D37"/>
    <w:rsid w:val="00736F2B"/>
    <w:rsid w:val="00737159"/>
    <w:rsid w:val="007371D2"/>
    <w:rsid w:val="00737B69"/>
    <w:rsid w:val="00737D19"/>
    <w:rsid w:val="00737FB2"/>
    <w:rsid w:val="00740DCE"/>
    <w:rsid w:val="00741D55"/>
    <w:rsid w:val="00741D70"/>
    <w:rsid w:val="00742BC0"/>
    <w:rsid w:val="007432A8"/>
    <w:rsid w:val="0074352D"/>
    <w:rsid w:val="00743A7F"/>
    <w:rsid w:val="00743E0B"/>
    <w:rsid w:val="0074416B"/>
    <w:rsid w:val="0074436A"/>
    <w:rsid w:val="0074447A"/>
    <w:rsid w:val="00744528"/>
    <w:rsid w:val="007452C9"/>
    <w:rsid w:val="00745748"/>
    <w:rsid w:val="007468A7"/>
    <w:rsid w:val="007468B7"/>
    <w:rsid w:val="00746C38"/>
    <w:rsid w:val="00746FBA"/>
    <w:rsid w:val="00747D7C"/>
    <w:rsid w:val="007501AF"/>
    <w:rsid w:val="0075078A"/>
    <w:rsid w:val="0075099F"/>
    <w:rsid w:val="007510B6"/>
    <w:rsid w:val="0075125F"/>
    <w:rsid w:val="00752E84"/>
    <w:rsid w:val="00753856"/>
    <w:rsid w:val="007546B4"/>
    <w:rsid w:val="00754F77"/>
    <w:rsid w:val="00760906"/>
    <w:rsid w:val="00760913"/>
    <w:rsid w:val="007612FF"/>
    <w:rsid w:val="00761675"/>
    <w:rsid w:val="007621D3"/>
    <w:rsid w:val="00762970"/>
    <w:rsid w:val="00763562"/>
    <w:rsid w:val="00763BEE"/>
    <w:rsid w:val="00763E96"/>
    <w:rsid w:val="0076428F"/>
    <w:rsid w:val="007655FB"/>
    <w:rsid w:val="00766063"/>
    <w:rsid w:val="007665DE"/>
    <w:rsid w:val="007666F3"/>
    <w:rsid w:val="00767676"/>
    <w:rsid w:val="00767968"/>
    <w:rsid w:val="00767E7A"/>
    <w:rsid w:val="00770195"/>
    <w:rsid w:val="007709A7"/>
    <w:rsid w:val="00770FDE"/>
    <w:rsid w:val="00773E63"/>
    <w:rsid w:val="00774946"/>
    <w:rsid w:val="00774964"/>
    <w:rsid w:val="00774FA6"/>
    <w:rsid w:val="007750ED"/>
    <w:rsid w:val="0077695B"/>
    <w:rsid w:val="007806D8"/>
    <w:rsid w:val="0078101F"/>
    <w:rsid w:val="0078146C"/>
    <w:rsid w:val="0078179C"/>
    <w:rsid w:val="00781E53"/>
    <w:rsid w:val="00781FB8"/>
    <w:rsid w:val="00783014"/>
    <w:rsid w:val="007847A6"/>
    <w:rsid w:val="00784E05"/>
    <w:rsid w:val="00785DED"/>
    <w:rsid w:val="00785E7E"/>
    <w:rsid w:val="007867BD"/>
    <w:rsid w:val="00787199"/>
    <w:rsid w:val="007871D8"/>
    <w:rsid w:val="007876A0"/>
    <w:rsid w:val="007901FC"/>
    <w:rsid w:val="0079160C"/>
    <w:rsid w:val="00791C9E"/>
    <w:rsid w:val="00791D0F"/>
    <w:rsid w:val="00791EC5"/>
    <w:rsid w:val="007920F0"/>
    <w:rsid w:val="007925FE"/>
    <w:rsid w:val="00793C3B"/>
    <w:rsid w:val="00793C6B"/>
    <w:rsid w:val="007955C5"/>
    <w:rsid w:val="0079739A"/>
    <w:rsid w:val="00797B5A"/>
    <w:rsid w:val="007A004B"/>
    <w:rsid w:val="007A0ACC"/>
    <w:rsid w:val="007A2254"/>
    <w:rsid w:val="007A22F5"/>
    <w:rsid w:val="007A4919"/>
    <w:rsid w:val="007A5AAD"/>
    <w:rsid w:val="007A5BB1"/>
    <w:rsid w:val="007A6497"/>
    <w:rsid w:val="007A6F96"/>
    <w:rsid w:val="007B03A1"/>
    <w:rsid w:val="007B0473"/>
    <w:rsid w:val="007B055B"/>
    <w:rsid w:val="007B0C26"/>
    <w:rsid w:val="007B0CD4"/>
    <w:rsid w:val="007B0E69"/>
    <w:rsid w:val="007B212B"/>
    <w:rsid w:val="007B222D"/>
    <w:rsid w:val="007B3394"/>
    <w:rsid w:val="007B4CC4"/>
    <w:rsid w:val="007B7998"/>
    <w:rsid w:val="007C0153"/>
    <w:rsid w:val="007C01ED"/>
    <w:rsid w:val="007C0654"/>
    <w:rsid w:val="007C0D01"/>
    <w:rsid w:val="007C1183"/>
    <w:rsid w:val="007C12F3"/>
    <w:rsid w:val="007C130E"/>
    <w:rsid w:val="007C24D2"/>
    <w:rsid w:val="007C28D1"/>
    <w:rsid w:val="007C3E86"/>
    <w:rsid w:val="007C4240"/>
    <w:rsid w:val="007C704E"/>
    <w:rsid w:val="007C70C2"/>
    <w:rsid w:val="007C75BC"/>
    <w:rsid w:val="007D0155"/>
    <w:rsid w:val="007D0D0C"/>
    <w:rsid w:val="007D0FC7"/>
    <w:rsid w:val="007D12A1"/>
    <w:rsid w:val="007D143A"/>
    <w:rsid w:val="007D2299"/>
    <w:rsid w:val="007D2E04"/>
    <w:rsid w:val="007D2FAD"/>
    <w:rsid w:val="007D37B2"/>
    <w:rsid w:val="007D4233"/>
    <w:rsid w:val="007D46C1"/>
    <w:rsid w:val="007D4D80"/>
    <w:rsid w:val="007D58B0"/>
    <w:rsid w:val="007D6D80"/>
    <w:rsid w:val="007D7BB6"/>
    <w:rsid w:val="007D7D88"/>
    <w:rsid w:val="007D7E63"/>
    <w:rsid w:val="007E0E0E"/>
    <w:rsid w:val="007E0FAE"/>
    <w:rsid w:val="007E14F9"/>
    <w:rsid w:val="007E19B8"/>
    <w:rsid w:val="007E538D"/>
    <w:rsid w:val="007E54B2"/>
    <w:rsid w:val="007E6A56"/>
    <w:rsid w:val="007E7B0E"/>
    <w:rsid w:val="007F0163"/>
    <w:rsid w:val="007F091B"/>
    <w:rsid w:val="007F107E"/>
    <w:rsid w:val="007F2016"/>
    <w:rsid w:val="007F263A"/>
    <w:rsid w:val="007F2A3B"/>
    <w:rsid w:val="007F3B3C"/>
    <w:rsid w:val="007F3C9A"/>
    <w:rsid w:val="007F40FB"/>
    <w:rsid w:val="007F51B6"/>
    <w:rsid w:val="007F55ED"/>
    <w:rsid w:val="007F5F7D"/>
    <w:rsid w:val="007F6C70"/>
    <w:rsid w:val="007F6FA1"/>
    <w:rsid w:val="007F7948"/>
    <w:rsid w:val="007F7954"/>
    <w:rsid w:val="007F7C50"/>
    <w:rsid w:val="00800C5F"/>
    <w:rsid w:val="00801489"/>
    <w:rsid w:val="008027B1"/>
    <w:rsid w:val="00803E2D"/>
    <w:rsid w:val="008040A8"/>
    <w:rsid w:val="0080533B"/>
    <w:rsid w:val="00806452"/>
    <w:rsid w:val="00806890"/>
    <w:rsid w:val="0080773C"/>
    <w:rsid w:val="00807AD9"/>
    <w:rsid w:val="00807CD4"/>
    <w:rsid w:val="008103D7"/>
    <w:rsid w:val="00811B77"/>
    <w:rsid w:val="00811C02"/>
    <w:rsid w:val="0081253A"/>
    <w:rsid w:val="008125D9"/>
    <w:rsid w:val="0081272A"/>
    <w:rsid w:val="00813D24"/>
    <w:rsid w:val="00813EE4"/>
    <w:rsid w:val="008145F0"/>
    <w:rsid w:val="00814A74"/>
    <w:rsid w:val="008155CD"/>
    <w:rsid w:val="00815A74"/>
    <w:rsid w:val="0081613D"/>
    <w:rsid w:val="00817DA8"/>
    <w:rsid w:val="00820B52"/>
    <w:rsid w:val="00820CFE"/>
    <w:rsid w:val="00820DFE"/>
    <w:rsid w:val="008218F2"/>
    <w:rsid w:val="00821905"/>
    <w:rsid w:val="00822043"/>
    <w:rsid w:val="00822CD8"/>
    <w:rsid w:val="00822F96"/>
    <w:rsid w:val="00823094"/>
    <w:rsid w:val="0082516C"/>
    <w:rsid w:val="0082538A"/>
    <w:rsid w:val="008266D2"/>
    <w:rsid w:val="00826C0F"/>
    <w:rsid w:val="00827694"/>
    <w:rsid w:val="0083278F"/>
    <w:rsid w:val="00832FB0"/>
    <w:rsid w:val="00833190"/>
    <w:rsid w:val="0083395B"/>
    <w:rsid w:val="00833C74"/>
    <w:rsid w:val="008341BE"/>
    <w:rsid w:val="0083479B"/>
    <w:rsid w:val="0083592D"/>
    <w:rsid w:val="00835A6D"/>
    <w:rsid w:val="00835E5C"/>
    <w:rsid w:val="0083708F"/>
    <w:rsid w:val="00837C89"/>
    <w:rsid w:val="00837F9F"/>
    <w:rsid w:val="00840339"/>
    <w:rsid w:val="00840416"/>
    <w:rsid w:val="00840D1F"/>
    <w:rsid w:val="00840E0E"/>
    <w:rsid w:val="00840F0A"/>
    <w:rsid w:val="0084203F"/>
    <w:rsid w:val="008422C7"/>
    <w:rsid w:val="00842DEE"/>
    <w:rsid w:val="00843718"/>
    <w:rsid w:val="00843ABB"/>
    <w:rsid w:val="0084402D"/>
    <w:rsid w:val="00844C54"/>
    <w:rsid w:val="00847D28"/>
    <w:rsid w:val="00850231"/>
    <w:rsid w:val="00850D05"/>
    <w:rsid w:val="00850F98"/>
    <w:rsid w:val="0085139D"/>
    <w:rsid w:val="008516AC"/>
    <w:rsid w:val="008519C3"/>
    <w:rsid w:val="008525AE"/>
    <w:rsid w:val="00853A6A"/>
    <w:rsid w:val="008547BD"/>
    <w:rsid w:val="008555E5"/>
    <w:rsid w:val="00855CE5"/>
    <w:rsid w:val="00855CEB"/>
    <w:rsid w:val="00855E36"/>
    <w:rsid w:val="0085665E"/>
    <w:rsid w:val="008576BF"/>
    <w:rsid w:val="008578C2"/>
    <w:rsid w:val="00857B06"/>
    <w:rsid w:val="00857ED6"/>
    <w:rsid w:val="008600CD"/>
    <w:rsid w:val="00860C27"/>
    <w:rsid w:val="00860E51"/>
    <w:rsid w:val="00860E87"/>
    <w:rsid w:val="00860F75"/>
    <w:rsid w:val="00861C55"/>
    <w:rsid w:val="00862084"/>
    <w:rsid w:val="008620C9"/>
    <w:rsid w:val="008629D0"/>
    <w:rsid w:val="008632B2"/>
    <w:rsid w:val="00863826"/>
    <w:rsid w:val="008646BD"/>
    <w:rsid w:val="0086473E"/>
    <w:rsid w:val="00865273"/>
    <w:rsid w:val="00865455"/>
    <w:rsid w:val="008658A7"/>
    <w:rsid w:val="00867180"/>
    <w:rsid w:val="008674AE"/>
    <w:rsid w:val="00870A2D"/>
    <w:rsid w:val="00871355"/>
    <w:rsid w:val="00871A32"/>
    <w:rsid w:val="008728D9"/>
    <w:rsid w:val="008735F0"/>
    <w:rsid w:val="00873E56"/>
    <w:rsid w:val="00873FBC"/>
    <w:rsid w:val="008740CE"/>
    <w:rsid w:val="00874A85"/>
    <w:rsid w:val="00874D4D"/>
    <w:rsid w:val="00875658"/>
    <w:rsid w:val="00875A29"/>
    <w:rsid w:val="008765A3"/>
    <w:rsid w:val="00876E86"/>
    <w:rsid w:val="008770E9"/>
    <w:rsid w:val="00880C1F"/>
    <w:rsid w:val="008817B3"/>
    <w:rsid w:val="00882720"/>
    <w:rsid w:val="00882789"/>
    <w:rsid w:val="008849BC"/>
    <w:rsid w:val="00887448"/>
    <w:rsid w:val="00887D5D"/>
    <w:rsid w:val="0089010E"/>
    <w:rsid w:val="00891648"/>
    <w:rsid w:val="008916C3"/>
    <w:rsid w:val="00891A22"/>
    <w:rsid w:val="008929D4"/>
    <w:rsid w:val="008931BC"/>
    <w:rsid w:val="00893E85"/>
    <w:rsid w:val="00894382"/>
    <w:rsid w:val="00895087"/>
    <w:rsid w:val="00895A53"/>
    <w:rsid w:val="00896C0D"/>
    <w:rsid w:val="00897AFD"/>
    <w:rsid w:val="00897E7D"/>
    <w:rsid w:val="008A093E"/>
    <w:rsid w:val="008A0CD9"/>
    <w:rsid w:val="008A11F2"/>
    <w:rsid w:val="008A246D"/>
    <w:rsid w:val="008A2D2C"/>
    <w:rsid w:val="008A357C"/>
    <w:rsid w:val="008A4001"/>
    <w:rsid w:val="008A41D3"/>
    <w:rsid w:val="008A4B7E"/>
    <w:rsid w:val="008A534E"/>
    <w:rsid w:val="008A60E2"/>
    <w:rsid w:val="008A7D9A"/>
    <w:rsid w:val="008B1C1D"/>
    <w:rsid w:val="008B2A62"/>
    <w:rsid w:val="008B353F"/>
    <w:rsid w:val="008B407F"/>
    <w:rsid w:val="008B40BC"/>
    <w:rsid w:val="008B4C35"/>
    <w:rsid w:val="008B4E2E"/>
    <w:rsid w:val="008B5360"/>
    <w:rsid w:val="008B63E9"/>
    <w:rsid w:val="008B6690"/>
    <w:rsid w:val="008B67A7"/>
    <w:rsid w:val="008B739F"/>
    <w:rsid w:val="008B79ED"/>
    <w:rsid w:val="008C02F1"/>
    <w:rsid w:val="008C0734"/>
    <w:rsid w:val="008C1333"/>
    <w:rsid w:val="008C1731"/>
    <w:rsid w:val="008C262C"/>
    <w:rsid w:val="008C4277"/>
    <w:rsid w:val="008C45B9"/>
    <w:rsid w:val="008C5571"/>
    <w:rsid w:val="008C5A76"/>
    <w:rsid w:val="008C5E55"/>
    <w:rsid w:val="008C66C7"/>
    <w:rsid w:val="008D0FB0"/>
    <w:rsid w:val="008D323D"/>
    <w:rsid w:val="008D354C"/>
    <w:rsid w:val="008D451D"/>
    <w:rsid w:val="008D54EB"/>
    <w:rsid w:val="008D5E10"/>
    <w:rsid w:val="008D691F"/>
    <w:rsid w:val="008D78DA"/>
    <w:rsid w:val="008E099F"/>
    <w:rsid w:val="008E09E9"/>
    <w:rsid w:val="008E0D00"/>
    <w:rsid w:val="008E1597"/>
    <w:rsid w:val="008E1C2F"/>
    <w:rsid w:val="008E3528"/>
    <w:rsid w:val="008E41FB"/>
    <w:rsid w:val="008E434A"/>
    <w:rsid w:val="008E454F"/>
    <w:rsid w:val="008E461E"/>
    <w:rsid w:val="008E4C07"/>
    <w:rsid w:val="008E4C48"/>
    <w:rsid w:val="008E5511"/>
    <w:rsid w:val="008E628D"/>
    <w:rsid w:val="008E7E2B"/>
    <w:rsid w:val="008F1417"/>
    <w:rsid w:val="008F1603"/>
    <w:rsid w:val="008F1680"/>
    <w:rsid w:val="008F2A40"/>
    <w:rsid w:val="008F311E"/>
    <w:rsid w:val="008F345C"/>
    <w:rsid w:val="008F3D21"/>
    <w:rsid w:val="008F48C9"/>
    <w:rsid w:val="008F4C28"/>
    <w:rsid w:val="008F5846"/>
    <w:rsid w:val="008F5F12"/>
    <w:rsid w:val="008F615B"/>
    <w:rsid w:val="008F6835"/>
    <w:rsid w:val="008F7932"/>
    <w:rsid w:val="009001D9"/>
    <w:rsid w:val="0090080D"/>
    <w:rsid w:val="00900E6F"/>
    <w:rsid w:val="00901085"/>
    <w:rsid w:val="00901335"/>
    <w:rsid w:val="009019EA"/>
    <w:rsid w:val="00901D3F"/>
    <w:rsid w:val="00903CE7"/>
    <w:rsid w:val="0090440C"/>
    <w:rsid w:val="00904D78"/>
    <w:rsid w:val="00906042"/>
    <w:rsid w:val="0090619F"/>
    <w:rsid w:val="00907A02"/>
    <w:rsid w:val="0091047B"/>
    <w:rsid w:val="009108D6"/>
    <w:rsid w:val="009115AC"/>
    <w:rsid w:val="009118C9"/>
    <w:rsid w:val="0091209F"/>
    <w:rsid w:val="009122FF"/>
    <w:rsid w:val="0091237F"/>
    <w:rsid w:val="009128D6"/>
    <w:rsid w:val="00913CE0"/>
    <w:rsid w:val="00913F24"/>
    <w:rsid w:val="00916DB8"/>
    <w:rsid w:val="00917243"/>
    <w:rsid w:val="00917B38"/>
    <w:rsid w:val="00917F74"/>
    <w:rsid w:val="00921EC0"/>
    <w:rsid w:val="00922478"/>
    <w:rsid w:val="00922B4E"/>
    <w:rsid w:val="00922B82"/>
    <w:rsid w:val="009238E9"/>
    <w:rsid w:val="00924524"/>
    <w:rsid w:val="009254AF"/>
    <w:rsid w:val="0092564F"/>
    <w:rsid w:val="00925AB6"/>
    <w:rsid w:val="00926191"/>
    <w:rsid w:val="00926C63"/>
    <w:rsid w:val="00926DE8"/>
    <w:rsid w:val="00927CE1"/>
    <w:rsid w:val="00930C71"/>
    <w:rsid w:val="009315E1"/>
    <w:rsid w:val="00932D88"/>
    <w:rsid w:val="00933368"/>
    <w:rsid w:val="00933D25"/>
    <w:rsid w:val="009342CB"/>
    <w:rsid w:val="00934552"/>
    <w:rsid w:val="00934B3D"/>
    <w:rsid w:val="00934D1A"/>
    <w:rsid w:val="00935213"/>
    <w:rsid w:val="009354E3"/>
    <w:rsid w:val="00936147"/>
    <w:rsid w:val="00936595"/>
    <w:rsid w:val="00936D9C"/>
    <w:rsid w:val="009376D1"/>
    <w:rsid w:val="00937A70"/>
    <w:rsid w:val="00940847"/>
    <w:rsid w:val="009410F5"/>
    <w:rsid w:val="00941628"/>
    <w:rsid w:val="00941706"/>
    <w:rsid w:val="00942031"/>
    <w:rsid w:val="00942E6D"/>
    <w:rsid w:val="00943D3F"/>
    <w:rsid w:val="00944DC6"/>
    <w:rsid w:val="009453C0"/>
    <w:rsid w:val="0094591E"/>
    <w:rsid w:val="0094603F"/>
    <w:rsid w:val="00946339"/>
    <w:rsid w:val="00947A5F"/>
    <w:rsid w:val="00950343"/>
    <w:rsid w:val="009505EA"/>
    <w:rsid w:val="00950684"/>
    <w:rsid w:val="0095081D"/>
    <w:rsid w:val="00950B26"/>
    <w:rsid w:val="00950E31"/>
    <w:rsid w:val="009541DC"/>
    <w:rsid w:val="00954328"/>
    <w:rsid w:val="00955212"/>
    <w:rsid w:val="00955DC9"/>
    <w:rsid w:val="00956259"/>
    <w:rsid w:val="0095692C"/>
    <w:rsid w:val="00956AFB"/>
    <w:rsid w:val="00957B69"/>
    <w:rsid w:val="00957D6A"/>
    <w:rsid w:val="0096035B"/>
    <w:rsid w:val="009625B3"/>
    <w:rsid w:val="00963CA8"/>
    <w:rsid w:val="00964887"/>
    <w:rsid w:val="0096496D"/>
    <w:rsid w:val="00966335"/>
    <w:rsid w:val="00966407"/>
    <w:rsid w:val="009665CB"/>
    <w:rsid w:val="0096746E"/>
    <w:rsid w:val="00967C07"/>
    <w:rsid w:val="00970014"/>
    <w:rsid w:val="00970CE6"/>
    <w:rsid w:val="00971704"/>
    <w:rsid w:val="00971948"/>
    <w:rsid w:val="00971D58"/>
    <w:rsid w:val="00972481"/>
    <w:rsid w:val="00972B02"/>
    <w:rsid w:val="009730D3"/>
    <w:rsid w:val="009731DE"/>
    <w:rsid w:val="00973C63"/>
    <w:rsid w:val="00974BEB"/>
    <w:rsid w:val="0097523E"/>
    <w:rsid w:val="00975A83"/>
    <w:rsid w:val="00975B37"/>
    <w:rsid w:val="00975BF5"/>
    <w:rsid w:val="00980C78"/>
    <w:rsid w:val="0098129D"/>
    <w:rsid w:val="0098136F"/>
    <w:rsid w:val="00982500"/>
    <w:rsid w:val="009829A5"/>
    <w:rsid w:val="00982EF1"/>
    <w:rsid w:val="0098379E"/>
    <w:rsid w:val="00983A8B"/>
    <w:rsid w:val="00983ACE"/>
    <w:rsid w:val="00983E7E"/>
    <w:rsid w:val="009840A5"/>
    <w:rsid w:val="00984DE7"/>
    <w:rsid w:val="00985455"/>
    <w:rsid w:val="009857CA"/>
    <w:rsid w:val="009865F1"/>
    <w:rsid w:val="00986942"/>
    <w:rsid w:val="00987055"/>
    <w:rsid w:val="00987316"/>
    <w:rsid w:val="009877D2"/>
    <w:rsid w:val="00990064"/>
    <w:rsid w:val="00990B99"/>
    <w:rsid w:val="00990DC8"/>
    <w:rsid w:val="00991F02"/>
    <w:rsid w:val="0099313B"/>
    <w:rsid w:val="009934F7"/>
    <w:rsid w:val="00993688"/>
    <w:rsid w:val="009940F2"/>
    <w:rsid w:val="009945AC"/>
    <w:rsid w:val="0099464E"/>
    <w:rsid w:val="00997779"/>
    <w:rsid w:val="009A0D13"/>
    <w:rsid w:val="009A0FF6"/>
    <w:rsid w:val="009A16B9"/>
    <w:rsid w:val="009A1C37"/>
    <w:rsid w:val="009A22BA"/>
    <w:rsid w:val="009A39AC"/>
    <w:rsid w:val="009A4A52"/>
    <w:rsid w:val="009A4BF7"/>
    <w:rsid w:val="009A4D1D"/>
    <w:rsid w:val="009A4FE1"/>
    <w:rsid w:val="009A5CD2"/>
    <w:rsid w:val="009A660E"/>
    <w:rsid w:val="009A6CDA"/>
    <w:rsid w:val="009B00C7"/>
    <w:rsid w:val="009B067D"/>
    <w:rsid w:val="009B2452"/>
    <w:rsid w:val="009B2C09"/>
    <w:rsid w:val="009B37EF"/>
    <w:rsid w:val="009B3912"/>
    <w:rsid w:val="009B43BA"/>
    <w:rsid w:val="009B4FEC"/>
    <w:rsid w:val="009B5423"/>
    <w:rsid w:val="009B61D3"/>
    <w:rsid w:val="009B75AA"/>
    <w:rsid w:val="009C086D"/>
    <w:rsid w:val="009C16D9"/>
    <w:rsid w:val="009C26D3"/>
    <w:rsid w:val="009C2B93"/>
    <w:rsid w:val="009C3135"/>
    <w:rsid w:val="009C336A"/>
    <w:rsid w:val="009C3E3E"/>
    <w:rsid w:val="009C44AE"/>
    <w:rsid w:val="009C5025"/>
    <w:rsid w:val="009C5054"/>
    <w:rsid w:val="009C55DB"/>
    <w:rsid w:val="009C5E38"/>
    <w:rsid w:val="009C6812"/>
    <w:rsid w:val="009C747D"/>
    <w:rsid w:val="009C7563"/>
    <w:rsid w:val="009C7D8C"/>
    <w:rsid w:val="009D0B09"/>
    <w:rsid w:val="009D12D3"/>
    <w:rsid w:val="009D1570"/>
    <w:rsid w:val="009D51D1"/>
    <w:rsid w:val="009D5AFF"/>
    <w:rsid w:val="009D6A93"/>
    <w:rsid w:val="009E0AB0"/>
    <w:rsid w:val="009E1CEA"/>
    <w:rsid w:val="009E2150"/>
    <w:rsid w:val="009E37A1"/>
    <w:rsid w:val="009E61A4"/>
    <w:rsid w:val="009E665C"/>
    <w:rsid w:val="009E6A69"/>
    <w:rsid w:val="009E73E7"/>
    <w:rsid w:val="009E763C"/>
    <w:rsid w:val="009E78BE"/>
    <w:rsid w:val="009E7AE3"/>
    <w:rsid w:val="009F0252"/>
    <w:rsid w:val="009F02C3"/>
    <w:rsid w:val="009F0929"/>
    <w:rsid w:val="009F1558"/>
    <w:rsid w:val="009F156B"/>
    <w:rsid w:val="009F1933"/>
    <w:rsid w:val="009F1F35"/>
    <w:rsid w:val="009F20DF"/>
    <w:rsid w:val="009F24FC"/>
    <w:rsid w:val="009F2521"/>
    <w:rsid w:val="009F38A0"/>
    <w:rsid w:val="009F3A4F"/>
    <w:rsid w:val="009F552E"/>
    <w:rsid w:val="009F5AAE"/>
    <w:rsid w:val="009F5ADB"/>
    <w:rsid w:val="009F621B"/>
    <w:rsid w:val="009F6A56"/>
    <w:rsid w:val="009F7606"/>
    <w:rsid w:val="009F7625"/>
    <w:rsid w:val="009F77C2"/>
    <w:rsid w:val="00A00D7D"/>
    <w:rsid w:val="00A013D3"/>
    <w:rsid w:val="00A014A7"/>
    <w:rsid w:val="00A02467"/>
    <w:rsid w:val="00A025CC"/>
    <w:rsid w:val="00A041A0"/>
    <w:rsid w:val="00A0460C"/>
    <w:rsid w:val="00A050E6"/>
    <w:rsid w:val="00A0696E"/>
    <w:rsid w:val="00A07265"/>
    <w:rsid w:val="00A10E14"/>
    <w:rsid w:val="00A1111C"/>
    <w:rsid w:val="00A112D7"/>
    <w:rsid w:val="00A123DF"/>
    <w:rsid w:val="00A128F6"/>
    <w:rsid w:val="00A13489"/>
    <w:rsid w:val="00A137AC"/>
    <w:rsid w:val="00A14267"/>
    <w:rsid w:val="00A145F6"/>
    <w:rsid w:val="00A15413"/>
    <w:rsid w:val="00A15912"/>
    <w:rsid w:val="00A1592D"/>
    <w:rsid w:val="00A16B32"/>
    <w:rsid w:val="00A17EB7"/>
    <w:rsid w:val="00A203BD"/>
    <w:rsid w:val="00A20E8A"/>
    <w:rsid w:val="00A2146A"/>
    <w:rsid w:val="00A2148D"/>
    <w:rsid w:val="00A215E5"/>
    <w:rsid w:val="00A217C3"/>
    <w:rsid w:val="00A218C2"/>
    <w:rsid w:val="00A223CA"/>
    <w:rsid w:val="00A237FC"/>
    <w:rsid w:val="00A24293"/>
    <w:rsid w:val="00A253F2"/>
    <w:rsid w:val="00A260D0"/>
    <w:rsid w:val="00A263A1"/>
    <w:rsid w:val="00A26570"/>
    <w:rsid w:val="00A2733D"/>
    <w:rsid w:val="00A30D98"/>
    <w:rsid w:val="00A31F31"/>
    <w:rsid w:val="00A32457"/>
    <w:rsid w:val="00A32A22"/>
    <w:rsid w:val="00A32D1F"/>
    <w:rsid w:val="00A32DBA"/>
    <w:rsid w:val="00A33BDE"/>
    <w:rsid w:val="00A3444A"/>
    <w:rsid w:val="00A34AAE"/>
    <w:rsid w:val="00A35186"/>
    <w:rsid w:val="00A3588F"/>
    <w:rsid w:val="00A35C79"/>
    <w:rsid w:val="00A36442"/>
    <w:rsid w:val="00A404B3"/>
    <w:rsid w:val="00A41FD9"/>
    <w:rsid w:val="00A42178"/>
    <w:rsid w:val="00A448E7"/>
    <w:rsid w:val="00A44B11"/>
    <w:rsid w:val="00A45498"/>
    <w:rsid w:val="00A46303"/>
    <w:rsid w:val="00A4651E"/>
    <w:rsid w:val="00A465AA"/>
    <w:rsid w:val="00A4689B"/>
    <w:rsid w:val="00A46F8D"/>
    <w:rsid w:val="00A47C3F"/>
    <w:rsid w:val="00A47CFA"/>
    <w:rsid w:val="00A51430"/>
    <w:rsid w:val="00A53861"/>
    <w:rsid w:val="00A54493"/>
    <w:rsid w:val="00A54D29"/>
    <w:rsid w:val="00A55380"/>
    <w:rsid w:val="00A554CE"/>
    <w:rsid w:val="00A558D2"/>
    <w:rsid w:val="00A57E33"/>
    <w:rsid w:val="00A60999"/>
    <w:rsid w:val="00A61ED8"/>
    <w:rsid w:val="00A625DF"/>
    <w:rsid w:val="00A63038"/>
    <w:rsid w:val="00A6361B"/>
    <w:rsid w:val="00A64369"/>
    <w:rsid w:val="00A655D1"/>
    <w:rsid w:val="00A65A17"/>
    <w:rsid w:val="00A65FDD"/>
    <w:rsid w:val="00A66228"/>
    <w:rsid w:val="00A6624A"/>
    <w:rsid w:val="00A671A3"/>
    <w:rsid w:val="00A67333"/>
    <w:rsid w:val="00A677B8"/>
    <w:rsid w:val="00A67825"/>
    <w:rsid w:val="00A67FAC"/>
    <w:rsid w:val="00A70483"/>
    <w:rsid w:val="00A70BF0"/>
    <w:rsid w:val="00A7134F"/>
    <w:rsid w:val="00A7152F"/>
    <w:rsid w:val="00A71C62"/>
    <w:rsid w:val="00A71F65"/>
    <w:rsid w:val="00A72118"/>
    <w:rsid w:val="00A72C4F"/>
    <w:rsid w:val="00A730EB"/>
    <w:rsid w:val="00A73643"/>
    <w:rsid w:val="00A74A25"/>
    <w:rsid w:val="00A752EC"/>
    <w:rsid w:val="00A755CA"/>
    <w:rsid w:val="00A7590A"/>
    <w:rsid w:val="00A75B52"/>
    <w:rsid w:val="00A77DE6"/>
    <w:rsid w:val="00A802B0"/>
    <w:rsid w:val="00A80AB8"/>
    <w:rsid w:val="00A8195E"/>
    <w:rsid w:val="00A81C9E"/>
    <w:rsid w:val="00A821AC"/>
    <w:rsid w:val="00A82523"/>
    <w:rsid w:val="00A838E0"/>
    <w:rsid w:val="00A85694"/>
    <w:rsid w:val="00A85EB9"/>
    <w:rsid w:val="00A87D17"/>
    <w:rsid w:val="00A87ED5"/>
    <w:rsid w:val="00A92D2F"/>
    <w:rsid w:val="00A93F61"/>
    <w:rsid w:val="00A941E3"/>
    <w:rsid w:val="00A949F4"/>
    <w:rsid w:val="00A955E4"/>
    <w:rsid w:val="00A96445"/>
    <w:rsid w:val="00A97361"/>
    <w:rsid w:val="00AA007F"/>
    <w:rsid w:val="00AA0809"/>
    <w:rsid w:val="00AA16A1"/>
    <w:rsid w:val="00AA1865"/>
    <w:rsid w:val="00AA1E20"/>
    <w:rsid w:val="00AA257A"/>
    <w:rsid w:val="00AA3F6C"/>
    <w:rsid w:val="00AA4B45"/>
    <w:rsid w:val="00AA4EE1"/>
    <w:rsid w:val="00AA50FC"/>
    <w:rsid w:val="00AA517D"/>
    <w:rsid w:val="00AA5965"/>
    <w:rsid w:val="00AA7E2A"/>
    <w:rsid w:val="00AB03D6"/>
    <w:rsid w:val="00AB0EE3"/>
    <w:rsid w:val="00AB177C"/>
    <w:rsid w:val="00AB18F0"/>
    <w:rsid w:val="00AB25B5"/>
    <w:rsid w:val="00AB26CD"/>
    <w:rsid w:val="00AB387B"/>
    <w:rsid w:val="00AB39FC"/>
    <w:rsid w:val="00AB4300"/>
    <w:rsid w:val="00AB44D2"/>
    <w:rsid w:val="00AB4CB5"/>
    <w:rsid w:val="00AB4D3B"/>
    <w:rsid w:val="00AB528C"/>
    <w:rsid w:val="00AB590A"/>
    <w:rsid w:val="00AB5CA1"/>
    <w:rsid w:val="00AB6087"/>
    <w:rsid w:val="00AB73CD"/>
    <w:rsid w:val="00AB7B39"/>
    <w:rsid w:val="00AB7EF3"/>
    <w:rsid w:val="00AC0A1A"/>
    <w:rsid w:val="00AC0A65"/>
    <w:rsid w:val="00AC0CC3"/>
    <w:rsid w:val="00AC2001"/>
    <w:rsid w:val="00AC2279"/>
    <w:rsid w:val="00AC2ACB"/>
    <w:rsid w:val="00AC3154"/>
    <w:rsid w:val="00AC3291"/>
    <w:rsid w:val="00AC3600"/>
    <w:rsid w:val="00AC3893"/>
    <w:rsid w:val="00AC39AE"/>
    <w:rsid w:val="00AC3D40"/>
    <w:rsid w:val="00AC3EA1"/>
    <w:rsid w:val="00AC5EFF"/>
    <w:rsid w:val="00AC6467"/>
    <w:rsid w:val="00AC7493"/>
    <w:rsid w:val="00AC7C5A"/>
    <w:rsid w:val="00AD0528"/>
    <w:rsid w:val="00AD2B7F"/>
    <w:rsid w:val="00AD2F08"/>
    <w:rsid w:val="00AD329E"/>
    <w:rsid w:val="00AD3708"/>
    <w:rsid w:val="00AD3A7E"/>
    <w:rsid w:val="00AD3ADC"/>
    <w:rsid w:val="00AD406D"/>
    <w:rsid w:val="00AD4EB0"/>
    <w:rsid w:val="00AD5FF9"/>
    <w:rsid w:val="00AD71DE"/>
    <w:rsid w:val="00AD7FD5"/>
    <w:rsid w:val="00AE0650"/>
    <w:rsid w:val="00AE07F3"/>
    <w:rsid w:val="00AE08CE"/>
    <w:rsid w:val="00AE19AA"/>
    <w:rsid w:val="00AE1CF5"/>
    <w:rsid w:val="00AE2DA4"/>
    <w:rsid w:val="00AE4083"/>
    <w:rsid w:val="00AE4C1F"/>
    <w:rsid w:val="00AE4EC7"/>
    <w:rsid w:val="00AE50A5"/>
    <w:rsid w:val="00AE61BB"/>
    <w:rsid w:val="00AE6207"/>
    <w:rsid w:val="00AE70F5"/>
    <w:rsid w:val="00AF0E34"/>
    <w:rsid w:val="00AF0EAA"/>
    <w:rsid w:val="00AF1055"/>
    <w:rsid w:val="00AF2976"/>
    <w:rsid w:val="00AF2DCA"/>
    <w:rsid w:val="00AF3108"/>
    <w:rsid w:val="00AF312A"/>
    <w:rsid w:val="00AF3896"/>
    <w:rsid w:val="00AF3B56"/>
    <w:rsid w:val="00AF3FCE"/>
    <w:rsid w:val="00AF4CFA"/>
    <w:rsid w:val="00AF51EE"/>
    <w:rsid w:val="00AF5716"/>
    <w:rsid w:val="00AF5E5A"/>
    <w:rsid w:val="00AF6EA1"/>
    <w:rsid w:val="00AF750C"/>
    <w:rsid w:val="00AF7F50"/>
    <w:rsid w:val="00B00607"/>
    <w:rsid w:val="00B01E5F"/>
    <w:rsid w:val="00B0373A"/>
    <w:rsid w:val="00B03C1A"/>
    <w:rsid w:val="00B06473"/>
    <w:rsid w:val="00B10205"/>
    <w:rsid w:val="00B104E5"/>
    <w:rsid w:val="00B106A6"/>
    <w:rsid w:val="00B10DD8"/>
    <w:rsid w:val="00B11111"/>
    <w:rsid w:val="00B11FCA"/>
    <w:rsid w:val="00B12788"/>
    <w:rsid w:val="00B13AEF"/>
    <w:rsid w:val="00B14297"/>
    <w:rsid w:val="00B1497A"/>
    <w:rsid w:val="00B1522B"/>
    <w:rsid w:val="00B1542C"/>
    <w:rsid w:val="00B16715"/>
    <w:rsid w:val="00B17325"/>
    <w:rsid w:val="00B1778E"/>
    <w:rsid w:val="00B179A5"/>
    <w:rsid w:val="00B2032B"/>
    <w:rsid w:val="00B211E8"/>
    <w:rsid w:val="00B21C77"/>
    <w:rsid w:val="00B223A1"/>
    <w:rsid w:val="00B2247C"/>
    <w:rsid w:val="00B2274D"/>
    <w:rsid w:val="00B227A8"/>
    <w:rsid w:val="00B23189"/>
    <w:rsid w:val="00B232D0"/>
    <w:rsid w:val="00B23C6C"/>
    <w:rsid w:val="00B24DA7"/>
    <w:rsid w:val="00B3049B"/>
    <w:rsid w:val="00B3074F"/>
    <w:rsid w:val="00B307A8"/>
    <w:rsid w:val="00B30AE9"/>
    <w:rsid w:val="00B332EF"/>
    <w:rsid w:val="00B33EAB"/>
    <w:rsid w:val="00B34BE5"/>
    <w:rsid w:val="00B3593E"/>
    <w:rsid w:val="00B35A85"/>
    <w:rsid w:val="00B35E55"/>
    <w:rsid w:val="00B36891"/>
    <w:rsid w:val="00B37369"/>
    <w:rsid w:val="00B42569"/>
    <w:rsid w:val="00B4276D"/>
    <w:rsid w:val="00B4320B"/>
    <w:rsid w:val="00B4548F"/>
    <w:rsid w:val="00B46ADE"/>
    <w:rsid w:val="00B46DA1"/>
    <w:rsid w:val="00B470E6"/>
    <w:rsid w:val="00B502F4"/>
    <w:rsid w:val="00B506C7"/>
    <w:rsid w:val="00B50CCB"/>
    <w:rsid w:val="00B51618"/>
    <w:rsid w:val="00B51E65"/>
    <w:rsid w:val="00B52137"/>
    <w:rsid w:val="00B52366"/>
    <w:rsid w:val="00B5245A"/>
    <w:rsid w:val="00B53CDF"/>
    <w:rsid w:val="00B55182"/>
    <w:rsid w:val="00B55217"/>
    <w:rsid w:val="00B559C8"/>
    <w:rsid w:val="00B56B4B"/>
    <w:rsid w:val="00B579BD"/>
    <w:rsid w:val="00B57FB9"/>
    <w:rsid w:val="00B6017F"/>
    <w:rsid w:val="00B61BB1"/>
    <w:rsid w:val="00B61FFE"/>
    <w:rsid w:val="00B62388"/>
    <w:rsid w:val="00B63630"/>
    <w:rsid w:val="00B639B5"/>
    <w:rsid w:val="00B63B50"/>
    <w:rsid w:val="00B64779"/>
    <w:rsid w:val="00B64C11"/>
    <w:rsid w:val="00B66F6D"/>
    <w:rsid w:val="00B67840"/>
    <w:rsid w:val="00B67CAC"/>
    <w:rsid w:val="00B7003C"/>
    <w:rsid w:val="00B7005F"/>
    <w:rsid w:val="00B70301"/>
    <w:rsid w:val="00B70531"/>
    <w:rsid w:val="00B70F9D"/>
    <w:rsid w:val="00B71B1C"/>
    <w:rsid w:val="00B71E80"/>
    <w:rsid w:val="00B745AE"/>
    <w:rsid w:val="00B75D9B"/>
    <w:rsid w:val="00B76069"/>
    <w:rsid w:val="00B76600"/>
    <w:rsid w:val="00B76A86"/>
    <w:rsid w:val="00B77810"/>
    <w:rsid w:val="00B81140"/>
    <w:rsid w:val="00B81815"/>
    <w:rsid w:val="00B81876"/>
    <w:rsid w:val="00B81C9D"/>
    <w:rsid w:val="00B81EE7"/>
    <w:rsid w:val="00B82432"/>
    <w:rsid w:val="00B826DD"/>
    <w:rsid w:val="00B82727"/>
    <w:rsid w:val="00B82BC1"/>
    <w:rsid w:val="00B82E59"/>
    <w:rsid w:val="00B834AC"/>
    <w:rsid w:val="00B844A7"/>
    <w:rsid w:val="00B85A8E"/>
    <w:rsid w:val="00B86BE0"/>
    <w:rsid w:val="00B90EDF"/>
    <w:rsid w:val="00B9105E"/>
    <w:rsid w:val="00B91237"/>
    <w:rsid w:val="00B91374"/>
    <w:rsid w:val="00B91D2D"/>
    <w:rsid w:val="00B968EA"/>
    <w:rsid w:val="00B97260"/>
    <w:rsid w:val="00BA02CB"/>
    <w:rsid w:val="00BA0337"/>
    <w:rsid w:val="00BA058B"/>
    <w:rsid w:val="00BA0F9F"/>
    <w:rsid w:val="00BA138B"/>
    <w:rsid w:val="00BA14B6"/>
    <w:rsid w:val="00BA2B0A"/>
    <w:rsid w:val="00BA2C34"/>
    <w:rsid w:val="00BA2DD5"/>
    <w:rsid w:val="00BA385A"/>
    <w:rsid w:val="00BA3CFA"/>
    <w:rsid w:val="00BA3D91"/>
    <w:rsid w:val="00BA417C"/>
    <w:rsid w:val="00BA43FD"/>
    <w:rsid w:val="00BA5D62"/>
    <w:rsid w:val="00BA6634"/>
    <w:rsid w:val="00BA694C"/>
    <w:rsid w:val="00BA6AC6"/>
    <w:rsid w:val="00BA7012"/>
    <w:rsid w:val="00BB03FA"/>
    <w:rsid w:val="00BB052F"/>
    <w:rsid w:val="00BB0C43"/>
    <w:rsid w:val="00BB0FA0"/>
    <w:rsid w:val="00BB1224"/>
    <w:rsid w:val="00BB1FB2"/>
    <w:rsid w:val="00BB20FA"/>
    <w:rsid w:val="00BB35E0"/>
    <w:rsid w:val="00BB3CD5"/>
    <w:rsid w:val="00BB5252"/>
    <w:rsid w:val="00BB55D7"/>
    <w:rsid w:val="00BB6CF5"/>
    <w:rsid w:val="00BB6FE0"/>
    <w:rsid w:val="00BB7663"/>
    <w:rsid w:val="00BB76FA"/>
    <w:rsid w:val="00BB79B9"/>
    <w:rsid w:val="00BC0619"/>
    <w:rsid w:val="00BC1F73"/>
    <w:rsid w:val="00BC2D85"/>
    <w:rsid w:val="00BC2E05"/>
    <w:rsid w:val="00BC4BF8"/>
    <w:rsid w:val="00BC4F3B"/>
    <w:rsid w:val="00BC50AA"/>
    <w:rsid w:val="00BC5AC8"/>
    <w:rsid w:val="00BC5D33"/>
    <w:rsid w:val="00BC60D2"/>
    <w:rsid w:val="00BC783C"/>
    <w:rsid w:val="00BD132D"/>
    <w:rsid w:val="00BD15AF"/>
    <w:rsid w:val="00BD1D57"/>
    <w:rsid w:val="00BD34AA"/>
    <w:rsid w:val="00BD4EFF"/>
    <w:rsid w:val="00BD57DF"/>
    <w:rsid w:val="00BD6B0F"/>
    <w:rsid w:val="00BD7A87"/>
    <w:rsid w:val="00BD7B08"/>
    <w:rsid w:val="00BE0F4C"/>
    <w:rsid w:val="00BE145B"/>
    <w:rsid w:val="00BE148D"/>
    <w:rsid w:val="00BE1537"/>
    <w:rsid w:val="00BE1B25"/>
    <w:rsid w:val="00BE2907"/>
    <w:rsid w:val="00BE290A"/>
    <w:rsid w:val="00BE2F8A"/>
    <w:rsid w:val="00BE3AB7"/>
    <w:rsid w:val="00BE4525"/>
    <w:rsid w:val="00BE46A7"/>
    <w:rsid w:val="00BE4C0C"/>
    <w:rsid w:val="00BE5D59"/>
    <w:rsid w:val="00BE61DE"/>
    <w:rsid w:val="00BE6201"/>
    <w:rsid w:val="00BE6481"/>
    <w:rsid w:val="00BE7E96"/>
    <w:rsid w:val="00BF009E"/>
    <w:rsid w:val="00BF01A0"/>
    <w:rsid w:val="00BF0431"/>
    <w:rsid w:val="00BF0991"/>
    <w:rsid w:val="00BF18EA"/>
    <w:rsid w:val="00BF2267"/>
    <w:rsid w:val="00BF36A5"/>
    <w:rsid w:val="00BF3AD1"/>
    <w:rsid w:val="00BF4043"/>
    <w:rsid w:val="00BF4056"/>
    <w:rsid w:val="00BF4BBF"/>
    <w:rsid w:val="00BF68CD"/>
    <w:rsid w:val="00BF6B17"/>
    <w:rsid w:val="00BF6FE7"/>
    <w:rsid w:val="00BF7401"/>
    <w:rsid w:val="00BF78C3"/>
    <w:rsid w:val="00C00578"/>
    <w:rsid w:val="00C0116D"/>
    <w:rsid w:val="00C02EEA"/>
    <w:rsid w:val="00C031AE"/>
    <w:rsid w:val="00C0335B"/>
    <w:rsid w:val="00C045B6"/>
    <w:rsid w:val="00C05415"/>
    <w:rsid w:val="00C05ECB"/>
    <w:rsid w:val="00C06147"/>
    <w:rsid w:val="00C06C21"/>
    <w:rsid w:val="00C06CAA"/>
    <w:rsid w:val="00C0777A"/>
    <w:rsid w:val="00C1020B"/>
    <w:rsid w:val="00C1056D"/>
    <w:rsid w:val="00C1225E"/>
    <w:rsid w:val="00C1228F"/>
    <w:rsid w:val="00C123FB"/>
    <w:rsid w:val="00C12D90"/>
    <w:rsid w:val="00C12DB4"/>
    <w:rsid w:val="00C136BF"/>
    <w:rsid w:val="00C137D1"/>
    <w:rsid w:val="00C137FB"/>
    <w:rsid w:val="00C1384F"/>
    <w:rsid w:val="00C13B61"/>
    <w:rsid w:val="00C155E5"/>
    <w:rsid w:val="00C17183"/>
    <w:rsid w:val="00C20041"/>
    <w:rsid w:val="00C20241"/>
    <w:rsid w:val="00C21AF1"/>
    <w:rsid w:val="00C22135"/>
    <w:rsid w:val="00C22767"/>
    <w:rsid w:val="00C22B45"/>
    <w:rsid w:val="00C2400E"/>
    <w:rsid w:val="00C2460A"/>
    <w:rsid w:val="00C246E7"/>
    <w:rsid w:val="00C26929"/>
    <w:rsid w:val="00C27689"/>
    <w:rsid w:val="00C30088"/>
    <w:rsid w:val="00C30669"/>
    <w:rsid w:val="00C30AC4"/>
    <w:rsid w:val="00C30EB3"/>
    <w:rsid w:val="00C30EFE"/>
    <w:rsid w:val="00C3195D"/>
    <w:rsid w:val="00C327FB"/>
    <w:rsid w:val="00C33076"/>
    <w:rsid w:val="00C3358F"/>
    <w:rsid w:val="00C34523"/>
    <w:rsid w:val="00C34B36"/>
    <w:rsid w:val="00C359A3"/>
    <w:rsid w:val="00C40867"/>
    <w:rsid w:val="00C4515E"/>
    <w:rsid w:val="00C4600A"/>
    <w:rsid w:val="00C46CC4"/>
    <w:rsid w:val="00C47340"/>
    <w:rsid w:val="00C47841"/>
    <w:rsid w:val="00C500B5"/>
    <w:rsid w:val="00C5011C"/>
    <w:rsid w:val="00C5088A"/>
    <w:rsid w:val="00C523A8"/>
    <w:rsid w:val="00C52765"/>
    <w:rsid w:val="00C5346D"/>
    <w:rsid w:val="00C537EC"/>
    <w:rsid w:val="00C5425B"/>
    <w:rsid w:val="00C54BE3"/>
    <w:rsid w:val="00C55B75"/>
    <w:rsid w:val="00C55BAF"/>
    <w:rsid w:val="00C56B32"/>
    <w:rsid w:val="00C56E86"/>
    <w:rsid w:val="00C56F84"/>
    <w:rsid w:val="00C5716A"/>
    <w:rsid w:val="00C57FB2"/>
    <w:rsid w:val="00C61FB3"/>
    <w:rsid w:val="00C62131"/>
    <w:rsid w:val="00C636C7"/>
    <w:rsid w:val="00C6543F"/>
    <w:rsid w:val="00C65AD7"/>
    <w:rsid w:val="00C663C2"/>
    <w:rsid w:val="00C675F1"/>
    <w:rsid w:val="00C67B05"/>
    <w:rsid w:val="00C71DA4"/>
    <w:rsid w:val="00C73103"/>
    <w:rsid w:val="00C73289"/>
    <w:rsid w:val="00C734CB"/>
    <w:rsid w:val="00C73B07"/>
    <w:rsid w:val="00C74E6B"/>
    <w:rsid w:val="00C74FE5"/>
    <w:rsid w:val="00C77F38"/>
    <w:rsid w:val="00C81A13"/>
    <w:rsid w:val="00C825AF"/>
    <w:rsid w:val="00C827F8"/>
    <w:rsid w:val="00C82996"/>
    <w:rsid w:val="00C82AC6"/>
    <w:rsid w:val="00C82EF0"/>
    <w:rsid w:val="00C8463A"/>
    <w:rsid w:val="00C846CA"/>
    <w:rsid w:val="00C84AD4"/>
    <w:rsid w:val="00C859D3"/>
    <w:rsid w:val="00C85D46"/>
    <w:rsid w:val="00C8606B"/>
    <w:rsid w:val="00C8618C"/>
    <w:rsid w:val="00C861FE"/>
    <w:rsid w:val="00C862DE"/>
    <w:rsid w:val="00C86360"/>
    <w:rsid w:val="00C872C7"/>
    <w:rsid w:val="00C874DB"/>
    <w:rsid w:val="00C90DCF"/>
    <w:rsid w:val="00C91C16"/>
    <w:rsid w:val="00C933C7"/>
    <w:rsid w:val="00C93EC6"/>
    <w:rsid w:val="00C94A15"/>
    <w:rsid w:val="00C959C5"/>
    <w:rsid w:val="00C96304"/>
    <w:rsid w:val="00C9640F"/>
    <w:rsid w:val="00C96BDF"/>
    <w:rsid w:val="00C97D6B"/>
    <w:rsid w:val="00C97D83"/>
    <w:rsid w:val="00CA0013"/>
    <w:rsid w:val="00CA01A4"/>
    <w:rsid w:val="00CA0856"/>
    <w:rsid w:val="00CA08C9"/>
    <w:rsid w:val="00CA092F"/>
    <w:rsid w:val="00CA361F"/>
    <w:rsid w:val="00CA56BC"/>
    <w:rsid w:val="00CA5E5D"/>
    <w:rsid w:val="00CA6EDE"/>
    <w:rsid w:val="00CB0ACC"/>
    <w:rsid w:val="00CB0BB0"/>
    <w:rsid w:val="00CB0DAC"/>
    <w:rsid w:val="00CB10CE"/>
    <w:rsid w:val="00CB1844"/>
    <w:rsid w:val="00CB1C8C"/>
    <w:rsid w:val="00CB30F0"/>
    <w:rsid w:val="00CB36BE"/>
    <w:rsid w:val="00CB3957"/>
    <w:rsid w:val="00CB5457"/>
    <w:rsid w:val="00CB6352"/>
    <w:rsid w:val="00CB69B4"/>
    <w:rsid w:val="00CC020E"/>
    <w:rsid w:val="00CC2787"/>
    <w:rsid w:val="00CC3504"/>
    <w:rsid w:val="00CC3592"/>
    <w:rsid w:val="00CC44F8"/>
    <w:rsid w:val="00CC5892"/>
    <w:rsid w:val="00CC5F99"/>
    <w:rsid w:val="00CC6D50"/>
    <w:rsid w:val="00CC73FC"/>
    <w:rsid w:val="00CC74E2"/>
    <w:rsid w:val="00CC7603"/>
    <w:rsid w:val="00CC7BEE"/>
    <w:rsid w:val="00CD07C0"/>
    <w:rsid w:val="00CD07CD"/>
    <w:rsid w:val="00CD0CB0"/>
    <w:rsid w:val="00CD10E1"/>
    <w:rsid w:val="00CD1260"/>
    <w:rsid w:val="00CD1F53"/>
    <w:rsid w:val="00CD20B6"/>
    <w:rsid w:val="00CD20E2"/>
    <w:rsid w:val="00CD2A4E"/>
    <w:rsid w:val="00CD32D1"/>
    <w:rsid w:val="00CD3AF5"/>
    <w:rsid w:val="00CD3D94"/>
    <w:rsid w:val="00CD4AFE"/>
    <w:rsid w:val="00CD4D74"/>
    <w:rsid w:val="00CD5249"/>
    <w:rsid w:val="00CD5AB3"/>
    <w:rsid w:val="00CD63F2"/>
    <w:rsid w:val="00CD6980"/>
    <w:rsid w:val="00CD78DF"/>
    <w:rsid w:val="00CE000C"/>
    <w:rsid w:val="00CE08C0"/>
    <w:rsid w:val="00CE0B1D"/>
    <w:rsid w:val="00CE0F0A"/>
    <w:rsid w:val="00CE447A"/>
    <w:rsid w:val="00CE472A"/>
    <w:rsid w:val="00CE5EE8"/>
    <w:rsid w:val="00CE6E1F"/>
    <w:rsid w:val="00CE74A8"/>
    <w:rsid w:val="00CE757E"/>
    <w:rsid w:val="00CE77BA"/>
    <w:rsid w:val="00CF0081"/>
    <w:rsid w:val="00CF01A7"/>
    <w:rsid w:val="00CF0202"/>
    <w:rsid w:val="00CF04D8"/>
    <w:rsid w:val="00CF0CF8"/>
    <w:rsid w:val="00CF1360"/>
    <w:rsid w:val="00CF1927"/>
    <w:rsid w:val="00CF1FED"/>
    <w:rsid w:val="00CF37D4"/>
    <w:rsid w:val="00CF3959"/>
    <w:rsid w:val="00CF3D51"/>
    <w:rsid w:val="00CF7598"/>
    <w:rsid w:val="00CF7AFF"/>
    <w:rsid w:val="00D010D3"/>
    <w:rsid w:val="00D0392C"/>
    <w:rsid w:val="00D03C53"/>
    <w:rsid w:val="00D0449A"/>
    <w:rsid w:val="00D06FAA"/>
    <w:rsid w:val="00D0701C"/>
    <w:rsid w:val="00D109BA"/>
    <w:rsid w:val="00D11AE8"/>
    <w:rsid w:val="00D11FFB"/>
    <w:rsid w:val="00D12C50"/>
    <w:rsid w:val="00D13541"/>
    <w:rsid w:val="00D1452C"/>
    <w:rsid w:val="00D14578"/>
    <w:rsid w:val="00D147B0"/>
    <w:rsid w:val="00D147D3"/>
    <w:rsid w:val="00D14C5C"/>
    <w:rsid w:val="00D14F0E"/>
    <w:rsid w:val="00D15481"/>
    <w:rsid w:val="00D16FD2"/>
    <w:rsid w:val="00D17133"/>
    <w:rsid w:val="00D17782"/>
    <w:rsid w:val="00D20603"/>
    <w:rsid w:val="00D2084E"/>
    <w:rsid w:val="00D2124C"/>
    <w:rsid w:val="00D21690"/>
    <w:rsid w:val="00D21DD3"/>
    <w:rsid w:val="00D22074"/>
    <w:rsid w:val="00D22CE4"/>
    <w:rsid w:val="00D23401"/>
    <w:rsid w:val="00D235B9"/>
    <w:rsid w:val="00D25032"/>
    <w:rsid w:val="00D3006A"/>
    <w:rsid w:val="00D30E46"/>
    <w:rsid w:val="00D31DCD"/>
    <w:rsid w:val="00D31F59"/>
    <w:rsid w:val="00D32A5B"/>
    <w:rsid w:val="00D3349D"/>
    <w:rsid w:val="00D33567"/>
    <w:rsid w:val="00D33630"/>
    <w:rsid w:val="00D33E58"/>
    <w:rsid w:val="00D34960"/>
    <w:rsid w:val="00D34E1A"/>
    <w:rsid w:val="00D36E5C"/>
    <w:rsid w:val="00D3729F"/>
    <w:rsid w:val="00D40835"/>
    <w:rsid w:val="00D40AD9"/>
    <w:rsid w:val="00D416CC"/>
    <w:rsid w:val="00D41DF9"/>
    <w:rsid w:val="00D437D3"/>
    <w:rsid w:val="00D443A1"/>
    <w:rsid w:val="00D448D3"/>
    <w:rsid w:val="00D44D35"/>
    <w:rsid w:val="00D4629E"/>
    <w:rsid w:val="00D47471"/>
    <w:rsid w:val="00D475D8"/>
    <w:rsid w:val="00D47835"/>
    <w:rsid w:val="00D50161"/>
    <w:rsid w:val="00D533E2"/>
    <w:rsid w:val="00D548AD"/>
    <w:rsid w:val="00D552C7"/>
    <w:rsid w:val="00D56099"/>
    <w:rsid w:val="00D56291"/>
    <w:rsid w:val="00D56AC4"/>
    <w:rsid w:val="00D56E57"/>
    <w:rsid w:val="00D57662"/>
    <w:rsid w:val="00D57D9B"/>
    <w:rsid w:val="00D57FE7"/>
    <w:rsid w:val="00D6017E"/>
    <w:rsid w:val="00D616D2"/>
    <w:rsid w:val="00D61803"/>
    <w:rsid w:val="00D6281B"/>
    <w:rsid w:val="00D633D4"/>
    <w:rsid w:val="00D63B3D"/>
    <w:rsid w:val="00D63BB9"/>
    <w:rsid w:val="00D649B1"/>
    <w:rsid w:val="00D6547B"/>
    <w:rsid w:val="00D66182"/>
    <w:rsid w:val="00D6673F"/>
    <w:rsid w:val="00D66C3A"/>
    <w:rsid w:val="00D672D1"/>
    <w:rsid w:val="00D67315"/>
    <w:rsid w:val="00D7028B"/>
    <w:rsid w:val="00D713B5"/>
    <w:rsid w:val="00D71700"/>
    <w:rsid w:val="00D723FC"/>
    <w:rsid w:val="00D72C92"/>
    <w:rsid w:val="00D7392E"/>
    <w:rsid w:val="00D763B4"/>
    <w:rsid w:val="00D76A88"/>
    <w:rsid w:val="00D77317"/>
    <w:rsid w:val="00D776B4"/>
    <w:rsid w:val="00D77D78"/>
    <w:rsid w:val="00D801A1"/>
    <w:rsid w:val="00D80351"/>
    <w:rsid w:val="00D80B5E"/>
    <w:rsid w:val="00D80BC2"/>
    <w:rsid w:val="00D82007"/>
    <w:rsid w:val="00D8377B"/>
    <w:rsid w:val="00D839F3"/>
    <w:rsid w:val="00D84355"/>
    <w:rsid w:val="00D84356"/>
    <w:rsid w:val="00D84B64"/>
    <w:rsid w:val="00D85788"/>
    <w:rsid w:val="00D87629"/>
    <w:rsid w:val="00D878EB"/>
    <w:rsid w:val="00D91DFB"/>
    <w:rsid w:val="00D923E1"/>
    <w:rsid w:val="00D936EB"/>
    <w:rsid w:val="00D9386A"/>
    <w:rsid w:val="00D94A11"/>
    <w:rsid w:val="00D94EDB"/>
    <w:rsid w:val="00D96A2C"/>
    <w:rsid w:val="00D9707D"/>
    <w:rsid w:val="00D971BB"/>
    <w:rsid w:val="00D97D2F"/>
    <w:rsid w:val="00DA02EA"/>
    <w:rsid w:val="00DA0315"/>
    <w:rsid w:val="00DA0BEB"/>
    <w:rsid w:val="00DA0FF8"/>
    <w:rsid w:val="00DA234E"/>
    <w:rsid w:val="00DA27F6"/>
    <w:rsid w:val="00DA2DC8"/>
    <w:rsid w:val="00DA68A4"/>
    <w:rsid w:val="00DA68D7"/>
    <w:rsid w:val="00DA6C0E"/>
    <w:rsid w:val="00DA7355"/>
    <w:rsid w:val="00DA79AA"/>
    <w:rsid w:val="00DB13B7"/>
    <w:rsid w:val="00DB155A"/>
    <w:rsid w:val="00DB16F4"/>
    <w:rsid w:val="00DB1B16"/>
    <w:rsid w:val="00DB1B92"/>
    <w:rsid w:val="00DB1FB8"/>
    <w:rsid w:val="00DB2C64"/>
    <w:rsid w:val="00DB3B4F"/>
    <w:rsid w:val="00DB3C17"/>
    <w:rsid w:val="00DB4DB9"/>
    <w:rsid w:val="00DB4E43"/>
    <w:rsid w:val="00DB5761"/>
    <w:rsid w:val="00DB668F"/>
    <w:rsid w:val="00DC0465"/>
    <w:rsid w:val="00DC09CF"/>
    <w:rsid w:val="00DC1802"/>
    <w:rsid w:val="00DC185C"/>
    <w:rsid w:val="00DC1C9E"/>
    <w:rsid w:val="00DC211C"/>
    <w:rsid w:val="00DC23BA"/>
    <w:rsid w:val="00DC281E"/>
    <w:rsid w:val="00DC3CF5"/>
    <w:rsid w:val="00DC426E"/>
    <w:rsid w:val="00DC442B"/>
    <w:rsid w:val="00DC60DC"/>
    <w:rsid w:val="00DC6BE3"/>
    <w:rsid w:val="00DC6CAC"/>
    <w:rsid w:val="00DC6E8A"/>
    <w:rsid w:val="00DC7033"/>
    <w:rsid w:val="00DC71F2"/>
    <w:rsid w:val="00DC74F9"/>
    <w:rsid w:val="00DC7D05"/>
    <w:rsid w:val="00DD01FA"/>
    <w:rsid w:val="00DD020A"/>
    <w:rsid w:val="00DD02D9"/>
    <w:rsid w:val="00DD0C4E"/>
    <w:rsid w:val="00DD19C5"/>
    <w:rsid w:val="00DD1B2D"/>
    <w:rsid w:val="00DD1CE6"/>
    <w:rsid w:val="00DD2939"/>
    <w:rsid w:val="00DD3D7E"/>
    <w:rsid w:val="00DD3E0D"/>
    <w:rsid w:val="00DD4809"/>
    <w:rsid w:val="00DD499E"/>
    <w:rsid w:val="00DD4FC2"/>
    <w:rsid w:val="00DD4FC7"/>
    <w:rsid w:val="00DD515F"/>
    <w:rsid w:val="00DD6285"/>
    <w:rsid w:val="00DD7361"/>
    <w:rsid w:val="00DD7CCE"/>
    <w:rsid w:val="00DE05F3"/>
    <w:rsid w:val="00DE0BDF"/>
    <w:rsid w:val="00DE1513"/>
    <w:rsid w:val="00DE15A1"/>
    <w:rsid w:val="00DE1F5A"/>
    <w:rsid w:val="00DE3044"/>
    <w:rsid w:val="00DE4234"/>
    <w:rsid w:val="00DE4AC2"/>
    <w:rsid w:val="00DE683F"/>
    <w:rsid w:val="00DE7FAA"/>
    <w:rsid w:val="00DF12AD"/>
    <w:rsid w:val="00DF12B0"/>
    <w:rsid w:val="00DF17BD"/>
    <w:rsid w:val="00DF193C"/>
    <w:rsid w:val="00DF22C0"/>
    <w:rsid w:val="00DF25E2"/>
    <w:rsid w:val="00DF2B3F"/>
    <w:rsid w:val="00DF35F9"/>
    <w:rsid w:val="00DF438C"/>
    <w:rsid w:val="00DF4430"/>
    <w:rsid w:val="00DF45D3"/>
    <w:rsid w:val="00DF5B42"/>
    <w:rsid w:val="00DF6140"/>
    <w:rsid w:val="00DF6E9F"/>
    <w:rsid w:val="00DF717E"/>
    <w:rsid w:val="00DF73DC"/>
    <w:rsid w:val="00DF777E"/>
    <w:rsid w:val="00DF79F3"/>
    <w:rsid w:val="00E025E8"/>
    <w:rsid w:val="00E03172"/>
    <w:rsid w:val="00E03DB6"/>
    <w:rsid w:val="00E03EB8"/>
    <w:rsid w:val="00E04404"/>
    <w:rsid w:val="00E05E6B"/>
    <w:rsid w:val="00E0605C"/>
    <w:rsid w:val="00E06CAD"/>
    <w:rsid w:val="00E0720F"/>
    <w:rsid w:val="00E07C82"/>
    <w:rsid w:val="00E07FF6"/>
    <w:rsid w:val="00E11DB4"/>
    <w:rsid w:val="00E12F51"/>
    <w:rsid w:val="00E14A7C"/>
    <w:rsid w:val="00E14AE9"/>
    <w:rsid w:val="00E1654E"/>
    <w:rsid w:val="00E16790"/>
    <w:rsid w:val="00E16793"/>
    <w:rsid w:val="00E16A9A"/>
    <w:rsid w:val="00E16AAF"/>
    <w:rsid w:val="00E16D35"/>
    <w:rsid w:val="00E17DC8"/>
    <w:rsid w:val="00E20049"/>
    <w:rsid w:val="00E234B8"/>
    <w:rsid w:val="00E23518"/>
    <w:rsid w:val="00E24251"/>
    <w:rsid w:val="00E242A2"/>
    <w:rsid w:val="00E24361"/>
    <w:rsid w:val="00E252EF"/>
    <w:rsid w:val="00E26115"/>
    <w:rsid w:val="00E2748C"/>
    <w:rsid w:val="00E27546"/>
    <w:rsid w:val="00E30038"/>
    <w:rsid w:val="00E30140"/>
    <w:rsid w:val="00E302BC"/>
    <w:rsid w:val="00E307D1"/>
    <w:rsid w:val="00E30D04"/>
    <w:rsid w:val="00E3112D"/>
    <w:rsid w:val="00E31611"/>
    <w:rsid w:val="00E319E5"/>
    <w:rsid w:val="00E31D97"/>
    <w:rsid w:val="00E32407"/>
    <w:rsid w:val="00E34576"/>
    <w:rsid w:val="00E34B9C"/>
    <w:rsid w:val="00E35B32"/>
    <w:rsid w:val="00E35CC5"/>
    <w:rsid w:val="00E37965"/>
    <w:rsid w:val="00E37C1E"/>
    <w:rsid w:val="00E40FE8"/>
    <w:rsid w:val="00E41016"/>
    <w:rsid w:val="00E415BA"/>
    <w:rsid w:val="00E417E6"/>
    <w:rsid w:val="00E41F5B"/>
    <w:rsid w:val="00E423CD"/>
    <w:rsid w:val="00E43A7E"/>
    <w:rsid w:val="00E43B63"/>
    <w:rsid w:val="00E440CA"/>
    <w:rsid w:val="00E44B24"/>
    <w:rsid w:val="00E44CD0"/>
    <w:rsid w:val="00E4571B"/>
    <w:rsid w:val="00E4589E"/>
    <w:rsid w:val="00E45C09"/>
    <w:rsid w:val="00E46AED"/>
    <w:rsid w:val="00E506C0"/>
    <w:rsid w:val="00E50DE4"/>
    <w:rsid w:val="00E5111A"/>
    <w:rsid w:val="00E514E4"/>
    <w:rsid w:val="00E52F14"/>
    <w:rsid w:val="00E53186"/>
    <w:rsid w:val="00E53ADA"/>
    <w:rsid w:val="00E54C4D"/>
    <w:rsid w:val="00E54D94"/>
    <w:rsid w:val="00E557C3"/>
    <w:rsid w:val="00E55BAD"/>
    <w:rsid w:val="00E56907"/>
    <w:rsid w:val="00E57D59"/>
    <w:rsid w:val="00E61349"/>
    <w:rsid w:val="00E62EB9"/>
    <w:rsid w:val="00E6310D"/>
    <w:rsid w:val="00E643FA"/>
    <w:rsid w:val="00E647E1"/>
    <w:rsid w:val="00E64A1C"/>
    <w:rsid w:val="00E65E7A"/>
    <w:rsid w:val="00E67075"/>
    <w:rsid w:val="00E67EA9"/>
    <w:rsid w:val="00E706C8"/>
    <w:rsid w:val="00E70BCB"/>
    <w:rsid w:val="00E711FD"/>
    <w:rsid w:val="00E7139B"/>
    <w:rsid w:val="00E71F01"/>
    <w:rsid w:val="00E7520A"/>
    <w:rsid w:val="00E75538"/>
    <w:rsid w:val="00E76FC8"/>
    <w:rsid w:val="00E772D2"/>
    <w:rsid w:val="00E773E0"/>
    <w:rsid w:val="00E777E0"/>
    <w:rsid w:val="00E8117D"/>
    <w:rsid w:val="00E813CE"/>
    <w:rsid w:val="00E82920"/>
    <w:rsid w:val="00E836AB"/>
    <w:rsid w:val="00E8396B"/>
    <w:rsid w:val="00E83E41"/>
    <w:rsid w:val="00E86B29"/>
    <w:rsid w:val="00E86D71"/>
    <w:rsid w:val="00E87410"/>
    <w:rsid w:val="00E87C0C"/>
    <w:rsid w:val="00E905F1"/>
    <w:rsid w:val="00E90BB6"/>
    <w:rsid w:val="00E922EF"/>
    <w:rsid w:val="00E92CE2"/>
    <w:rsid w:val="00E931C9"/>
    <w:rsid w:val="00E9553B"/>
    <w:rsid w:val="00E9659A"/>
    <w:rsid w:val="00E96A47"/>
    <w:rsid w:val="00E9764E"/>
    <w:rsid w:val="00E97F69"/>
    <w:rsid w:val="00EA011D"/>
    <w:rsid w:val="00EA05AB"/>
    <w:rsid w:val="00EA1EDA"/>
    <w:rsid w:val="00EA5DE2"/>
    <w:rsid w:val="00EA6049"/>
    <w:rsid w:val="00EA60A6"/>
    <w:rsid w:val="00EA6A3F"/>
    <w:rsid w:val="00EA725B"/>
    <w:rsid w:val="00EA795F"/>
    <w:rsid w:val="00EA7F7C"/>
    <w:rsid w:val="00EB1776"/>
    <w:rsid w:val="00EB2498"/>
    <w:rsid w:val="00EB446B"/>
    <w:rsid w:val="00EB49BF"/>
    <w:rsid w:val="00EB4A36"/>
    <w:rsid w:val="00EB4B5C"/>
    <w:rsid w:val="00EB5B9A"/>
    <w:rsid w:val="00EB60E6"/>
    <w:rsid w:val="00EB683C"/>
    <w:rsid w:val="00EB69D5"/>
    <w:rsid w:val="00EB6D27"/>
    <w:rsid w:val="00EB6E78"/>
    <w:rsid w:val="00EB792A"/>
    <w:rsid w:val="00EB7991"/>
    <w:rsid w:val="00EC1227"/>
    <w:rsid w:val="00EC1AB5"/>
    <w:rsid w:val="00EC1BD0"/>
    <w:rsid w:val="00EC2B32"/>
    <w:rsid w:val="00EC40E6"/>
    <w:rsid w:val="00EC4296"/>
    <w:rsid w:val="00EC4CC0"/>
    <w:rsid w:val="00EC6054"/>
    <w:rsid w:val="00EC6A6A"/>
    <w:rsid w:val="00EC7022"/>
    <w:rsid w:val="00ED214E"/>
    <w:rsid w:val="00ED2868"/>
    <w:rsid w:val="00ED2A42"/>
    <w:rsid w:val="00ED2B8E"/>
    <w:rsid w:val="00ED31EE"/>
    <w:rsid w:val="00ED3692"/>
    <w:rsid w:val="00ED4A3C"/>
    <w:rsid w:val="00ED4EE7"/>
    <w:rsid w:val="00ED517F"/>
    <w:rsid w:val="00ED591B"/>
    <w:rsid w:val="00ED5EBD"/>
    <w:rsid w:val="00ED6656"/>
    <w:rsid w:val="00ED6F9E"/>
    <w:rsid w:val="00ED769D"/>
    <w:rsid w:val="00EE1149"/>
    <w:rsid w:val="00EE11FE"/>
    <w:rsid w:val="00EE124E"/>
    <w:rsid w:val="00EE2022"/>
    <w:rsid w:val="00EE452D"/>
    <w:rsid w:val="00EE5589"/>
    <w:rsid w:val="00EE5ED9"/>
    <w:rsid w:val="00EE609C"/>
    <w:rsid w:val="00EE620C"/>
    <w:rsid w:val="00EE6B1F"/>
    <w:rsid w:val="00EE7E53"/>
    <w:rsid w:val="00EE7F03"/>
    <w:rsid w:val="00EF184D"/>
    <w:rsid w:val="00EF1E57"/>
    <w:rsid w:val="00EF2271"/>
    <w:rsid w:val="00EF3173"/>
    <w:rsid w:val="00EF32CE"/>
    <w:rsid w:val="00EF3532"/>
    <w:rsid w:val="00EF39E9"/>
    <w:rsid w:val="00EF55B5"/>
    <w:rsid w:val="00EF5F30"/>
    <w:rsid w:val="00F00776"/>
    <w:rsid w:val="00F00B9D"/>
    <w:rsid w:val="00F01093"/>
    <w:rsid w:val="00F010FF"/>
    <w:rsid w:val="00F01373"/>
    <w:rsid w:val="00F02D9B"/>
    <w:rsid w:val="00F03AB4"/>
    <w:rsid w:val="00F0509C"/>
    <w:rsid w:val="00F05A2C"/>
    <w:rsid w:val="00F060D9"/>
    <w:rsid w:val="00F07252"/>
    <w:rsid w:val="00F07AB2"/>
    <w:rsid w:val="00F07BBC"/>
    <w:rsid w:val="00F102F1"/>
    <w:rsid w:val="00F106CE"/>
    <w:rsid w:val="00F10CD1"/>
    <w:rsid w:val="00F11812"/>
    <w:rsid w:val="00F123A7"/>
    <w:rsid w:val="00F134A0"/>
    <w:rsid w:val="00F1449D"/>
    <w:rsid w:val="00F14C33"/>
    <w:rsid w:val="00F14DBE"/>
    <w:rsid w:val="00F15426"/>
    <w:rsid w:val="00F15CF9"/>
    <w:rsid w:val="00F15E6F"/>
    <w:rsid w:val="00F160E5"/>
    <w:rsid w:val="00F17CC4"/>
    <w:rsid w:val="00F211FD"/>
    <w:rsid w:val="00F21667"/>
    <w:rsid w:val="00F21B62"/>
    <w:rsid w:val="00F24448"/>
    <w:rsid w:val="00F2534F"/>
    <w:rsid w:val="00F25B5F"/>
    <w:rsid w:val="00F25BCF"/>
    <w:rsid w:val="00F25E16"/>
    <w:rsid w:val="00F25F0B"/>
    <w:rsid w:val="00F26025"/>
    <w:rsid w:val="00F26132"/>
    <w:rsid w:val="00F26320"/>
    <w:rsid w:val="00F26DA3"/>
    <w:rsid w:val="00F27F4B"/>
    <w:rsid w:val="00F30B6B"/>
    <w:rsid w:val="00F31BA1"/>
    <w:rsid w:val="00F31BE0"/>
    <w:rsid w:val="00F32107"/>
    <w:rsid w:val="00F3230B"/>
    <w:rsid w:val="00F3273A"/>
    <w:rsid w:val="00F327FD"/>
    <w:rsid w:val="00F34CA6"/>
    <w:rsid w:val="00F34CE7"/>
    <w:rsid w:val="00F36E2A"/>
    <w:rsid w:val="00F3736C"/>
    <w:rsid w:val="00F377B1"/>
    <w:rsid w:val="00F40BC4"/>
    <w:rsid w:val="00F41362"/>
    <w:rsid w:val="00F420AC"/>
    <w:rsid w:val="00F422C9"/>
    <w:rsid w:val="00F425EB"/>
    <w:rsid w:val="00F42D6E"/>
    <w:rsid w:val="00F436E9"/>
    <w:rsid w:val="00F437BA"/>
    <w:rsid w:val="00F43AD5"/>
    <w:rsid w:val="00F44AD1"/>
    <w:rsid w:val="00F45160"/>
    <w:rsid w:val="00F455D1"/>
    <w:rsid w:val="00F465DB"/>
    <w:rsid w:val="00F46676"/>
    <w:rsid w:val="00F46AEB"/>
    <w:rsid w:val="00F47067"/>
    <w:rsid w:val="00F4764E"/>
    <w:rsid w:val="00F47A8B"/>
    <w:rsid w:val="00F502E6"/>
    <w:rsid w:val="00F513BC"/>
    <w:rsid w:val="00F51F7B"/>
    <w:rsid w:val="00F5209C"/>
    <w:rsid w:val="00F52433"/>
    <w:rsid w:val="00F52C47"/>
    <w:rsid w:val="00F56757"/>
    <w:rsid w:val="00F56948"/>
    <w:rsid w:val="00F57677"/>
    <w:rsid w:val="00F57741"/>
    <w:rsid w:val="00F578AD"/>
    <w:rsid w:val="00F60EAF"/>
    <w:rsid w:val="00F613E2"/>
    <w:rsid w:val="00F61627"/>
    <w:rsid w:val="00F620B2"/>
    <w:rsid w:val="00F620E9"/>
    <w:rsid w:val="00F62164"/>
    <w:rsid w:val="00F622AC"/>
    <w:rsid w:val="00F63908"/>
    <w:rsid w:val="00F64324"/>
    <w:rsid w:val="00F64BB3"/>
    <w:rsid w:val="00F657B6"/>
    <w:rsid w:val="00F65DE0"/>
    <w:rsid w:val="00F663A5"/>
    <w:rsid w:val="00F6724B"/>
    <w:rsid w:val="00F721E0"/>
    <w:rsid w:val="00F72226"/>
    <w:rsid w:val="00F72490"/>
    <w:rsid w:val="00F72C81"/>
    <w:rsid w:val="00F72EF7"/>
    <w:rsid w:val="00F72F20"/>
    <w:rsid w:val="00F73FE8"/>
    <w:rsid w:val="00F7402C"/>
    <w:rsid w:val="00F74272"/>
    <w:rsid w:val="00F772CE"/>
    <w:rsid w:val="00F77608"/>
    <w:rsid w:val="00F77672"/>
    <w:rsid w:val="00F778C5"/>
    <w:rsid w:val="00F802CB"/>
    <w:rsid w:val="00F815C7"/>
    <w:rsid w:val="00F81F43"/>
    <w:rsid w:val="00F8240E"/>
    <w:rsid w:val="00F82FCE"/>
    <w:rsid w:val="00F83BE8"/>
    <w:rsid w:val="00F8474E"/>
    <w:rsid w:val="00F84C7E"/>
    <w:rsid w:val="00F86B44"/>
    <w:rsid w:val="00F87EE1"/>
    <w:rsid w:val="00F909F6"/>
    <w:rsid w:val="00F90ED2"/>
    <w:rsid w:val="00F91482"/>
    <w:rsid w:val="00F921AC"/>
    <w:rsid w:val="00F930E4"/>
    <w:rsid w:val="00F93419"/>
    <w:rsid w:val="00F935C1"/>
    <w:rsid w:val="00F93C46"/>
    <w:rsid w:val="00F93FF0"/>
    <w:rsid w:val="00F941D0"/>
    <w:rsid w:val="00F968BA"/>
    <w:rsid w:val="00F9740B"/>
    <w:rsid w:val="00FA0BF1"/>
    <w:rsid w:val="00FA0C1C"/>
    <w:rsid w:val="00FA0CF5"/>
    <w:rsid w:val="00FA1012"/>
    <w:rsid w:val="00FA1343"/>
    <w:rsid w:val="00FA235D"/>
    <w:rsid w:val="00FA44B8"/>
    <w:rsid w:val="00FA45C3"/>
    <w:rsid w:val="00FA49BD"/>
    <w:rsid w:val="00FA4C0F"/>
    <w:rsid w:val="00FA58BB"/>
    <w:rsid w:val="00FA7147"/>
    <w:rsid w:val="00FA7344"/>
    <w:rsid w:val="00FB054A"/>
    <w:rsid w:val="00FB1262"/>
    <w:rsid w:val="00FB16EE"/>
    <w:rsid w:val="00FB1BC6"/>
    <w:rsid w:val="00FB282A"/>
    <w:rsid w:val="00FB2DD7"/>
    <w:rsid w:val="00FB2E2A"/>
    <w:rsid w:val="00FB4120"/>
    <w:rsid w:val="00FB4DD8"/>
    <w:rsid w:val="00FB5252"/>
    <w:rsid w:val="00FB5D4B"/>
    <w:rsid w:val="00FB601A"/>
    <w:rsid w:val="00FB60DC"/>
    <w:rsid w:val="00FB6139"/>
    <w:rsid w:val="00FB70A0"/>
    <w:rsid w:val="00FB714B"/>
    <w:rsid w:val="00FC1597"/>
    <w:rsid w:val="00FC22C0"/>
    <w:rsid w:val="00FC25F4"/>
    <w:rsid w:val="00FC27B8"/>
    <w:rsid w:val="00FC5482"/>
    <w:rsid w:val="00FC598B"/>
    <w:rsid w:val="00FC5CCF"/>
    <w:rsid w:val="00FC5E2E"/>
    <w:rsid w:val="00FC63A0"/>
    <w:rsid w:val="00FC69E8"/>
    <w:rsid w:val="00FC7833"/>
    <w:rsid w:val="00FC7D6A"/>
    <w:rsid w:val="00FD07D1"/>
    <w:rsid w:val="00FD2B51"/>
    <w:rsid w:val="00FD395D"/>
    <w:rsid w:val="00FD3F1B"/>
    <w:rsid w:val="00FD5307"/>
    <w:rsid w:val="00FD54AF"/>
    <w:rsid w:val="00FD6238"/>
    <w:rsid w:val="00FD6D20"/>
    <w:rsid w:val="00FD6FC4"/>
    <w:rsid w:val="00FD70D1"/>
    <w:rsid w:val="00FD7E22"/>
    <w:rsid w:val="00FD7E69"/>
    <w:rsid w:val="00FE0177"/>
    <w:rsid w:val="00FE0683"/>
    <w:rsid w:val="00FE1544"/>
    <w:rsid w:val="00FE1F99"/>
    <w:rsid w:val="00FE245B"/>
    <w:rsid w:val="00FE3288"/>
    <w:rsid w:val="00FE3ACD"/>
    <w:rsid w:val="00FE3F49"/>
    <w:rsid w:val="00FE4588"/>
    <w:rsid w:val="00FE5CEA"/>
    <w:rsid w:val="00FE607E"/>
    <w:rsid w:val="00FE67D8"/>
    <w:rsid w:val="00FF0C46"/>
    <w:rsid w:val="00FF1693"/>
    <w:rsid w:val="00FF18AC"/>
    <w:rsid w:val="00FF2297"/>
    <w:rsid w:val="00FF242B"/>
    <w:rsid w:val="00FF253D"/>
    <w:rsid w:val="00FF30F9"/>
    <w:rsid w:val="00FF3EA1"/>
    <w:rsid w:val="00FF435D"/>
    <w:rsid w:val="00FF4B6B"/>
    <w:rsid w:val="00FF4F72"/>
    <w:rsid w:val="00FF5128"/>
    <w:rsid w:val="00FF5E9E"/>
    <w:rsid w:val="00FF71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CA0A9"/>
  <w15:docId w15:val="{E1B1529F-A2DB-4F70-9E4C-CE98625A6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E25A8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link w:val="Nagwek1Znak"/>
    <w:uiPriority w:val="9"/>
    <w:qFormat/>
    <w:rsid w:val="005C129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List Paragraph,Akapit z listą4,Podsis rysunku,T_SZ_List Paragraph,L1,Akapit z listą5,BulletC,Wyliczanie,Obiekt,normalny tekst,Akapit z listą31,Bullets,List Paragraph1,Wypunktowanie,CP-UC,CP-Punkty,Bullet List,List - bullets,b1"/>
    <w:basedOn w:val="Normalny"/>
    <w:link w:val="AkapitzlistZnak"/>
    <w:uiPriority w:val="34"/>
    <w:qFormat/>
    <w:rsid w:val="00DD2939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AkapitzlistZnak">
    <w:name w:val="Akapit z listą Znak"/>
    <w:aliases w:val="Numerowanie Znak,List Paragraph Znak,Akapit z listą4 Znak,Podsis rysunku Znak,T_SZ_List Paragraph Znak,L1 Znak,Akapit z listą5 Znak,BulletC Znak,Wyliczanie Znak,Obiekt Znak,normalny tekst Znak,Akapit z listą31 Znak,Bullets Znak"/>
    <w:link w:val="Akapitzlist"/>
    <w:uiPriority w:val="34"/>
    <w:qFormat/>
    <w:locked/>
    <w:rsid w:val="00DD293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Norm-1">
    <w:name w:val="Norm-1"/>
    <w:basedOn w:val="Normalny"/>
    <w:uiPriority w:val="99"/>
    <w:qFormat/>
    <w:rsid w:val="005A6260"/>
    <w:pPr>
      <w:tabs>
        <w:tab w:val="left" w:pos="567"/>
        <w:tab w:val="left" w:pos="1134"/>
        <w:tab w:val="left" w:pos="1701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740CE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8740C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0409CD"/>
    <w:pPr>
      <w:autoSpaceDE w:val="0"/>
      <w:autoSpaceDN w:val="0"/>
      <w:adjustRightInd w:val="0"/>
    </w:pPr>
    <w:rPr>
      <w:rFonts w:ascii="Fira Sans" w:hAnsi="Fira Sans" w:cs="Fira Sans"/>
      <w:color w:val="000000"/>
      <w:sz w:val="24"/>
      <w:szCs w:val="24"/>
      <w:lang w:eastAsia="en-US"/>
    </w:rPr>
  </w:style>
  <w:style w:type="character" w:styleId="Hipercze">
    <w:name w:val="Hyperlink"/>
    <w:unhideWhenUsed/>
    <w:rsid w:val="000409CD"/>
    <w:rPr>
      <w:color w:val="0563C1"/>
      <w:u w:val="single"/>
    </w:rPr>
  </w:style>
  <w:style w:type="paragraph" w:customStyle="1" w:styleId="Tekstpodstawowywcity">
    <w:name w:val="Tekst podstawowy wci?ty"/>
    <w:basedOn w:val="Normalny"/>
    <w:rsid w:val="00D03C53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character" w:styleId="Odwoaniedokomentarza">
    <w:name w:val="annotation reference"/>
    <w:uiPriority w:val="99"/>
    <w:unhideWhenUsed/>
    <w:rsid w:val="00900E6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00E6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900E6F"/>
    <w:rPr>
      <w:rFonts w:ascii="Calibri" w:eastAsia="Calibri" w:hAnsi="Calibri" w:cs="Times New Roman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00E6F"/>
    <w:pPr>
      <w:spacing w:line="259" w:lineRule="auto"/>
    </w:pPr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900E6F"/>
    <w:rPr>
      <w:rFonts w:ascii="Calibri" w:eastAsia="Calibri" w:hAnsi="Calibri" w:cs="Times New Roman"/>
      <w:b/>
      <w:bCs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CD10E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semiHidden/>
    <w:rsid w:val="00CD10E1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CD10E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D10E1"/>
    <w:rPr>
      <w:sz w:val="22"/>
      <w:szCs w:val="22"/>
      <w:lang w:eastAsia="en-US"/>
    </w:rPr>
  </w:style>
  <w:style w:type="table" w:styleId="Tabela-Siatka">
    <w:name w:val="Table Grid"/>
    <w:basedOn w:val="Standardowy"/>
    <w:rsid w:val="00680017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A7590A"/>
    <w:rPr>
      <w:rFonts w:ascii="Arial Narrow" w:eastAsia="Times New Roman" w:hAnsi="Arial Narrow"/>
      <w:sz w:val="22"/>
    </w:rPr>
  </w:style>
  <w:style w:type="character" w:styleId="Numerstrony">
    <w:name w:val="page number"/>
    <w:basedOn w:val="Domylnaczcionkaakapitu"/>
    <w:rsid w:val="008A357C"/>
  </w:style>
  <w:style w:type="paragraph" w:styleId="Tekstprzypisukocowego">
    <w:name w:val="endnote text"/>
    <w:basedOn w:val="Normalny"/>
    <w:link w:val="TekstprzypisukocowegoZnak"/>
    <w:semiHidden/>
    <w:rsid w:val="008A357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8A357C"/>
    <w:rPr>
      <w:rFonts w:ascii="Times New Roman" w:eastAsia="Times New Roman" w:hAnsi="Times New Roman"/>
    </w:rPr>
  </w:style>
  <w:style w:type="paragraph" w:styleId="Poprawka">
    <w:name w:val="Revision"/>
    <w:hidden/>
    <w:uiPriority w:val="99"/>
    <w:semiHidden/>
    <w:rsid w:val="00F327FD"/>
    <w:rPr>
      <w:sz w:val="22"/>
      <w:szCs w:val="22"/>
      <w:lang w:eastAsia="en-US"/>
    </w:rPr>
  </w:style>
  <w:style w:type="character" w:customStyle="1" w:styleId="Nagwek1Znak">
    <w:name w:val="Nagłówek 1 Znak"/>
    <w:basedOn w:val="Domylnaczcionkaakapitu"/>
    <w:link w:val="Nagwek1"/>
    <w:uiPriority w:val="9"/>
    <w:rsid w:val="005C1297"/>
    <w:rPr>
      <w:rFonts w:ascii="Times New Roman" w:eastAsia="Times New Roman" w:hAnsi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37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7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0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7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4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5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4A5D6-7A0F-40DB-B6A5-76E8D542F9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1503</Words>
  <Characters>9023</Characters>
  <Application>Microsoft Office Word</Application>
  <DocSecurity>0</DocSecurity>
  <Lines>75</Lines>
  <Paragraphs>21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10505</CharactersWithSpaces>
  <SharedDoc>false</SharedDoc>
  <HLinks>
    <vt:vector size="6" baseType="variant">
      <vt:variant>
        <vt:i4>5701640</vt:i4>
      </vt:variant>
      <vt:variant>
        <vt:i4>0</vt:i4>
      </vt:variant>
      <vt:variant>
        <vt:i4>0</vt:i4>
      </vt:variant>
      <vt:variant>
        <vt:i4>5</vt:i4>
      </vt:variant>
      <vt:variant>
        <vt:lpwstr>http://www.cpuid.com/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Kirstein Łukasz</dc:creator>
  <cp:keywords/>
  <dc:description/>
  <cp:lastModifiedBy>Procelli Katarzyna</cp:lastModifiedBy>
  <cp:revision>891</cp:revision>
  <cp:lastPrinted>2024-10-01T10:05:00Z</cp:lastPrinted>
  <dcterms:created xsi:type="dcterms:W3CDTF">2025-11-05T09:41:00Z</dcterms:created>
  <dcterms:modified xsi:type="dcterms:W3CDTF">2025-12-02T12:06:00Z</dcterms:modified>
</cp:coreProperties>
</file>