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Look w:val="04A0" w:firstRow="1" w:lastRow="0" w:firstColumn="1" w:lastColumn="0" w:noHBand="0" w:noVBand="1"/>
      </w:tblPr>
      <w:tblGrid>
        <w:gridCol w:w="4819"/>
        <w:gridCol w:w="4819"/>
      </w:tblGrid>
      <w:tr w:rsidR="00932266" w:rsidRPr="00E377FD" w14:paraId="30D2F329" w14:textId="77777777" w:rsidTr="00E377FD">
        <w:tc>
          <w:tcPr>
            <w:tcW w:w="4889" w:type="dxa"/>
          </w:tcPr>
          <w:p w14:paraId="31AC4BFE" w14:textId="14F1B25F" w:rsidR="0072093C" w:rsidRPr="00E377FD" w:rsidRDefault="0072093C" w:rsidP="00D01F35">
            <w:pPr>
              <w:autoSpaceDE w:val="0"/>
              <w:autoSpaceDN w:val="0"/>
              <w:adjustRightInd w:val="0"/>
              <w:spacing w:line="240" w:lineRule="exact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4889" w:type="dxa"/>
          </w:tcPr>
          <w:p w14:paraId="39EC1448" w14:textId="523D97E8" w:rsidR="00932266" w:rsidRPr="000C71D4" w:rsidRDefault="00932266" w:rsidP="00E377FD">
            <w:pPr>
              <w:autoSpaceDE w:val="0"/>
              <w:autoSpaceDN w:val="0"/>
              <w:adjustRightInd w:val="0"/>
              <w:spacing w:line="240" w:lineRule="exact"/>
              <w:jc w:val="right"/>
              <w:rPr>
                <w:rFonts w:ascii="Fira Sans" w:hAnsi="Fira Sans"/>
                <w:iCs/>
                <w:sz w:val="19"/>
                <w:szCs w:val="19"/>
              </w:rPr>
            </w:pPr>
          </w:p>
        </w:tc>
      </w:tr>
    </w:tbl>
    <w:p w14:paraId="58139AAF" w14:textId="77777777" w:rsidR="00343AD7" w:rsidRDefault="00343AD7" w:rsidP="00483AAF">
      <w:pPr>
        <w:autoSpaceDE w:val="0"/>
        <w:autoSpaceDN w:val="0"/>
        <w:adjustRightInd w:val="0"/>
        <w:spacing w:line="240" w:lineRule="exact"/>
        <w:rPr>
          <w:rFonts w:ascii="Fira Sans" w:hAnsi="Fira Sans"/>
          <w:sz w:val="19"/>
          <w:szCs w:val="19"/>
        </w:rPr>
      </w:pPr>
    </w:p>
    <w:p w14:paraId="79AFA058" w14:textId="50F4FA1B" w:rsidR="00ED4680" w:rsidRDefault="00ED4680" w:rsidP="00483AAF">
      <w:pPr>
        <w:autoSpaceDE w:val="0"/>
        <w:autoSpaceDN w:val="0"/>
        <w:adjustRightInd w:val="0"/>
        <w:spacing w:line="240" w:lineRule="exact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>BDG-WAD.2720.159.2025</w:t>
      </w:r>
      <w:r>
        <w:rPr>
          <w:rFonts w:ascii="Fira Sans" w:hAnsi="Fira Sans"/>
          <w:b/>
          <w:i/>
          <w:sz w:val="19"/>
          <w:szCs w:val="19"/>
        </w:rPr>
        <w:tab/>
      </w:r>
      <w:r>
        <w:rPr>
          <w:rFonts w:ascii="Fira Sans" w:hAnsi="Fira Sans"/>
          <w:b/>
          <w:i/>
          <w:sz w:val="19"/>
          <w:szCs w:val="19"/>
        </w:rPr>
        <w:tab/>
      </w:r>
      <w:r>
        <w:rPr>
          <w:rFonts w:ascii="Fira Sans" w:hAnsi="Fira Sans"/>
          <w:b/>
          <w:i/>
          <w:sz w:val="19"/>
          <w:szCs w:val="19"/>
        </w:rPr>
        <w:tab/>
      </w:r>
      <w:r>
        <w:rPr>
          <w:rFonts w:ascii="Fira Sans" w:hAnsi="Fira Sans"/>
          <w:b/>
          <w:i/>
          <w:sz w:val="19"/>
          <w:szCs w:val="19"/>
        </w:rPr>
        <w:tab/>
      </w:r>
      <w:r>
        <w:rPr>
          <w:rFonts w:ascii="Fira Sans" w:hAnsi="Fira Sans"/>
          <w:b/>
          <w:i/>
          <w:sz w:val="19"/>
          <w:szCs w:val="19"/>
        </w:rPr>
        <w:tab/>
      </w:r>
      <w:r>
        <w:rPr>
          <w:rFonts w:ascii="Fira Sans" w:hAnsi="Fira Sans"/>
          <w:b/>
          <w:i/>
          <w:sz w:val="19"/>
          <w:szCs w:val="19"/>
        </w:rPr>
        <w:tab/>
        <w:t xml:space="preserve">Załącznik nr 1 </w:t>
      </w:r>
      <w:r>
        <w:rPr>
          <w:rFonts w:ascii="Fira Sans" w:hAnsi="Fira Sans"/>
          <w:sz w:val="19"/>
          <w:szCs w:val="19"/>
        </w:rPr>
        <w:t>do Zapytania ofertowego</w:t>
      </w:r>
    </w:p>
    <w:p w14:paraId="694F8C9D" w14:textId="77777777" w:rsidR="00ED4680" w:rsidRDefault="00ED4680" w:rsidP="00483AAF">
      <w:pPr>
        <w:autoSpaceDE w:val="0"/>
        <w:autoSpaceDN w:val="0"/>
        <w:adjustRightInd w:val="0"/>
        <w:spacing w:line="240" w:lineRule="exact"/>
        <w:rPr>
          <w:rFonts w:ascii="Fira Sans" w:hAnsi="Fira Sans"/>
          <w:sz w:val="19"/>
          <w:szCs w:val="19"/>
        </w:rPr>
      </w:pPr>
    </w:p>
    <w:tbl>
      <w:tblPr>
        <w:tblStyle w:val="Tabela-Siatka"/>
        <w:tblW w:w="5000" w:type="pct"/>
        <w:tblLook w:val="04A0" w:firstRow="1" w:lastRow="0" w:firstColumn="1" w:lastColumn="0" w:noHBand="0" w:noVBand="1"/>
      </w:tblPr>
      <w:tblGrid>
        <w:gridCol w:w="2973"/>
        <w:gridCol w:w="6655"/>
      </w:tblGrid>
      <w:tr w:rsidR="00BD6BCE" w14:paraId="663A4785" w14:textId="77777777" w:rsidTr="00BD6BCE">
        <w:tc>
          <w:tcPr>
            <w:tcW w:w="1544" w:type="pct"/>
          </w:tcPr>
          <w:p w14:paraId="7049FE4E" w14:textId="77777777" w:rsidR="00BD6BCE" w:rsidRDefault="00BD6BCE" w:rsidP="00001A59">
            <w:pPr>
              <w:autoSpaceDE w:val="0"/>
              <w:autoSpaceDN w:val="0"/>
              <w:adjustRightInd w:val="0"/>
              <w:spacing w:line="240" w:lineRule="exact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Pełna nazwa Wykonawcy</w:t>
            </w:r>
          </w:p>
        </w:tc>
        <w:tc>
          <w:tcPr>
            <w:tcW w:w="3456" w:type="pct"/>
          </w:tcPr>
          <w:p w14:paraId="61ADDE69" w14:textId="77777777" w:rsidR="00BD6BCE" w:rsidRDefault="00BD6BCE" w:rsidP="00001A59">
            <w:pPr>
              <w:autoSpaceDE w:val="0"/>
              <w:autoSpaceDN w:val="0"/>
              <w:adjustRightInd w:val="0"/>
              <w:spacing w:line="240" w:lineRule="exact"/>
              <w:rPr>
                <w:rFonts w:ascii="Fira Sans" w:hAnsi="Fira Sans"/>
                <w:sz w:val="19"/>
                <w:szCs w:val="19"/>
              </w:rPr>
            </w:pPr>
          </w:p>
        </w:tc>
      </w:tr>
      <w:tr w:rsidR="00BD6BCE" w14:paraId="10C986C0" w14:textId="77777777" w:rsidTr="00BD6BCE">
        <w:tc>
          <w:tcPr>
            <w:tcW w:w="1544" w:type="pct"/>
          </w:tcPr>
          <w:p w14:paraId="64D6B04D" w14:textId="77777777" w:rsidR="00BD6BCE" w:rsidRDefault="00BD6BCE" w:rsidP="00001A59">
            <w:pPr>
              <w:autoSpaceDE w:val="0"/>
              <w:autoSpaceDN w:val="0"/>
              <w:adjustRightInd w:val="0"/>
              <w:spacing w:line="240" w:lineRule="exact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Adres (ulica, nr lokalu, kod pocztowy, miejscowość)</w:t>
            </w:r>
          </w:p>
        </w:tc>
        <w:tc>
          <w:tcPr>
            <w:tcW w:w="3456" w:type="pct"/>
          </w:tcPr>
          <w:p w14:paraId="1B3664E6" w14:textId="77777777" w:rsidR="00BD6BCE" w:rsidRDefault="00BD6BCE" w:rsidP="00001A59">
            <w:pPr>
              <w:autoSpaceDE w:val="0"/>
              <w:autoSpaceDN w:val="0"/>
              <w:adjustRightInd w:val="0"/>
              <w:spacing w:line="240" w:lineRule="exact"/>
              <w:rPr>
                <w:rFonts w:ascii="Fira Sans" w:hAnsi="Fira Sans"/>
                <w:sz w:val="19"/>
                <w:szCs w:val="19"/>
              </w:rPr>
            </w:pPr>
          </w:p>
        </w:tc>
      </w:tr>
      <w:tr w:rsidR="00BD6BCE" w14:paraId="7CA73BA3" w14:textId="77777777" w:rsidTr="00BD6BCE">
        <w:tc>
          <w:tcPr>
            <w:tcW w:w="1544" w:type="pct"/>
          </w:tcPr>
          <w:p w14:paraId="1E433A43" w14:textId="77777777" w:rsidR="00BD6BCE" w:rsidRDefault="00BD6BCE" w:rsidP="00001A59">
            <w:pPr>
              <w:autoSpaceDE w:val="0"/>
              <w:autoSpaceDN w:val="0"/>
              <w:adjustRightInd w:val="0"/>
              <w:spacing w:line="240" w:lineRule="exact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REGON</w:t>
            </w:r>
          </w:p>
        </w:tc>
        <w:tc>
          <w:tcPr>
            <w:tcW w:w="3456" w:type="pct"/>
          </w:tcPr>
          <w:p w14:paraId="141ECCE5" w14:textId="77777777" w:rsidR="00BD6BCE" w:rsidRDefault="00BD6BCE" w:rsidP="00001A59">
            <w:pPr>
              <w:autoSpaceDE w:val="0"/>
              <w:autoSpaceDN w:val="0"/>
              <w:adjustRightInd w:val="0"/>
              <w:spacing w:line="240" w:lineRule="exact"/>
              <w:rPr>
                <w:rFonts w:ascii="Fira Sans" w:hAnsi="Fira Sans"/>
                <w:sz w:val="19"/>
                <w:szCs w:val="19"/>
              </w:rPr>
            </w:pPr>
          </w:p>
        </w:tc>
      </w:tr>
      <w:tr w:rsidR="00BD6BCE" w14:paraId="6B3DFFAD" w14:textId="77777777" w:rsidTr="00BD6BCE">
        <w:tc>
          <w:tcPr>
            <w:tcW w:w="1544" w:type="pct"/>
          </w:tcPr>
          <w:p w14:paraId="36A7E33D" w14:textId="77777777" w:rsidR="00BD6BCE" w:rsidRDefault="00BD6BCE" w:rsidP="00001A59">
            <w:pPr>
              <w:autoSpaceDE w:val="0"/>
              <w:autoSpaceDN w:val="0"/>
              <w:adjustRightInd w:val="0"/>
              <w:spacing w:line="240" w:lineRule="exact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NIP</w:t>
            </w:r>
          </w:p>
        </w:tc>
        <w:tc>
          <w:tcPr>
            <w:tcW w:w="3456" w:type="pct"/>
          </w:tcPr>
          <w:p w14:paraId="61C55AEC" w14:textId="77777777" w:rsidR="00BD6BCE" w:rsidRDefault="00BD6BCE" w:rsidP="00001A59">
            <w:pPr>
              <w:autoSpaceDE w:val="0"/>
              <w:autoSpaceDN w:val="0"/>
              <w:adjustRightInd w:val="0"/>
              <w:spacing w:line="240" w:lineRule="exact"/>
              <w:rPr>
                <w:rFonts w:ascii="Fira Sans" w:hAnsi="Fira Sans"/>
                <w:sz w:val="19"/>
                <w:szCs w:val="19"/>
              </w:rPr>
            </w:pPr>
          </w:p>
        </w:tc>
      </w:tr>
      <w:tr w:rsidR="00BD6BCE" w14:paraId="01F9EF2A" w14:textId="77777777" w:rsidTr="00BD6BCE">
        <w:tc>
          <w:tcPr>
            <w:tcW w:w="1544" w:type="pct"/>
          </w:tcPr>
          <w:p w14:paraId="448677EC" w14:textId="77777777" w:rsidR="00BD6BCE" w:rsidRDefault="00BD6BCE" w:rsidP="00001A59">
            <w:pPr>
              <w:autoSpaceDE w:val="0"/>
              <w:autoSpaceDN w:val="0"/>
              <w:adjustRightInd w:val="0"/>
              <w:spacing w:line="240" w:lineRule="exact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Numer telefonu</w:t>
            </w:r>
          </w:p>
        </w:tc>
        <w:tc>
          <w:tcPr>
            <w:tcW w:w="3456" w:type="pct"/>
          </w:tcPr>
          <w:p w14:paraId="75B37E1C" w14:textId="77777777" w:rsidR="00BD6BCE" w:rsidRDefault="00BD6BCE" w:rsidP="00001A59">
            <w:pPr>
              <w:autoSpaceDE w:val="0"/>
              <w:autoSpaceDN w:val="0"/>
              <w:adjustRightInd w:val="0"/>
              <w:spacing w:line="240" w:lineRule="exact"/>
              <w:rPr>
                <w:rFonts w:ascii="Fira Sans" w:hAnsi="Fira Sans"/>
                <w:sz w:val="19"/>
                <w:szCs w:val="19"/>
              </w:rPr>
            </w:pPr>
          </w:p>
        </w:tc>
      </w:tr>
      <w:tr w:rsidR="00BD6BCE" w14:paraId="4B8FA39D" w14:textId="77777777" w:rsidTr="00BD6BCE">
        <w:tc>
          <w:tcPr>
            <w:tcW w:w="1544" w:type="pct"/>
          </w:tcPr>
          <w:p w14:paraId="6C58BC74" w14:textId="77777777" w:rsidR="00BD6BCE" w:rsidRDefault="00BD6BCE" w:rsidP="00001A59">
            <w:pPr>
              <w:autoSpaceDE w:val="0"/>
              <w:autoSpaceDN w:val="0"/>
              <w:adjustRightInd w:val="0"/>
              <w:spacing w:line="240" w:lineRule="exact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E-mail</w:t>
            </w:r>
          </w:p>
        </w:tc>
        <w:tc>
          <w:tcPr>
            <w:tcW w:w="3456" w:type="pct"/>
          </w:tcPr>
          <w:p w14:paraId="23428FB4" w14:textId="77777777" w:rsidR="00BD6BCE" w:rsidRDefault="00BD6BCE" w:rsidP="00001A59">
            <w:pPr>
              <w:autoSpaceDE w:val="0"/>
              <w:autoSpaceDN w:val="0"/>
              <w:adjustRightInd w:val="0"/>
              <w:spacing w:line="240" w:lineRule="exact"/>
              <w:rPr>
                <w:rFonts w:ascii="Fira Sans" w:hAnsi="Fira Sans"/>
                <w:sz w:val="19"/>
                <w:szCs w:val="19"/>
              </w:rPr>
            </w:pPr>
          </w:p>
        </w:tc>
      </w:tr>
    </w:tbl>
    <w:p w14:paraId="40424153" w14:textId="77777777" w:rsidR="00BD6BCE" w:rsidRDefault="00BD6BCE" w:rsidP="00483AAF">
      <w:pPr>
        <w:autoSpaceDE w:val="0"/>
        <w:autoSpaceDN w:val="0"/>
        <w:adjustRightInd w:val="0"/>
        <w:spacing w:line="240" w:lineRule="exact"/>
        <w:rPr>
          <w:rFonts w:ascii="Fira Sans" w:hAnsi="Fira Sans"/>
          <w:sz w:val="19"/>
          <w:szCs w:val="19"/>
        </w:rPr>
      </w:pPr>
    </w:p>
    <w:p w14:paraId="7E0DD82A" w14:textId="77777777" w:rsidR="00AA2592" w:rsidRPr="00483AAF" w:rsidRDefault="00AA2592" w:rsidP="00483AAF">
      <w:pPr>
        <w:spacing w:line="240" w:lineRule="exact"/>
        <w:rPr>
          <w:rFonts w:ascii="Fira Sans" w:hAnsi="Fira Sans"/>
          <w:sz w:val="19"/>
          <w:szCs w:val="19"/>
        </w:rPr>
      </w:pPr>
      <w:r w:rsidRPr="00483AAF">
        <w:rPr>
          <w:rFonts w:ascii="Fira Sans" w:hAnsi="Fira Sans"/>
          <w:b/>
          <w:sz w:val="19"/>
          <w:szCs w:val="19"/>
        </w:rPr>
        <w:t>Zamawiający</w:t>
      </w:r>
      <w:r w:rsidR="00D966A8" w:rsidRPr="00483AAF">
        <w:rPr>
          <w:rFonts w:ascii="Fira Sans" w:hAnsi="Fira Sans"/>
          <w:b/>
          <w:sz w:val="19"/>
          <w:szCs w:val="19"/>
        </w:rPr>
        <w:t>:</w:t>
      </w:r>
      <w:r w:rsidR="00674CFE">
        <w:rPr>
          <w:rFonts w:ascii="Fira Sans" w:hAnsi="Fira Sans"/>
          <w:sz w:val="19"/>
          <w:szCs w:val="19"/>
        </w:rPr>
        <w:t xml:space="preserve"> </w:t>
      </w:r>
      <w:r w:rsidR="00D966A8">
        <w:rPr>
          <w:rFonts w:ascii="Fira Sans" w:hAnsi="Fira Sans"/>
          <w:sz w:val="19"/>
          <w:szCs w:val="19"/>
        </w:rPr>
        <w:t>Urząd</w:t>
      </w:r>
      <w:r w:rsidRPr="00483AAF">
        <w:rPr>
          <w:rFonts w:ascii="Fira Sans" w:hAnsi="Fira Sans"/>
          <w:sz w:val="19"/>
          <w:szCs w:val="19"/>
        </w:rPr>
        <w:t xml:space="preserve"> Statystyczny w Bydgoszczy</w:t>
      </w:r>
    </w:p>
    <w:p w14:paraId="742ACA93" w14:textId="77777777" w:rsidR="00AA2592" w:rsidRPr="00483AAF" w:rsidRDefault="003D28FC" w:rsidP="00483AAF">
      <w:pPr>
        <w:spacing w:line="240" w:lineRule="exact"/>
        <w:rPr>
          <w:rFonts w:ascii="Fira Sans" w:hAnsi="Fira Sans"/>
          <w:sz w:val="19"/>
          <w:szCs w:val="19"/>
        </w:rPr>
      </w:pPr>
      <w:r w:rsidRPr="00483AAF">
        <w:rPr>
          <w:rFonts w:ascii="Fira Sans" w:hAnsi="Fira Sans"/>
          <w:sz w:val="19"/>
          <w:szCs w:val="19"/>
        </w:rPr>
        <w:tab/>
      </w:r>
      <w:r w:rsidR="00B7784A">
        <w:rPr>
          <w:rFonts w:ascii="Fira Sans" w:hAnsi="Fira Sans"/>
          <w:sz w:val="19"/>
          <w:szCs w:val="19"/>
        </w:rPr>
        <w:tab/>
      </w:r>
      <w:r w:rsidR="00AA2592" w:rsidRPr="00483AAF">
        <w:rPr>
          <w:rFonts w:ascii="Fira Sans" w:hAnsi="Fira Sans"/>
          <w:sz w:val="19"/>
          <w:szCs w:val="19"/>
        </w:rPr>
        <w:t xml:space="preserve">85-066 Bydgoszcz, ul. </w:t>
      </w:r>
      <w:r w:rsidRPr="00483AAF">
        <w:rPr>
          <w:rFonts w:ascii="Fira Sans" w:hAnsi="Fira Sans"/>
          <w:sz w:val="19"/>
          <w:szCs w:val="19"/>
        </w:rPr>
        <w:t xml:space="preserve">Ks. Stanisława </w:t>
      </w:r>
      <w:r w:rsidR="00AA2592" w:rsidRPr="00483AAF">
        <w:rPr>
          <w:rFonts w:ascii="Fira Sans" w:hAnsi="Fira Sans"/>
          <w:sz w:val="19"/>
          <w:szCs w:val="19"/>
        </w:rPr>
        <w:t>Konarskiego 1-3</w:t>
      </w:r>
    </w:p>
    <w:p w14:paraId="3BFF9C15" w14:textId="77777777" w:rsidR="00343AD7" w:rsidRPr="00483AAF" w:rsidRDefault="00343AD7" w:rsidP="00483AAF">
      <w:pPr>
        <w:spacing w:line="240" w:lineRule="exact"/>
        <w:rPr>
          <w:rFonts w:ascii="Fira Sans" w:hAnsi="Fira Sans"/>
          <w:b/>
          <w:sz w:val="19"/>
          <w:szCs w:val="19"/>
          <w:u w:val="single"/>
        </w:rPr>
      </w:pPr>
    </w:p>
    <w:p w14:paraId="2CE72DF4" w14:textId="77777777" w:rsidR="00AA2592" w:rsidRPr="00C379BD" w:rsidRDefault="00D966A8" w:rsidP="00483AAF">
      <w:pPr>
        <w:pStyle w:val="Nagwek2"/>
        <w:spacing w:line="240" w:lineRule="exact"/>
        <w:rPr>
          <w:rFonts w:ascii="Fira Sans" w:hAnsi="Fira Sans"/>
          <w:sz w:val="19"/>
          <w:szCs w:val="19"/>
        </w:rPr>
      </w:pPr>
      <w:r w:rsidRPr="00C379BD">
        <w:rPr>
          <w:rFonts w:ascii="Fira Sans" w:hAnsi="Fira Sans"/>
          <w:sz w:val="19"/>
          <w:szCs w:val="19"/>
        </w:rPr>
        <w:t xml:space="preserve">FORMULARZ </w:t>
      </w:r>
      <w:r w:rsidR="003F586C" w:rsidRPr="00C379BD">
        <w:rPr>
          <w:rFonts w:ascii="Fira Sans" w:hAnsi="Fira Sans"/>
          <w:sz w:val="19"/>
          <w:szCs w:val="19"/>
        </w:rPr>
        <w:t>OFERTY</w:t>
      </w:r>
    </w:p>
    <w:p w14:paraId="0322093D" w14:textId="77777777" w:rsidR="00343AD7" w:rsidRPr="00C379BD" w:rsidRDefault="00343AD7" w:rsidP="00483AAF">
      <w:pPr>
        <w:spacing w:line="240" w:lineRule="exact"/>
        <w:jc w:val="both"/>
        <w:rPr>
          <w:rFonts w:ascii="Fira Sans" w:hAnsi="Fira Sans"/>
          <w:sz w:val="19"/>
          <w:szCs w:val="19"/>
        </w:rPr>
      </w:pPr>
    </w:p>
    <w:p w14:paraId="50315262" w14:textId="4418ED02" w:rsidR="007E2911" w:rsidRPr="00C379BD" w:rsidRDefault="00AA2592" w:rsidP="00B47708">
      <w:pPr>
        <w:spacing w:line="240" w:lineRule="exact"/>
        <w:jc w:val="both"/>
        <w:rPr>
          <w:rFonts w:ascii="Fira Sans" w:hAnsi="Fira Sans"/>
          <w:b/>
          <w:sz w:val="19"/>
          <w:szCs w:val="19"/>
        </w:rPr>
      </w:pPr>
      <w:r w:rsidRPr="00C379BD">
        <w:rPr>
          <w:rFonts w:ascii="Fira Sans" w:hAnsi="Fira Sans"/>
          <w:sz w:val="19"/>
          <w:szCs w:val="19"/>
        </w:rPr>
        <w:t xml:space="preserve">W odpowiedzi na </w:t>
      </w:r>
      <w:r w:rsidR="00ED4680" w:rsidRPr="00C379BD">
        <w:rPr>
          <w:rFonts w:ascii="Fira Sans" w:hAnsi="Fira Sans"/>
          <w:sz w:val="19"/>
          <w:szCs w:val="19"/>
        </w:rPr>
        <w:t>zamówienia publiczne</w:t>
      </w:r>
      <w:r w:rsidR="001E5C54" w:rsidRPr="00C379BD">
        <w:rPr>
          <w:rFonts w:ascii="Fira Sans" w:hAnsi="Fira Sans"/>
          <w:sz w:val="19"/>
          <w:szCs w:val="19"/>
        </w:rPr>
        <w:t xml:space="preserve"> </w:t>
      </w:r>
      <w:r w:rsidRPr="00C379BD">
        <w:rPr>
          <w:rFonts w:ascii="Fira Sans" w:hAnsi="Fira Sans"/>
          <w:sz w:val="19"/>
          <w:szCs w:val="19"/>
        </w:rPr>
        <w:t xml:space="preserve">na </w:t>
      </w:r>
      <w:r w:rsidR="00B47708" w:rsidRPr="00C379BD">
        <w:rPr>
          <w:rFonts w:ascii="Fira Sans" w:hAnsi="Fira Sans"/>
          <w:b/>
          <w:bCs/>
          <w:sz w:val="19"/>
          <w:szCs w:val="19"/>
        </w:rPr>
        <w:t>„</w:t>
      </w:r>
      <w:r w:rsidR="00003758" w:rsidRPr="00C379BD">
        <w:rPr>
          <w:rFonts w:ascii="Fira Sans" w:hAnsi="Fira Sans"/>
          <w:b/>
          <w:bCs/>
          <w:sz w:val="19"/>
          <w:szCs w:val="19"/>
        </w:rPr>
        <w:t>Zakup i dostaw</w:t>
      </w:r>
      <w:r w:rsidR="00585D9D" w:rsidRPr="00C379BD">
        <w:rPr>
          <w:rFonts w:ascii="Fira Sans" w:hAnsi="Fira Sans"/>
          <w:b/>
          <w:bCs/>
          <w:sz w:val="19"/>
          <w:szCs w:val="19"/>
        </w:rPr>
        <w:t>ę</w:t>
      </w:r>
      <w:r w:rsidR="00003758" w:rsidRPr="00C379BD">
        <w:rPr>
          <w:rFonts w:ascii="Fira Sans" w:hAnsi="Fira Sans"/>
          <w:b/>
          <w:bCs/>
          <w:sz w:val="19"/>
          <w:szCs w:val="19"/>
        </w:rPr>
        <w:t xml:space="preserve"> licencji oprogramowania biurowego dla Urzędu Statystycznego w Bydgoszczy</w:t>
      </w:r>
      <w:r w:rsidR="00A925D4" w:rsidRPr="00C379BD">
        <w:rPr>
          <w:rFonts w:ascii="Fira Sans" w:hAnsi="Fira Sans"/>
          <w:b/>
          <w:sz w:val="19"/>
          <w:szCs w:val="19"/>
        </w:rPr>
        <w:t>”</w:t>
      </w:r>
      <w:r w:rsidR="00C15ED7" w:rsidRPr="00C379BD">
        <w:rPr>
          <w:rFonts w:ascii="Fira Sans" w:hAnsi="Fira Sans"/>
          <w:b/>
          <w:sz w:val="19"/>
          <w:szCs w:val="19"/>
        </w:rPr>
        <w:t xml:space="preserve">, </w:t>
      </w:r>
      <w:r w:rsidR="00A910B1" w:rsidRPr="00C379BD">
        <w:rPr>
          <w:rFonts w:ascii="Fira Sans" w:hAnsi="Fira Sans"/>
          <w:sz w:val="19"/>
          <w:szCs w:val="19"/>
        </w:rPr>
        <w:t>o</w:t>
      </w:r>
      <w:r w:rsidR="00D966A8" w:rsidRPr="00C379BD">
        <w:rPr>
          <w:rFonts w:ascii="Fira Sans" w:hAnsi="Fira Sans"/>
          <w:sz w:val="19"/>
          <w:szCs w:val="19"/>
        </w:rPr>
        <w:t>ferujemy</w:t>
      </w:r>
      <w:r w:rsidRPr="00C379BD">
        <w:rPr>
          <w:rFonts w:ascii="Fira Sans" w:hAnsi="Fira Sans"/>
          <w:sz w:val="19"/>
          <w:szCs w:val="19"/>
        </w:rPr>
        <w:t xml:space="preserve"> wykonanie przedmiotu zamówienia, zgodnie z</w:t>
      </w:r>
      <w:r w:rsidR="00483AAF" w:rsidRPr="00C379BD">
        <w:rPr>
          <w:rFonts w:ascii="Fira Sans" w:hAnsi="Fira Sans"/>
          <w:sz w:val="19"/>
          <w:szCs w:val="19"/>
        </w:rPr>
        <w:t xml:space="preserve"> wymogami </w:t>
      </w:r>
      <w:r w:rsidR="00ED4680" w:rsidRPr="00C379BD">
        <w:rPr>
          <w:rFonts w:ascii="Fira Sans" w:hAnsi="Fira Sans"/>
          <w:sz w:val="19"/>
          <w:szCs w:val="19"/>
        </w:rPr>
        <w:t>Zapytania ofertowego</w:t>
      </w:r>
      <w:r w:rsidR="00483AAF" w:rsidRPr="00C379BD">
        <w:rPr>
          <w:rFonts w:ascii="Fira Sans" w:hAnsi="Fira Sans"/>
          <w:sz w:val="19"/>
          <w:szCs w:val="19"/>
        </w:rPr>
        <w:t xml:space="preserve"> </w:t>
      </w:r>
      <w:r w:rsidRPr="00C379BD">
        <w:rPr>
          <w:rFonts w:ascii="Fira Sans" w:hAnsi="Fira Sans"/>
          <w:sz w:val="19"/>
          <w:szCs w:val="19"/>
        </w:rPr>
        <w:t xml:space="preserve">za </w:t>
      </w:r>
      <w:r w:rsidR="003606CD" w:rsidRPr="00C379BD">
        <w:rPr>
          <w:rFonts w:ascii="Fira Sans" w:hAnsi="Fira Sans"/>
          <w:sz w:val="19"/>
          <w:szCs w:val="19"/>
        </w:rPr>
        <w:t>cenę</w:t>
      </w:r>
      <w:r w:rsidRPr="00C379BD">
        <w:rPr>
          <w:rFonts w:ascii="Fira Sans" w:hAnsi="Fira Sans"/>
          <w:sz w:val="19"/>
          <w:szCs w:val="19"/>
        </w:rPr>
        <w:t>:</w:t>
      </w:r>
    </w:p>
    <w:p w14:paraId="4BC91E95" w14:textId="77777777" w:rsidR="00343AD7" w:rsidRPr="00C379BD" w:rsidRDefault="00343AD7" w:rsidP="00343AD7">
      <w:pPr>
        <w:spacing w:line="240" w:lineRule="exact"/>
        <w:jc w:val="both"/>
        <w:rPr>
          <w:rFonts w:ascii="Fira Sans" w:hAnsi="Fira Sans"/>
          <w:sz w:val="19"/>
          <w:szCs w:val="19"/>
        </w:rPr>
      </w:pPr>
    </w:p>
    <w:p w14:paraId="4BACC534" w14:textId="7F535971" w:rsidR="00E769D4" w:rsidRPr="00C379BD" w:rsidRDefault="001E5C54" w:rsidP="00E769D4">
      <w:pPr>
        <w:spacing w:line="240" w:lineRule="exact"/>
        <w:jc w:val="both"/>
        <w:rPr>
          <w:rFonts w:ascii="Fira Sans" w:hAnsi="Fira Sans"/>
          <w:sz w:val="19"/>
          <w:szCs w:val="19"/>
        </w:rPr>
      </w:pPr>
      <w:bookmarkStart w:id="0" w:name="_Hlk178842121"/>
      <w:r w:rsidRPr="00C379BD">
        <w:rPr>
          <w:rFonts w:ascii="Fira Sans" w:hAnsi="Fira Sans"/>
          <w:sz w:val="19"/>
          <w:szCs w:val="19"/>
        </w:rPr>
        <w:t xml:space="preserve">dla </w:t>
      </w:r>
      <w:r w:rsidR="00114918" w:rsidRPr="00C379BD">
        <w:rPr>
          <w:rFonts w:ascii="Fira Sans" w:hAnsi="Fira Sans"/>
          <w:b/>
          <w:bCs/>
          <w:sz w:val="19"/>
          <w:szCs w:val="19"/>
        </w:rPr>
        <w:t xml:space="preserve">Części </w:t>
      </w:r>
      <w:r w:rsidRPr="00C379BD">
        <w:rPr>
          <w:rFonts w:ascii="Fira Sans" w:hAnsi="Fira Sans"/>
          <w:b/>
          <w:bCs/>
          <w:sz w:val="19"/>
          <w:szCs w:val="19"/>
        </w:rPr>
        <w:t xml:space="preserve">1 – </w:t>
      </w:r>
      <w:r w:rsidR="0028146F" w:rsidRPr="00C379BD">
        <w:rPr>
          <w:rFonts w:ascii="Fira Sans" w:hAnsi="Fira Sans"/>
          <w:sz w:val="19"/>
          <w:szCs w:val="19"/>
        </w:rPr>
        <w:t xml:space="preserve">licencje </w:t>
      </w:r>
      <w:r w:rsidR="00B47708" w:rsidRPr="00C379BD">
        <w:rPr>
          <w:rFonts w:ascii="Fira Sans" w:hAnsi="Fira Sans"/>
          <w:sz w:val="19"/>
          <w:szCs w:val="19"/>
        </w:rPr>
        <w:t>oprogramowani</w:t>
      </w:r>
      <w:r w:rsidR="00E769D4" w:rsidRPr="00C379BD">
        <w:rPr>
          <w:rFonts w:ascii="Fira Sans" w:hAnsi="Fira Sans"/>
          <w:sz w:val="19"/>
          <w:szCs w:val="19"/>
        </w:rPr>
        <w:t>a</w:t>
      </w:r>
      <w:r w:rsidR="00B47708" w:rsidRPr="00C379BD">
        <w:rPr>
          <w:rFonts w:ascii="Fira Sans" w:hAnsi="Fira Sans"/>
          <w:sz w:val="19"/>
          <w:szCs w:val="19"/>
        </w:rPr>
        <w:t xml:space="preserve"> biurowe</w:t>
      </w:r>
      <w:r w:rsidR="0028146F" w:rsidRPr="00C379BD">
        <w:rPr>
          <w:rFonts w:ascii="Fira Sans" w:hAnsi="Fira Sans"/>
          <w:sz w:val="19"/>
          <w:szCs w:val="19"/>
        </w:rPr>
        <w:t>go</w:t>
      </w:r>
      <w:r w:rsidR="00B47708" w:rsidRPr="00C379BD">
        <w:rPr>
          <w:rFonts w:ascii="Fira Sans" w:hAnsi="Fira Sans"/>
          <w:sz w:val="19"/>
          <w:szCs w:val="19"/>
        </w:rPr>
        <w:t xml:space="preserve"> </w:t>
      </w:r>
      <w:bookmarkStart w:id="1" w:name="_Hlk207347870"/>
      <w:r w:rsidR="00E769D4" w:rsidRPr="00C379BD">
        <w:rPr>
          <w:rFonts w:ascii="Fira Sans" w:hAnsi="Fira Sans"/>
          <w:sz w:val="19"/>
          <w:szCs w:val="19"/>
        </w:rPr>
        <w:t>Microsoft Office 2024 Standard – 60 szt.</w:t>
      </w:r>
      <w:bookmarkEnd w:id="1"/>
    </w:p>
    <w:p w14:paraId="0F3AC9AB" w14:textId="3E1642D8" w:rsidR="00BE0C6D" w:rsidRPr="00C379BD" w:rsidRDefault="00BE0C6D" w:rsidP="001E5C54">
      <w:pPr>
        <w:spacing w:line="240" w:lineRule="exact"/>
        <w:jc w:val="both"/>
        <w:rPr>
          <w:rFonts w:ascii="Fira Sans" w:hAnsi="Fira Sans"/>
          <w:sz w:val="19"/>
          <w:szCs w:val="19"/>
        </w:rPr>
      </w:pPr>
    </w:p>
    <w:p w14:paraId="7C167D43" w14:textId="77777777" w:rsidR="00ED4680" w:rsidRDefault="00ED4680" w:rsidP="00ED4680">
      <w:pPr>
        <w:spacing w:line="240" w:lineRule="exact"/>
        <w:rPr>
          <w:rFonts w:ascii="Fira Sans" w:hAnsi="Fira Sans"/>
          <w:sz w:val="19"/>
          <w:szCs w:val="19"/>
        </w:rPr>
      </w:pPr>
      <w:r w:rsidRPr="00C379BD">
        <w:rPr>
          <w:rFonts w:ascii="Fira Sans" w:hAnsi="Fira Sans"/>
          <w:sz w:val="19"/>
          <w:szCs w:val="19"/>
        </w:rPr>
        <w:t>netto: ..............................................</w:t>
      </w:r>
      <w:r>
        <w:rPr>
          <w:rFonts w:ascii="Fira Sans" w:hAnsi="Fira Sans"/>
          <w:sz w:val="19"/>
          <w:szCs w:val="19"/>
        </w:rPr>
        <w:t>zł</w:t>
      </w:r>
    </w:p>
    <w:p w14:paraId="05D0641C" w14:textId="77777777" w:rsidR="00ED4680" w:rsidRDefault="00ED4680" w:rsidP="00ED4680">
      <w:pPr>
        <w:spacing w:line="240" w:lineRule="exact"/>
        <w:rPr>
          <w:rFonts w:ascii="Fira Sans" w:hAnsi="Fira Sans"/>
          <w:i/>
          <w:sz w:val="19"/>
          <w:szCs w:val="19"/>
        </w:rPr>
      </w:pPr>
      <w:r>
        <w:rPr>
          <w:rFonts w:ascii="Fira Sans" w:hAnsi="Fira Sans"/>
          <w:i/>
          <w:sz w:val="19"/>
          <w:szCs w:val="19"/>
        </w:rPr>
        <w:t>(słownie: ...............................................................................................................................................................)</w:t>
      </w:r>
    </w:p>
    <w:p w14:paraId="269D47E3" w14:textId="77777777" w:rsidR="00ED4680" w:rsidRDefault="00ED4680" w:rsidP="00ED4680">
      <w:pPr>
        <w:spacing w:line="240" w:lineRule="exact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>brutto: ..............................................zł</w:t>
      </w:r>
    </w:p>
    <w:p w14:paraId="7ADB8E67" w14:textId="77777777" w:rsidR="00ED4680" w:rsidRDefault="00ED4680" w:rsidP="00ED4680">
      <w:pPr>
        <w:spacing w:line="240" w:lineRule="exact"/>
        <w:rPr>
          <w:rFonts w:ascii="Fira Sans" w:hAnsi="Fira Sans"/>
          <w:i/>
          <w:sz w:val="19"/>
          <w:szCs w:val="19"/>
        </w:rPr>
      </w:pPr>
      <w:r>
        <w:rPr>
          <w:rFonts w:ascii="Fira Sans" w:hAnsi="Fira Sans"/>
          <w:i/>
          <w:sz w:val="19"/>
          <w:szCs w:val="19"/>
        </w:rPr>
        <w:t>(słownie: ...............................................................................................................................................................)</w:t>
      </w:r>
    </w:p>
    <w:p w14:paraId="3D9D6226" w14:textId="77777777" w:rsidR="00ED4680" w:rsidRDefault="00ED4680" w:rsidP="00ED4680">
      <w:pPr>
        <w:spacing w:line="240" w:lineRule="exact"/>
        <w:rPr>
          <w:rFonts w:ascii="Fira Sans" w:hAnsi="Fira Sans"/>
          <w:i/>
          <w:sz w:val="19"/>
          <w:szCs w:val="19"/>
        </w:rPr>
      </w:pPr>
    </w:p>
    <w:p w14:paraId="1A710D5A" w14:textId="5F750D51" w:rsidR="00F45D5C" w:rsidRDefault="00F45D5C" w:rsidP="00D66C4A">
      <w:pPr>
        <w:pStyle w:val="Akapitzlist"/>
        <w:spacing w:line="240" w:lineRule="exact"/>
        <w:ind w:left="0"/>
        <w:rPr>
          <w:rFonts w:ascii="Fira Sans" w:hAnsi="Fira Sans"/>
          <w:b/>
          <w:sz w:val="19"/>
          <w:szCs w:val="19"/>
        </w:rPr>
      </w:pPr>
      <w:r w:rsidRPr="00790071">
        <w:rPr>
          <w:rFonts w:ascii="Fira Sans" w:hAnsi="Fira Sans"/>
          <w:b/>
          <w:sz w:val="19"/>
          <w:szCs w:val="19"/>
        </w:rPr>
        <w:t>Na wskazaną cenę</w:t>
      </w:r>
      <w:r w:rsidR="003606CD" w:rsidRPr="00790071">
        <w:rPr>
          <w:rFonts w:ascii="Fira Sans" w:hAnsi="Fira Sans"/>
          <w:b/>
          <w:sz w:val="19"/>
          <w:szCs w:val="19"/>
        </w:rPr>
        <w:t xml:space="preserve"> oferty</w:t>
      </w:r>
      <w:r w:rsidRPr="00790071">
        <w:rPr>
          <w:rFonts w:ascii="Fira Sans" w:hAnsi="Fira Sans"/>
          <w:b/>
          <w:sz w:val="19"/>
          <w:szCs w:val="19"/>
        </w:rPr>
        <w:t xml:space="preserve"> składa się: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577"/>
        <w:gridCol w:w="1412"/>
        <w:gridCol w:w="1411"/>
        <w:gridCol w:w="1411"/>
        <w:gridCol w:w="1411"/>
        <w:gridCol w:w="1406"/>
      </w:tblGrid>
      <w:tr w:rsidR="00762F24" w14:paraId="7F3408A4" w14:textId="77777777" w:rsidTr="00762F24">
        <w:trPr>
          <w:trHeight w:val="900"/>
        </w:trPr>
        <w:tc>
          <w:tcPr>
            <w:tcW w:w="1338" w:type="pct"/>
          </w:tcPr>
          <w:p w14:paraId="2B45E575" w14:textId="77777777" w:rsidR="00762F24" w:rsidRPr="00B45C31" w:rsidRDefault="00762F24" w:rsidP="006927E4">
            <w:pPr>
              <w:spacing w:line="240" w:lineRule="exact"/>
              <w:jc w:val="center"/>
              <w:rPr>
                <w:rFonts w:ascii="Fira Sans" w:hAnsi="Fira Sans"/>
                <w:sz w:val="19"/>
                <w:szCs w:val="19"/>
              </w:rPr>
            </w:pPr>
          </w:p>
          <w:p w14:paraId="338082EF" w14:textId="77777777" w:rsidR="00762F24" w:rsidRPr="00B45C31" w:rsidRDefault="00762F24" w:rsidP="006927E4">
            <w:pPr>
              <w:spacing w:line="240" w:lineRule="exact"/>
              <w:jc w:val="center"/>
              <w:rPr>
                <w:rFonts w:ascii="Fira Sans" w:hAnsi="Fira Sans"/>
                <w:sz w:val="19"/>
                <w:szCs w:val="19"/>
              </w:rPr>
            </w:pPr>
            <w:r w:rsidRPr="00B45C31">
              <w:rPr>
                <w:rFonts w:ascii="Fira Sans" w:hAnsi="Fira Sans"/>
                <w:sz w:val="19"/>
                <w:szCs w:val="19"/>
              </w:rPr>
              <w:t>Nazwa zadania</w:t>
            </w:r>
          </w:p>
        </w:tc>
        <w:tc>
          <w:tcPr>
            <w:tcW w:w="733" w:type="pct"/>
            <w:tcBorders>
              <w:right w:val="single" w:sz="4" w:space="0" w:color="auto"/>
            </w:tcBorders>
          </w:tcPr>
          <w:p w14:paraId="642BE4F6" w14:textId="77777777" w:rsidR="00762F24" w:rsidRPr="00B45C31" w:rsidRDefault="00762F24" w:rsidP="006927E4">
            <w:pPr>
              <w:spacing w:line="240" w:lineRule="exact"/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Cena jednostkowa netto</w:t>
            </w:r>
            <w:r w:rsidRPr="00B45C31">
              <w:rPr>
                <w:rFonts w:ascii="Fira Sans" w:hAnsi="Fira Sans"/>
                <w:sz w:val="19"/>
                <w:szCs w:val="19"/>
              </w:rPr>
              <w:t xml:space="preserve"> </w:t>
            </w:r>
          </w:p>
        </w:tc>
        <w:tc>
          <w:tcPr>
            <w:tcW w:w="733" w:type="pct"/>
            <w:tcBorders>
              <w:left w:val="single" w:sz="4" w:space="0" w:color="auto"/>
            </w:tcBorders>
          </w:tcPr>
          <w:p w14:paraId="02FB9EEB" w14:textId="77777777" w:rsidR="00762F24" w:rsidRPr="00B45C31" w:rsidRDefault="00762F24" w:rsidP="006927E4">
            <w:pPr>
              <w:spacing w:line="240" w:lineRule="exact"/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 xml:space="preserve">Cena jednostkowa brutto </w:t>
            </w:r>
            <w:r>
              <w:rPr>
                <w:rFonts w:ascii="Fira Sans" w:hAnsi="Fira Sans"/>
                <w:sz w:val="19"/>
                <w:szCs w:val="19"/>
              </w:rPr>
              <w:br/>
              <w:t>(netto + vat)</w:t>
            </w:r>
          </w:p>
        </w:tc>
        <w:tc>
          <w:tcPr>
            <w:tcW w:w="733" w:type="pct"/>
            <w:tcBorders>
              <w:top w:val="single" w:sz="4" w:space="0" w:color="auto"/>
            </w:tcBorders>
          </w:tcPr>
          <w:p w14:paraId="0A0C3FEB" w14:textId="77777777" w:rsidR="00762F24" w:rsidRPr="00B45C31" w:rsidRDefault="00762F24" w:rsidP="006927E4">
            <w:pPr>
              <w:spacing w:line="240" w:lineRule="exact"/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Ilość w sztukach</w:t>
            </w:r>
          </w:p>
        </w:tc>
        <w:tc>
          <w:tcPr>
            <w:tcW w:w="733" w:type="pct"/>
          </w:tcPr>
          <w:p w14:paraId="12FCC3BD" w14:textId="77777777" w:rsidR="00762F24" w:rsidRPr="00B45C31" w:rsidRDefault="00762F24" w:rsidP="006927E4">
            <w:pPr>
              <w:spacing w:line="240" w:lineRule="exact"/>
              <w:jc w:val="center"/>
              <w:rPr>
                <w:rFonts w:ascii="Fira Sans" w:hAnsi="Fira Sans"/>
                <w:sz w:val="19"/>
                <w:szCs w:val="19"/>
              </w:rPr>
            </w:pPr>
            <w:r w:rsidRPr="00B45C31">
              <w:rPr>
                <w:rFonts w:ascii="Fira Sans" w:hAnsi="Fira Sans"/>
                <w:sz w:val="19"/>
                <w:szCs w:val="19"/>
              </w:rPr>
              <w:t>Wart</w:t>
            </w:r>
            <w:r>
              <w:rPr>
                <w:rFonts w:ascii="Fira Sans" w:hAnsi="Fira Sans"/>
                <w:sz w:val="19"/>
                <w:szCs w:val="19"/>
              </w:rPr>
              <w:t>ość netto (b</w:t>
            </w:r>
            <w:r w:rsidRPr="00B45C31">
              <w:rPr>
                <w:rFonts w:ascii="Fira Sans" w:hAnsi="Fira Sans"/>
                <w:sz w:val="19"/>
                <w:szCs w:val="19"/>
              </w:rPr>
              <w:t xml:space="preserve"> x </w:t>
            </w:r>
            <w:r>
              <w:rPr>
                <w:rFonts w:ascii="Fira Sans" w:hAnsi="Fira Sans"/>
                <w:sz w:val="19"/>
                <w:szCs w:val="19"/>
              </w:rPr>
              <w:t>d</w:t>
            </w:r>
            <w:r w:rsidRPr="00B45C31">
              <w:rPr>
                <w:rFonts w:ascii="Fira Sans" w:hAnsi="Fira Sans"/>
                <w:sz w:val="19"/>
                <w:szCs w:val="19"/>
              </w:rPr>
              <w:t>)</w:t>
            </w:r>
          </w:p>
        </w:tc>
        <w:tc>
          <w:tcPr>
            <w:tcW w:w="731" w:type="pct"/>
          </w:tcPr>
          <w:p w14:paraId="05EDD7F6" w14:textId="77777777" w:rsidR="00762F24" w:rsidRDefault="00762F24" w:rsidP="006927E4">
            <w:pPr>
              <w:spacing w:line="240" w:lineRule="exact"/>
              <w:jc w:val="center"/>
              <w:rPr>
                <w:rFonts w:ascii="Fira Sans" w:hAnsi="Fira Sans"/>
                <w:sz w:val="19"/>
                <w:szCs w:val="19"/>
              </w:rPr>
            </w:pPr>
            <w:r w:rsidRPr="00B45C31">
              <w:rPr>
                <w:rFonts w:ascii="Fira Sans" w:hAnsi="Fira Sans"/>
                <w:sz w:val="19"/>
                <w:szCs w:val="19"/>
              </w:rPr>
              <w:t>Wart</w:t>
            </w:r>
            <w:r>
              <w:rPr>
                <w:rFonts w:ascii="Fira Sans" w:hAnsi="Fira Sans"/>
                <w:sz w:val="19"/>
                <w:szCs w:val="19"/>
              </w:rPr>
              <w:t xml:space="preserve">ość brutto </w:t>
            </w:r>
          </w:p>
          <w:p w14:paraId="1082A657" w14:textId="77777777" w:rsidR="00762F24" w:rsidRPr="00B45C31" w:rsidRDefault="00762F24" w:rsidP="006927E4">
            <w:pPr>
              <w:spacing w:line="240" w:lineRule="exact"/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(c</w:t>
            </w:r>
            <w:r w:rsidRPr="00B45C31">
              <w:rPr>
                <w:rFonts w:ascii="Fira Sans" w:hAnsi="Fira Sans"/>
                <w:sz w:val="19"/>
                <w:szCs w:val="19"/>
              </w:rPr>
              <w:t xml:space="preserve"> x </w:t>
            </w:r>
            <w:r>
              <w:rPr>
                <w:rFonts w:ascii="Fira Sans" w:hAnsi="Fira Sans"/>
                <w:sz w:val="19"/>
                <w:szCs w:val="19"/>
              </w:rPr>
              <w:t>d</w:t>
            </w:r>
            <w:r w:rsidRPr="00B45C31">
              <w:rPr>
                <w:rFonts w:ascii="Fira Sans" w:hAnsi="Fira Sans"/>
                <w:sz w:val="19"/>
                <w:szCs w:val="19"/>
              </w:rPr>
              <w:t>)</w:t>
            </w:r>
          </w:p>
        </w:tc>
      </w:tr>
      <w:tr w:rsidR="00762F24" w14:paraId="0B1CA87A" w14:textId="77777777" w:rsidTr="00762F24">
        <w:tc>
          <w:tcPr>
            <w:tcW w:w="1338" w:type="pct"/>
          </w:tcPr>
          <w:p w14:paraId="0A3C8A82" w14:textId="77777777" w:rsidR="00762F24" w:rsidRPr="00B45C31" w:rsidRDefault="00762F24" w:rsidP="006927E4">
            <w:pPr>
              <w:spacing w:line="240" w:lineRule="exact"/>
              <w:jc w:val="center"/>
              <w:rPr>
                <w:rFonts w:ascii="Fira Sans" w:hAnsi="Fira Sans"/>
                <w:b/>
                <w:sz w:val="19"/>
                <w:szCs w:val="19"/>
              </w:rPr>
            </w:pPr>
            <w:r>
              <w:rPr>
                <w:rFonts w:ascii="Fira Sans" w:hAnsi="Fira Sans"/>
                <w:b/>
                <w:sz w:val="19"/>
                <w:szCs w:val="19"/>
              </w:rPr>
              <w:t>a</w:t>
            </w:r>
          </w:p>
        </w:tc>
        <w:tc>
          <w:tcPr>
            <w:tcW w:w="733" w:type="pct"/>
            <w:tcBorders>
              <w:right w:val="single" w:sz="4" w:space="0" w:color="auto"/>
            </w:tcBorders>
          </w:tcPr>
          <w:p w14:paraId="4F9A4FF4" w14:textId="77777777" w:rsidR="00762F24" w:rsidRPr="00B45C31" w:rsidRDefault="00762F24" w:rsidP="006927E4">
            <w:pPr>
              <w:spacing w:line="240" w:lineRule="exact"/>
              <w:jc w:val="center"/>
              <w:rPr>
                <w:rFonts w:ascii="Fira Sans" w:hAnsi="Fira Sans"/>
                <w:b/>
                <w:sz w:val="19"/>
                <w:szCs w:val="19"/>
              </w:rPr>
            </w:pPr>
            <w:r>
              <w:rPr>
                <w:rFonts w:ascii="Fira Sans" w:hAnsi="Fira Sans"/>
                <w:b/>
                <w:sz w:val="19"/>
                <w:szCs w:val="19"/>
              </w:rPr>
              <w:t>b</w:t>
            </w:r>
          </w:p>
        </w:tc>
        <w:tc>
          <w:tcPr>
            <w:tcW w:w="733" w:type="pct"/>
            <w:tcBorders>
              <w:left w:val="single" w:sz="4" w:space="0" w:color="auto"/>
            </w:tcBorders>
          </w:tcPr>
          <w:p w14:paraId="6DFA1C5A" w14:textId="77777777" w:rsidR="00762F24" w:rsidRPr="00B45C31" w:rsidRDefault="00762F24" w:rsidP="006927E4">
            <w:pPr>
              <w:spacing w:line="240" w:lineRule="exact"/>
              <w:jc w:val="center"/>
              <w:rPr>
                <w:rFonts w:ascii="Fira Sans" w:hAnsi="Fira Sans"/>
                <w:b/>
                <w:sz w:val="19"/>
                <w:szCs w:val="19"/>
              </w:rPr>
            </w:pPr>
            <w:r>
              <w:rPr>
                <w:rFonts w:ascii="Fira Sans" w:hAnsi="Fira Sans"/>
                <w:b/>
                <w:sz w:val="19"/>
                <w:szCs w:val="19"/>
              </w:rPr>
              <w:t>c</w:t>
            </w:r>
          </w:p>
        </w:tc>
        <w:tc>
          <w:tcPr>
            <w:tcW w:w="733" w:type="pct"/>
          </w:tcPr>
          <w:p w14:paraId="2F1EAB4C" w14:textId="77777777" w:rsidR="00762F24" w:rsidRPr="00B45C31" w:rsidRDefault="00762F24" w:rsidP="006927E4">
            <w:pPr>
              <w:spacing w:line="240" w:lineRule="exact"/>
              <w:jc w:val="center"/>
              <w:rPr>
                <w:rFonts w:ascii="Fira Sans" w:hAnsi="Fira Sans"/>
                <w:b/>
                <w:sz w:val="19"/>
                <w:szCs w:val="19"/>
              </w:rPr>
            </w:pPr>
            <w:r>
              <w:rPr>
                <w:rFonts w:ascii="Fira Sans" w:hAnsi="Fira Sans"/>
                <w:b/>
                <w:sz w:val="19"/>
                <w:szCs w:val="19"/>
              </w:rPr>
              <w:t>d</w:t>
            </w:r>
          </w:p>
        </w:tc>
        <w:tc>
          <w:tcPr>
            <w:tcW w:w="733" w:type="pct"/>
          </w:tcPr>
          <w:p w14:paraId="469E4D2A" w14:textId="77777777" w:rsidR="00762F24" w:rsidRPr="00B45C31" w:rsidRDefault="00762F24" w:rsidP="006927E4">
            <w:pPr>
              <w:spacing w:line="240" w:lineRule="exact"/>
              <w:jc w:val="center"/>
              <w:rPr>
                <w:rFonts w:ascii="Fira Sans" w:hAnsi="Fira Sans"/>
                <w:b/>
                <w:sz w:val="19"/>
                <w:szCs w:val="19"/>
              </w:rPr>
            </w:pPr>
            <w:r>
              <w:rPr>
                <w:rFonts w:ascii="Fira Sans" w:hAnsi="Fira Sans"/>
                <w:b/>
                <w:sz w:val="19"/>
                <w:szCs w:val="19"/>
              </w:rPr>
              <w:t>e</w:t>
            </w:r>
          </w:p>
        </w:tc>
        <w:tc>
          <w:tcPr>
            <w:tcW w:w="731" w:type="pct"/>
          </w:tcPr>
          <w:p w14:paraId="420313D5" w14:textId="77777777" w:rsidR="00762F24" w:rsidRDefault="00762F24" w:rsidP="006927E4">
            <w:pPr>
              <w:spacing w:line="240" w:lineRule="exact"/>
              <w:jc w:val="center"/>
              <w:rPr>
                <w:rFonts w:ascii="Fira Sans" w:hAnsi="Fira Sans"/>
                <w:b/>
                <w:sz w:val="19"/>
                <w:szCs w:val="19"/>
              </w:rPr>
            </w:pPr>
            <w:r>
              <w:rPr>
                <w:rFonts w:ascii="Fira Sans" w:hAnsi="Fira Sans"/>
                <w:b/>
                <w:sz w:val="19"/>
                <w:szCs w:val="19"/>
              </w:rPr>
              <w:t>f</w:t>
            </w:r>
          </w:p>
        </w:tc>
      </w:tr>
      <w:tr w:rsidR="00762F24" w14:paraId="075FCFD9" w14:textId="77777777" w:rsidTr="00762F24">
        <w:trPr>
          <w:trHeight w:val="596"/>
        </w:trPr>
        <w:tc>
          <w:tcPr>
            <w:tcW w:w="1338" w:type="pct"/>
            <w:vAlign w:val="center"/>
          </w:tcPr>
          <w:p w14:paraId="6577F87B" w14:textId="2292FC68" w:rsidR="00762F24" w:rsidRPr="00762F24" w:rsidRDefault="00762F24" w:rsidP="006927E4">
            <w:pPr>
              <w:spacing w:line="240" w:lineRule="exact"/>
              <w:rPr>
                <w:rFonts w:ascii="Fira Sans" w:hAnsi="Fira Sans"/>
                <w:sz w:val="19"/>
                <w:szCs w:val="19"/>
              </w:rPr>
            </w:pPr>
            <w:r w:rsidRPr="00762F24">
              <w:rPr>
                <w:rFonts w:ascii="Fira Sans" w:hAnsi="Fira Sans"/>
                <w:sz w:val="19"/>
                <w:szCs w:val="19"/>
              </w:rPr>
              <w:t>Microsoft Office 2024</w:t>
            </w:r>
            <w:r w:rsidR="00E769D4">
              <w:rPr>
                <w:rFonts w:ascii="Fira Sans" w:hAnsi="Fira Sans"/>
                <w:sz w:val="19"/>
                <w:szCs w:val="19"/>
              </w:rPr>
              <w:t xml:space="preserve"> </w:t>
            </w:r>
            <w:r w:rsidRPr="00762F24">
              <w:rPr>
                <w:rFonts w:ascii="Fira Sans" w:hAnsi="Fira Sans"/>
                <w:sz w:val="19"/>
                <w:szCs w:val="19"/>
              </w:rPr>
              <w:t xml:space="preserve">Standard </w:t>
            </w:r>
          </w:p>
        </w:tc>
        <w:tc>
          <w:tcPr>
            <w:tcW w:w="733" w:type="pct"/>
            <w:tcBorders>
              <w:right w:val="single" w:sz="4" w:space="0" w:color="auto"/>
            </w:tcBorders>
            <w:vAlign w:val="center"/>
          </w:tcPr>
          <w:p w14:paraId="46846E4F" w14:textId="77777777" w:rsidR="00762F24" w:rsidRPr="00B45C31" w:rsidRDefault="00762F24" w:rsidP="006927E4">
            <w:pPr>
              <w:spacing w:line="240" w:lineRule="exact"/>
              <w:jc w:val="center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733" w:type="pct"/>
            <w:tcBorders>
              <w:left w:val="single" w:sz="4" w:space="0" w:color="auto"/>
            </w:tcBorders>
            <w:vAlign w:val="center"/>
          </w:tcPr>
          <w:p w14:paraId="6188AE8E" w14:textId="77777777" w:rsidR="00762F24" w:rsidRPr="00B45C31" w:rsidRDefault="00762F24" w:rsidP="006927E4">
            <w:pPr>
              <w:spacing w:line="240" w:lineRule="exact"/>
              <w:jc w:val="center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733" w:type="pct"/>
            <w:vAlign w:val="center"/>
          </w:tcPr>
          <w:p w14:paraId="539D5FF7" w14:textId="5792996F" w:rsidR="00762F24" w:rsidRPr="00574199" w:rsidRDefault="00585D9D" w:rsidP="006927E4">
            <w:pPr>
              <w:spacing w:line="240" w:lineRule="exact"/>
              <w:jc w:val="center"/>
              <w:rPr>
                <w:rFonts w:ascii="Fira Sans" w:hAnsi="Fira Sans"/>
                <w:b/>
                <w:sz w:val="19"/>
                <w:szCs w:val="19"/>
              </w:rPr>
            </w:pPr>
            <w:r>
              <w:rPr>
                <w:rFonts w:ascii="Fira Sans" w:hAnsi="Fira Sans"/>
                <w:b/>
                <w:sz w:val="19"/>
                <w:szCs w:val="19"/>
              </w:rPr>
              <w:t>6</w:t>
            </w:r>
            <w:r w:rsidR="00762F24">
              <w:rPr>
                <w:rFonts w:ascii="Fira Sans" w:hAnsi="Fira Sans"/>
                <w:b/>
                <w:sz w:val="19"/>
                <w:szCs w:val="19"/>
              </w:rPr>
              <w:t>0</w:t>
            </w:r>
          </w:p>
        </w:tc>
        <w:tc>
          <w:tcPr>
            <w:tcW w:w="733" w:type="pct"/>
            <w:vAlign w:val="center"/>
          </w:tcPr>
          <w:p w14:paraId="57777386" w14:textId="77777777" w:rsidR="00762F24" w:rsidRPr="00235378" w:rsidRDefault="00762F24" w:rsidP="006927E4">
            <w:pPr>
              <w:spacing w:line="240" w:lineRule="exact"/>
              <w:jc w:val="center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731" w:type="pct"/>
          </w:tcPr>
          <w:p w14:paraId="1C97D1FE" w14:textId="77777777" w:rsidR="00762F24" w:rsidRPr="00235378" w:rsidRDefault="00762F24" w:rsidP="006927E4">
            <w:pPr>
              <w:spacing w:line="240" w:lineRule="exact"/>
              <w:jc w:val="center"/>
              <w:rPr>
                <w:rFonts w:ascii="Fira Sans" w:hAnsi="Fira Sans"/>
                <w:sz w:val="19"/>
                <w:szCs w:val="19"/>
              </w:rPr>
            </w:pPr>
          </w:p>
        </w:tc>
      </w:tr>
    </w:tbl>
    <w:p w14:paraId="6985A70C" w14:textId="77777777" w:rsidR="00D66C4A" w:rsidRPr="00BA5B5F" w:rsidRDefault="00D66C4A" w:rsidP="00F45D5C">
      <w:pPr>
        <w:pStyle w:val="Tekstpodstawowywcity"/>
        <w:spacing w:line="240" w:lineRule="exact"/>
        <w:ind w:right="0"/>
        <w:jc w:val="left"/>
        <w:rPr>
          <w:rFonts w:ascii="Fira Sans" w:hAnsi="Fira Sans"/>
          <w:b/>
          <w:sz w:val="19"/>
          <w:szCs w:val="19"/>
        </w:rPr>
      </w:pPr>
    </w:p>
    <w:p w14:paraId="7E19E366" w14:textId="54E58F1F" w:rsidR="00D3534E" w:rsidRPr="00BA5B5F" w:rsidRDefault="005062BE" w:rsidP="00B86BC0">
      <w:pPr>
        <w:ind w:left="7" w:hanging="10"/>
        <w:jc w:val="center"/>
        <w:rPr>
          <w:rFonts w:ascii="Fira Sans" w:hAnsi="Fira Sans" w:cs="Calibri"/>
          <w:b/>
          <w:sz w:val="19"/>
          <w:szCs w:val="19"/>
        </w:rPr>
      </w:pPr>
      <w:r w:rsidRPr="00BA5B5F">
        <w:rPr>
          <w:rFonts w:ascii="Fira Sans" w:hAnsi="Fira Sans" w:cs="Calibri"/>
          <w:b/>
          <w:sz w:val="19"/>
          <w:szCs w:val="19"/>
        </w:rPr>
        <w:t>Wykaz i parametry</w:t>
      </w:r>
      <w:r w:rsidR="009C2B7D" w:rsidRPr="00BA5B5F">
        <w:rPr>
          <w:rFonts w:ascii="Fira Sans" w:hAnsi="Fira Sans" w:cs="Calibri"/>
          <w:b/>
          <w:sz w:val="19"/>
          <w:szCs w:val="19"/>
        </w:rPr>
        <w:t xml:space="preserve"> oferowanego </w:t>
      </w:r>
      <w:r w:rsidR="00E07A57" w:rsidRPr="00BA5B5F">
        <w:rPr>
          <w:rFonts w:ascii="Fira Sans" w:hAnsi="Fira Sans" w:cs="Calibri"/>
          <w:b/>
          <w:sz w:val="19"/>
          <w:szCs w:val="19"/>
        </w:rPr>
        <w:t>oprogramowania</w:t>
      </w:r>
    </w:p>
    <w:p w14:paraId="7FFA60A7" w14:textId="51575F2B" w:rsidR="00BD6BCE" w:rsidRPr="00BA5B5F" w:rsidRDefault="002F55D6" w:rsidP="002F55D6">
      <w:pPr>
        <w:spacing w:line="240" w:lineRule="exact"/>
        <w:jc w:val="both"/>
        <w:rPr>
          <w:rFonts w:ascii="Fira Sans" w:eastAsia="Fira Sans" w:hAnsi="Fira Sans" w:cs="Fira Sans"/>
          <w:i/>
          <w:sz w:val="19"/>
          <w:szCs w:val="19"/>
        </w:rPr>
      </w:pPr>
      <w:bookmarkStart w:id="2" w:name="_Hlk178929173"/>
      <w:bookmarkEnd w:id="0"/>
      <w:r w:rsidRPr="00BA5B5F">
        <w:rPr>
          <w:rFonts w:ascii="Fira Sans" w:eastAsia="Fira Sans" w:hAnsi="Fira Sans" w:cs="Fira Sans"/>
          <w:sz w:val="19"/>
          <w:szCs w:val="19"/>
        </w:rPr>
        <w:t>(</w:t>
      </w:r>
      <w:r w:rsidRPr="00BA5B5F">
        <w:rPr>
          <w:rFonts w:ascii="Fira Sans" w:eastAsia="Fira Sans" w:hAnsi="Fira Sans" w:cs="Fira Sans"/>
          <w:i/>
          <w:sz w:val="19"/>
          <w:szCs w:val="19"/>
        </w:rPr>
        <w:t xml:space="preserve">należy </w:t>
      </w:r>
      <w:r w:rsidRPr="00BA5B5F">
        <w:rPr>
          <w:rFonts w:ascii="Fira Sans" w:eastAsia="Fira Sans" w:hAnsi="Fira Sans" w:cs="Fira Sans"/>
          <w:b/>
          <w:i/>
          <w:color w:val="FF0000"/>
          <w:sz w:val="19"/>
          <w:szCs w:val="19"/>
          <w:u w:val="single"/>
        </w:rPr>
        <w:t>obligatoryjnie</w:t>
      </w:r>
      <w:r w:rsidRPr="00BA5B5F">
        <w:rPr>
          <w:rFonts w:ascii="Fira Sans" w:eastAsia="Fira Sans" w:hAnsi="Fira Sans" w:cs="Fira Sans"/>
          <w:i/>
          <w:sz w:val="19"/>
          <w:szCs w:val="19"/>
        </w:rPr>
        <w:t xml:space="preserve"> podać producenta, nazwę</w:t>
      </w:r>
      <w:r w:rsidR="007B1196" w:rsidRPr="00BA5B5F">
        <w:rPr>
          <w:rFonts w:ascii="Fira Sans" w:eastAsia="Fira Sans" w:hAnsi="Fira Sans" w:cs="Fira Sans"/>
          <w:i/>
          <w:sz w:val="19"/>
          <w:szCs w:val="19"/>
        </w:rPr>
        <w:t xml:space="preserve"> </w:t>
      </w:r>
      <w:r w:rsidRPr="00BA5B5F">
        <w:rPr>
          <w:rFonts w:ascii="Fira Sans" w:eastAsia="Fira Sans" w:hAnsi="Fira Sans" w:cs="Fira Sans"/>
          <w:i/>
          <w:sz w:val="19"/>
          <w:szCs w:val="19"/>
        </w:rPr>
        <w:t xml:space="preserve">i wszystkie pozostałe oznaczenia niezbędne do jednoznacznej identyfikacji oferowanego </w:t>
      </w:r>
      <w:r w:rsidR="00E07A57" w:rsidRPr="00BA5B5F">
        <w:rPr>
          <w:rFonts w:ascii="Fira Sans" w:eastAsia="Fira Sans" w:hAnsi="Fira Sans" w:cs="Fira Sans"/>
          <w:i/>
          <w:sz w:val="19"/>
          <w:szCs w:val="19"/>
        </w:rPr>
        <w:t>oprogramowania</w:t>
      </w:r>
      <w:r w:rsidRPr="00BA5B5F">
        <w:rPr>
          <w:rFonts w:ascii="Fira Sans" w:eastAsia="Fira Sans" w:hAnsi="Fira Sans" w:cs="Fira Sans"/>
          <w:i/>
          <w:sz w:val="19"/>
          <w:szCs w:val="19"/>
        </w:rPr>
        <w:t xml:space="preserve">, w tym </w:t>
      </w:r>
      <w:r w:rsidR="00A26282" w:rsidRPr="00BA5B5F">
        <w:rPr>
          <w:rFonts w:ascii="Fira Sans" w:eastAsia="Fira Sans" w:hAnsi="Fira Sans" w:cs="Fira Sans"/>
          <w:i/>
          <w:sz w:val="19"/>
          <w:szCs w:val="19"/>
        </w:rPr>
        <w:t xml:space="preserve">numer lub </w:t>
      </w:r>
      <w:r w:rsidRPr="00BA5B5F">
        <w:rPr>
          <w:rFonts w:ascii="Fira Sans" w:eastAsia="Fira Sans" w:hAnsi="Fira Sans" w:cs="Fira Sans"/>
          <w:i/>
          <w:sz w:val="19"/>
          <w:szCs w:val="19"/>
        </w:rPr>
        <w:t>kod produktu itp.):</w:t>
      </w:r>
    </w:p>
    <w:tbl>
      <w:tblPr>
        <w:tblW w:w="5000" w:type="pct"/>
        <w:tblCellMar>
          <w:top w:w="5" w:type="dxa"/>
          <w:left w:w="29" w:type="dxa"/>
          <w:right w:w="0" w:type="dxa"/>
        </w:tblCellMar>
        <w:tblLook w:val="04A0" w:firstRow="1" w:lastRow="0" w:firstColumn="1" w:lastColumn="0" w:noHBand="0" w:noVBand="1"/>
      </w:tblPr>
      <w:tblGrid>
        <w:gridCol w:w="435"/>
        <w:gridCol w:w="1533"/>
        <w:gridCol w:w="4275"/>
        <w:gridCol w:w="1946"/>
        <w:gridCol w:w="1434"/>
      </w:tblGrid>
      <w:tr w:rsidR="00BA5B5F" w:rsidRPr="00BA5B5F" w14:paraId="1FD4A841" w14:textId="77777777" w:rsidTr="00762F24">
        <w:trPr>
          <w:trHeight w:val="1895"/>
        </w:trPr>
        <w:tc>
          <w:tcPr>
            <w:tcW w:w="212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E0E0E1"/>
            <w:vAlign w:val="center"/>
          </w:tcPr>
          <w:p w14:paraId="596CF7FF" w14:textId="77777777" w:rsidR="00BD6BCE" w:rsidRPr="00BA5B5F" w:rsidRDefault="00BD6BCE" w:rsidP="005C279C">
            <w:pPr>
              <w:ind w:left="103"/>
              <w:jc w:val="center"/>
              <w:rPr>
                <w:rFonts w:ascii="Fira Sans" w:hAnsi="Fira Sans"/>
                <w:sz w:val="19"/>
                <w:szCs w:val="19"/>
              </w:rPr>
            </w:pPr>
            <w:r w:rsidRPr="00BA5B5F">
              <w:rPr>
                <w:rFonts w:ascii="Fira Sans" w:eastAsia="Fira Sans" w:hAnsi="Fira Sans" w:cs="Fira Sans"/>
                <w:b/>
                <w:sz w:val="19"/>
                <w:szCs w:val="19"/>
              </w:rPr>
              <w:t>L.p.</w:t>
            </w:r>
          </w:p>
        </w:tc>
        <w:tc>
          <w:tcPr>
            <w:tcW w:w="800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E0E0E1"/>
            <w:vAlign w:val="center"/>
          </w:tcPr>
          <w:p w14:paraId="4472CA80" w14:textId="77777777" w:rsidR="00BD6BCE" w:rsidRPr="00BA5B5F" w:rsidRDefault="00BD6BCE" w:rsidP="005C279C">
            <w:pPr>
              <w:tabs>
                <w:tab w:val="center" w:pos="835"/>
              </w:tabs>
              <w:jc w:val="center"/>
              <w:rPr>
                <w:rFonts w:ascii="Fira Sans" w:hAnsi="Fira Sans"/>
                <w:sz w:val="19"/>
                <w:szCs w:val="19"/>
              </w:rPr>
            </w:pPr>
            <w:r w:rsidRPr="00BA5B5F">
              <w:rPr>
                <w:rFonts w:ascii="Fira Sans" w:eastAsia="Fira Sans" w:hAnsi="Fira Sans" w:cs="Fira Sans"/>
                <w:b/>
                <w:sz w:val="19"/>
                <w:szCs w:val="19"/>
              </w:rPr>
              <w:t>Parametr</w:t>
            </w:r>
          </w:p>
        </w:tc>
        <w:tc>
          <w:tcPr>
            <w:tcW w:w="2225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E0E0E1"/>
            <w:vAlign w:val="center"/>
          </w:tcPr>
          <w:p w14:paraId="02CF7AAD" w14:textId="77777777" w:rsidR="00BD6BCE" w:rsidRPr="00BA5B5F" w:rsidRDefault="00BD6BCE" w:rsidP="005C279C">
            <w:pPr>
              <w:ind w:right="26"/>
              <w:jc w:val="center"/>
              <w:rPr>
                <w:rFonts w:ascii="Fira Sans" w:hAnsi="Fira Sans"/>
                <w:sz w:val="19"/>
                <w:szCs w:val="19"/>
              </w:rPr>
            </w:pPr>
            <w:r w:rsidRPr="00BA5B5F">
              <w:rPr>
                <w:rFonts w:ascii="Fira Sans" w:eastAsia="Fira Sans" w:hAnsi="Fira Sans" w:cs="Fira Sans"/>
                <w:b/>
                <w:sz w:val="19"/>
                <w:szCs w:val="19"/>
              </w:rPr>
              <w:t>Wymagania minimalne</w:t>
            </w:r>
          </w:p>
        </w:tc>
        <w:tc>
          <w:tcPr>
            <w:tcW w:w="1015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E0E0E1"/>
            <w:vAlign w:val="center"/>
          </w:tcPr>
          <w:p w14:paraId="60E7B7BF" w14:textId="77777777" w:rsidR="00ED4680" w:rsidRPr="00BA5B5F" w:rsidRDefault="00ED4680" w:rsidP="00ED4680">
            <w:pPr>
              <w:spacing w:line="240" w:lineRule="exact"/>
              <w:jc w:val="center"/>
              <w:rPr>
                <w:rFonts w:ascii="Fira Sans" w:hAnsi="Fira Sans" w:cs="Arial"/>
                <w:bCs/>
                <w:sz w:val="19"/>
                <w:szCs w:val="19"/>
              </w:rPr>
            </w:pPr>
            <w:r w:rsidRPr="00BA5B5F">
              <w:rPr>
                <w:rFonts w:ascii="Fira Sans" w:hAnsi="Fira Sans" w:cs="Arial"/>
                <w:bCs/>
                <w:sz w:val="19"/>
                <w:szCs w:val="19"/>
              </w:rPr>
              <w:t>Oferta Wykonawcy</w:t>
            </w:r>
          </w:p>
          <w:p w14:paraId="3F6D517A" w14:textId="758AB62B" w:rsidR="002405C7" w:rsidRPr="00BA5B5F" w:rsidRDefault="00ED4680" w:rsidP="002405C7">
            <w:pPr>
              <w:spacing w:line="240" w:lineRule="exact"/>
              <w:jc w:val="center"/>
              <w:rPr>
                <w:rFonts w:ascii="Fira Sans" w:hAnsi="Fira Sans" w:cs="Arial"/>
                <w:b/>
                <w:i/>
                <w:sz w:val="19"/>
                <w:szCs w:val="19"/>
              </w:rPr>
            </w:pPr>
            <w:r w:rsidRPr="00BA5B5F">
              <w:rPr>
                <w:rFonts w:ascii="Fira Sans" w:hAnsi="Fira Sans" w:cs="Arial"/>
                <w:b/>
                <w:bCs/>
                <w:i/>
                <w:sz w:val="19"/>
                <w:szCs w:val="19"/>
              </w:rPr>
              <w:t>należy wpisać</w:t>
            </w:r>
            <w:r w:rsidRPr="00BA5B5F">
              <w:rPr>
                <w:rFonts w:ascii="Fira Sans" w:hAnsi="Fira Sans" w:cs="Arial"/>
                <w:i/>
                <w:sz w:val="19"/>
                <w:szCs w:val="19"/>
              </w:rPr>
              <w:t xml:space="preserve">: </w:t>
            </w:r>
            <w:r w:rsidR="002405C7" w:rsidRPr="00BA5B5F">
              <w:rPr>
                <w:rFonts w:ascii="Fira Sans" w:hAnsi="Fira Sans" w:cs="Arial"/>
                <w:b/>
                <w:bCs/>
                <w:i/>
                <w:sz w:val="19"/>
                <w:szCs w:val="19"/>
              </w:rPr>
              <w:t>nazwy, oznaczenia</w:t>
            </w:r>
            <w:r w:rsidR="002405C7" w:rsidRPr="00BA5B5F">
              <w:rPr>
                <w:rFonts w:ascii="Fira Sans" w:hAnsi="Fira Sans" w:cs="Arial"/>
                <w:i/>
                <w:sz w:val="19"/>
                <w:szCs w:val="19"/>
              </w:rPr>
              <w:t xml:space="preserve">, oferowane </w:t>
            </w:r>
            <w:r w:rsidR="002405C7" w:rsidRPr="00BA5B5F">
              <w:rPr>
                <w:rFonts w:ascii="Fira Sans" w:hAnsi="Fira Sans" w:cs="Arial"/>
                <w:b/>
                <w:i/>
                <w:sz w:val="19"/>
                <w:szCs w:val="19"/>
              </w:rPr>
              <w:t>parametry/cechy umożliwiające jednoznaczną identyfikację</w:t>
            </w:r>
          </w:p>
          <w:p w14:paraId="263CFF77" w14:textId="5FDB8B7C" w:rsidR="00BD6BCE" w:rsidRPr="00BA5B5F" w:rsidRDefault="002405C7" w:rsidP="002405C7">
            <w:pPr>
              <w:spacing w:line="240" w:lineRule="exact"/>
              <w:jc w:val="center"/>
              <w:rPr>
                <w:rFonts w:ascii="Fira Sans" w:hAnsi="Fira Sans" w:cs="Arial"/>
                <w:b/>
                <w:i/>
                <w:sz w:val="19"/>
                <w:szCs w:val="19"/>
              </w:rPr>
            </w:pPr>
            <w:r w:rsidRPr="00BA5B5F">
              <w:rPr>
                <w:rFonts w:ascii="Fira Sans" w:hAnsi="Fira Sans" w:cs="Arial"/>
                <w:b/>
                <w:sz w:val="19"/>
                <w:szCs w:val="19"/>
              </w:rPr>
              <w:t>(</w:t>
            </w:r>
            <w:r w:rsidRPr="00BA5B5F">
              <w:rPr>
                <w:rFonts w:ascii="Fira Sans" w:hAnsi="Fira Sans" w:cs="Arial"/>
                <w:b/>
                <w:color w:val="FF0000"/>
                <w:sz w:val="19"/>
                <w:szCs w:val="19"/>
              </w:rPr>
              <w:t>wypełnia Wykonawca</w:t>
            </w:r>
            <w:r w:rsidRPr="00BA5B5F">
              <w:rPr>
                <w:rFonts w:ascii="Fira Sans" w:hAnsi="Fira Sans" w:cs="Arial"/>
                <w:b/>
                <w:sz w:val="19"/>
                <w:szCs w:val="19"/>
              </w:rPr>
              <w:t>)</w:t>
            </w:r>
          </w:p>
        </w:tc>
        <w:tc>
          <w:tcPr>
            <w:tcW w:w="748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E0E0E1"/>
            <w:vAlign w:val="center"/>
          </w:tcPr>
          <w:p w14:paraId="09947838" w14:textId="1484C4A0" w:rsidR="00BD6BCE" w:rsidRPr="00BA5B5F" w:rsidRDefault="00ED4680" w:rsidP="00CD1D85">
            <w:pPr>
              <w:spacing w:line="240" w:lineRule="exact"/>
              <w:jc w:val="center"/>
              <w:rPr>
                <w:rFonts w:ascii="Fira Sans" w:hAnsi="Fira Sans" w:cs="Arial"/>
                <w:bCs/>
                <w:i/>
                <w:sz w:val="19"/>
                <w:szCs w:val="19"/>
              </w:rPr>
            </w:pPr>
            <w:r w:rsidRPr="00BA5B5F">
              <w:rPr>
                <w:rFonts w:ascii="Fira Sans" w:hAnsi="Fira Sans" w:cs="Arial"/>
                <w:bCs/>
                <w:sz w:val="19"/>
                <w:szCs w:val="19"/>
              </w:rPr>
              <w:t>Czy spełnia wymagania minimalne</w:t>
            </w:r>
            <w:r w:rsidR="00CD1D85" w:rsidRPr="00BA5B5F">
              <w:rPr>
                <w:rFonts w:ascii="Fira Sans" w:hAnsi="Fira Sans" w:cs="Arial"/>
                <w:bCs/>
                <w:sz w:val="19"/>
                <w:szCs w:val="19"/>
              </w:rPr>
              <w:t xml:space="preserve"> </w:t>
            </w:r>
            <w:r w:rsidR="007834D4" w:rsidRPr="00BA5B5F">
              <w:rPr>
                <w:rFonts w:ascii="Fira Sans" w:hAnsi="Fira Sans" w:cs="Arial"/>
                <w:b/>
                <w:i/>
                <w:sz w:val="19"/>
                <w:szCs w:val="19"/>
              </w:rPr>
              <w:t>(</w:t>
            </w:r>
            <w:r w:rsidRPr="00BA5B5F">
              <w:rPr>
                <w:rFonts w:ascii="Fira Sans" w:hAnsi="Fira Sans" w:cs="Arial"/>
                <w:b/>
                <w:i/>
                <w:color w:val="FF0000"/>
                <w:sz w:val="19"/>
                <w:szCs w:val="19"/>
              </w:rPr>
              <w:t>Wykonawca wpisuje</w:t>
            </w:r>
            <w:r w:rsidRPr="00BA5B5F">
              <w:rPr>
                <w:rFonts w:ascii="Fira Sans" w:hAnsi="Fira Sans" w:cs="Arial"/>
                <w:bCs/>
                <w:i/>
                <w:color w:val="FF0000"/>
                <w:sz w:val="19"/>
                <w:szCs w:val="19"/>
              </w:rPr>
              <w:t xml:space="preserve"> </w:t>
            </w:r>
            <w:r w:rsidRPr="00BA5B5F">
              <w:rPr>
                <w:rFonts w:ascii="Fira Sans" w:hAnsi="Fira Sans" w:cs="Arial"/>
                <w:bCs/>
                <w:i/>
                <w:sz w:val="19"/>
                <w:szCs w:val="19"/>
              </w:rPr>
              <w:t>TAK lub NIE</w:t>
            </w:r>
            <w:r w:rsidR="007834D4" w:rsidRPr="00BA5B5F">
              <w:rPr>
                <w:rFonts w:ascii="Fira Sans" w:hAnsi="Fira Sans" w:cs="Arial"/>
                <w:bCs/>
                <w:i/>
                <w:sz w:val="19"/>
                <w:szCs w:val="19"/>
              </w:rPr>
              <w:t>)</w:t>
            </w:r>
            <w:r w:rsidR="00CD1D85" w:rsidRPr="00BA5B5F">
              <w:rPr>
                <w:rFonts w:ascii="Fira Sans" w:hAnsi="Fira Sans" w:cs="Arial"/>
                <w:bCs/>
                <w:i/>
                <w:sz w:val="19"/>
                <w:szCs w:val="19"/>
              </w:rPr>
              <w:t>:</w:t>
            </w:r>
          </w:p>
        </w:tc>
      </w:tr>
      <w:tr w:rsidR="00BA5B5F" w:rsidRPr="00BA5B5F" w14:paraId="375D0427" w14:textId="77777777" w:rsidTr="00E769D4">
        <w:trPr>
          <w:trHeight w:val="1954"/>
        </w:trPr>
        <w:tc>
          <w:tcPr>
            <w:tcW w:w="2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C478A06" w14:textId="77777777" w:rsidR="00BD6BCE" w:rsidRPr="00BA5B5F" w:rsidRDefault="00BD6BCE" w:rsidP="00001A59">
            <w:pPr>
              <w:ind w:left="-29"/>
              <w:rPr>
                <w:rFonts w:ascii="Fira Sans" w:hAnsi="Fira Sans"/>
                <w:sz w:val="19"/>
                <w:szCs w:val="19"/>
              </w:rPr>
            </w:pPr>
            <w:r w:rsidRPr="00BA5B5F">
              <w:rPr>
                <w:rFonts w:ascii="Fira Sans" w:hAnsi="Fira Sans"/>
                <w:sz w:val="19"/>
                <w:szCs w:val="19"/>
              </w:rPr>
              <w:t>1.</w:t>
            </w:r>
          </w:p>
        </w:tc>
        <w:tc>
          <w:tcPr>
            <w:tcW w:w="8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F86DBCD" w14:textId="3DBFF5AB" w:rsidR="00BD6BCE" w:rsidRPr="00BA5B5F" w:rsidRDefault="00B47708" w:rsidP="00001A59">
            <w:pPr>
              <w:tabs>
                <w:tab w:val="center" w:pos="835"/>
              </w:tabs>
              <w:rPr>
                <w:rFonts w:ascii="Fira Sans" w:hAnsi="Fira Sans" w:cs="Calibri"/>
                <w:sz w:val="19"/>
                <w:szCs w:val="19"/>
              </w:rPr>
            </w:pPr>
            <w:r w:rsidRPr="00BA5B5F">
              <w:rPr>
                <w:rFonts w:ascii="Fira Sans" w:hAnsi="Fira Sans" w:cs="Calibri"/>
                <w:sz w:val="19"/>
                <w:szCs w:val="19"/>
              </w:rPr>
              <w:t>Producent, nazwa i kodowe oznaczenie oprogramowania stosowane przez producenta.</w:t>
            </w:r>
          </w:p>
        </w:tc>
        <w:tc>
          <w:tcPr>
            <w:tcW w:w="22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9D041B9" w14:textId="77777777" w:rsidR="002E1BE3" w:rsidRPr="00BA5B5F" w:rsidRDefault="002E1BE3" w:rsidP="002E1BE3">
            <w:pPr>
              <w:ind w:right="26"/>
              <w:rPr>
                <w:rFonts w:ascii="Fira Sans" w:hAnsi="Fira Sans"/>
                <w:sz w:val="19"/>
                <w:szCs w:val="19"/>
                <w:lang w:val="en-US"/>
              </w:rPr>
            </w:pPr>
            <w:r w:rsidRPr="00BA5B5F">
              <w:rPr>
                <w:rFonts w:ascii="Fira Sans" w:hAnsi="Fira Sans"/>
                <w:sz w:val="19"/>
                <w:szCs w:val="19"/>
                <w:lang w:val="en-US"/>
              </w:rPr>
              <w:t>Microsoft Office 2024 Standard (kod produktu AAA-03499) w ramach umowy Microsoft Product and Services Agreement (MPSA) nr 4100087489.</w:t>
            </w:r>
          </w:p>
          <w:p w14:paraId="13AB163A" w14:textId="4EA20CC2" w:rsidR="00BD6BCE" w:rsidRPr="00BA5B5F" w:rsidRDefault="00BD6BCE" w:rsidP="00001A59">
            <w:pPr>
              <w:ind w:right="26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10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900C233" w14:textId="77777777" w:rsidR="00BD6BCE" w:rsidRPr="00BA5B5F" w:rsidRDefault="00950F48" w:rsidP="00001A59">
            <w:pPr>
              <w:ind w:right="26"/>
              <w:rPr>
                <w:rFonts w:ascii="Fira Sans" w:hAnsi="Fira Sans"/>
                <w:sz w:val="19"/>
                <w:szCs w:val="19"/>
              </w:rPr>
            </w:pPr>
            <w:r w:rsidRPr="00BA5B5F">
              <w:rPr>
                <w:rFonts w:ascii="Fira Sans" w:hAnsi="Fira Sans"/>
                <w:sz w:val="19"/>
                <w:szCs w:val="19"/>
              </w:rPr>
              <w:t>Producent i nazwa:</w:t>
            </w:r>
          </w:p>
          <w:p w14:paraId="3D6EA4AA" w14:textId="68C768D8" w:rsidR="007F066C" w:rsidRPr="00BA5B5F" w:rsidRDefault="007F066C" w:rsidP="00001A59">
            <w:pPr>
              <w:ind w:right="26"/>
              <w:rPr>
                <w:rFonts w:ascii="Fira Sans" w:hAnsi="Fira Sans"/>
                <w:sz w:val="19"/>
                <w:szCs w:val="19"/>
              </w:rPr>
            </w:pPr>
            <w:r w:rsidRPr="00BA5B5F">
              <w:rPr>
                <w:rFonts w:ascii="Fira Sans" w:hAnsi="Fira Sans"/>
                <w:sz w:val="19"/>
                <w:szCs w:val="19"/>
              </w:rPr>
              <w:t>………………………………</w:t>
            </w:r>
          </w:p>
          <w:p w14:paraId="6C0D5004" w14:textId="77777777" w:rsidR="007F066C" w:rsidRPr="00BA5B5F" w:rsidRDefault="007F066C" w:rsidP="00001A59">
            <w:pPr>
              <w:ind w:right="26"/>
              <w:rPr>
                <w:rFonts w:ascii="Fira Sans" w:hAnsi="Fira Sans"/>
                <w:sz w:val="19"/>
                <w:szCs w:val="19"/>
              </w:rPr>
            </w:pPr>
          </w:p>
          <w:p w14:paraId="19C54712" w14:textId="415F0BF4" w:rsidR="007F066C" w:rsidRPr="00BA5B5F" w:rsidRDefault="007F066C" w:rsidP="00001A59">
            <w:pPr>
              <w:ind w:right="26"/>
              <w:rPr>
                <w:rFonts w:ascii="Fira Sans" w:hAnsi="Fira Sans"/>
                <w:sz w:val="19"/>
                <w:szCs w:val="19"/>
              </w:rPr>
            </w:pPr>
            <w:r w:rsidRPr="00BA5B5F">
              <w:rPr>
                <w:rFonts w:ascii="Fira Sans" w:hAnsi="Fira Sans"/>
                <w:sz w:val="19"/>
                <w:szCs w:val="19"/>
              </w:rPr>
              <w:t>Numer</w:t>
            </w:r>
            <w:r w:rsidR="008F1CD2" w:rsidRPr="00BA5B5F">
              <w:rPr>
                <w:rFonts w:ascii="Fira Sans" w:hAnsi="Fira Sans"/>
                <w:sz w:val="19"/>
                <w:szCs w:val="19"/>
              </w:rPr>
              <w:t xml:space="preserve"> lub</w:t>
            </w:r>
            <w:r w:rsidRPr="00BA5B5F">
              <w:rPr>
                <w:rFonts w:ascii="Fira Sans" w:hAnsi="Fira Sans"/>
                <w:sz w:val="19"/>
                <w:szCs w:val="19"/>
              </w:rPr>
              <w:t xml:space="preserve"> kod produktu </w:t>
            </w:r>
            <w:r w:rsidR="002405C7" w:rsidRPr="00BA5B5F">
              <w:rPr>
                <w:rFonts w:ascii="Fira Sans" w:hAnsi="Fira Sans"/>
                <w:sz w:val="19"/>
                <w:szCs w:val="19"/>
              </w:rPr>
              <w:t>(</w:t>
            </w:r>
            <w:r w:rsidRPr="00BA5B5F">
              <w:rPr>
                <w:rFonts w:ascii="Fira Sans" w:hAnsi="Fira Sans"/>
                <w:sz w:val="19"/>
                <w:szCs w:val="19"/>
              </w:rPr>
              <w:t>oznaczenie producenta</w:t>
            </w:r>
            <w:r w:rsidR="002405C7" w:rsidRPr="00BA5B5F">
              <w:rPr>
                <w:rFonts w:ascii="Fira Sans" w:hAnsi="Fira Sans"/>
                <w:sz w:val="19"/>
                <w:szCs w:val="19"/>
              </w:rPr>
              <w:t>)</w:t>
            </w:r>
            <w:r w:rsidRPr="00BA5B5F">
              <w:rPr>
                <w:rFonts w:ascii="Fira Sans" w:hAnsi="Fira Sans"/>
                <w:sz w:val="19"/>
                <w:szCs w:val="19"/>
              </w:rPr>
              <w:t xml:space="preserve">: </w:t>
            </w:r>
          </w:p>
          <w:p w14:paraId="1494A70F" w14:textId="13C3E264" w:rsidR="007F066C" w:rsidRPr="00BA5B5F" w:rsidRDefault="007F066C" w:rsidP="00001A59">
            <w:pPr>
              <w:ind w:right="26"/>
              <w:rPr>
                <w:rFonts w:ascii="Fira Sans" w:hAnsi="Fira Sans"/>
                <w:sz w:val="19"/>
                <w:szCs w:val="19"/>
              </w:rPr>
            </w:pPr>
            <w:r w:rsidRPr="00BA5B5F">
              <w:rPr>
                <w:rFonts w:ascii="Fira Sans" w:hAnsi="Fira Sans"/>
                <w:sz w:val="19"/>
                <w:szCs w:val="19"/>
              </w:rPr>
              <w:t>………………………………</w:t>
            </w:r>
          </w:p>
          <w:p w14:paraId="25805EE0" w14:textId="40443AE8" w:rsidR="007F066C" w:rsidRPr="00BA5B5F" w:rsidRDefault="007F066C" w:rsidP="00001A59">
            <w:pPr>
              <w:ind w:right="26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7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8C48CDE" w14:textId="77777777" w:rsidR="00BD6BCE" w:rsidRPr="00BA5B5F" w:rsidRDefault="00BD6BCE" w:rsidP="00001A59">
            <w:pPr>
              <w:ind w:right="26"/>
              <w:rPr>
                <w:rFonts w:ascii="Fira Sans" w:hAnsi="Fira Sans"/>
                <w:sz w:val="19"/>
                <w:szCs w:val="19"/>
              </w:rPr>
            </w:pPr>
          </w:p>
        </w:tc>
      </w:tr>
      <w:tr w:rsidR="00BA5B5F" w:rsidRPr="00BA5B5F" w14:paraId="63D2E260" w14:textId="77777777" w:rsidTr="00762F24">
        <w:trPr>
          <w:trHeight w:val="413"/>
        </w:trPr>
        <w:tc>
          <w:tcPr>
            <w:tcW w:w="2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6752E67" w14:textId="77777777" w:rsidR="00BD6BCE" w:rsidRPr="00BA5B5F" w:rsidRDefault="00BD6BCE" w:rsidP="00001A59">
            <w:pPr>
              <w:ind w:left="-29"/>
              <w:rPr>
                <w:rFonts w:ascii="Fira Sans" w:hAnsi="Fira Sans"/>
                <w:sz w:val="19"/>
                <w:szCs w:val="19"/>
              </w:rPr>
            </w:pPr>
            <w:r w:rsidRPr="00BA5B5F">
              <w:rPr>
                <w:rFonts w:ascii="Fira Sans" w:hAnsi="Fira Sans"/>
                <w:sz w:val="19"/>
                <w:szCs w:val="19"/>
              </w:rPr>
              <w:t>2.</w:t>
            </w:r>
          </w:p>
        </w:tc>
        <w:tc>
          <w:tcPr>
            <w:tcW w:w="8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881DDEA" w14:textId="77777777" w:rsidR="00BD6BCE" w:rsidRPr="00BA5B5F" w:rsidRDefault="00BD6BCE" w:rsidP="00001A59">
            <w:pPr>
              <w:tabs>
                <w:tab w:val="center" w:pos="835"/>
              </w:tabs>
              <w:rPr>
                <w:rFonts w:ascii="Fira Sans" w:hAnsi="Fira Sans" w:cs="Calibri"/>
                <w:sz w:val="19"/>
                <w:szCs w:val="19"/>
              </w:rPr>
            </w:pPr>
            <w:r w:rsidRPr="00BA5B5F">
              <w:rPr>
                <w:rFonts w:ascii="Fira Sans" w:hAnsi="Fira Sans" w:cs="Calibri"/>
                <w:sz w:val="19"/>
                <w:szCs w:val="19"/>
              </w:rPr>
              <w:t>Wersja językowa</w:t>
            </w:r>
          </w:p>
        </w:tc>
        <w:tc>
          <w:tcPr>
            <w:tcW w:w="22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92B3234" w14:textId="2D484772" w:rsidR="00BD6BCE" w:rsidRPr="00BA5B5F" w:rsidRDefault="00B47708" w:rsidP="00001A59">
            <w:pPr>
              <w:ind w:right="26"/>
              <w:rPr>
                <w:rFonts w:ascii="Fira Sans" w:hAnsi="Fira Sans"/>
                <w:sz w:val="19"/>
                <w:szCs w:val="19"/>
              </w:rPr>
            </w:pPr>
            <w:r w:rsidRPr="00BA5B5F">
              <w:rPr>
                <w:rFonts w:ascii="Fira Sans" w:hAnsi="Fira Sans"/>
                <w:sz w:val="19"/>
                <w:szCs w:val="19"/>
              </w:rPr>
              <w:t>Polska wersja językowa interfejsu użytkownika</w:t>
            </w:r>
          </w:p>
        </w:tc>
        <w:tc>
          <w:tcPr>
            <w:tcW w:w="10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931A059" w14:textId="77777777" w:rsidR="00BD6BCE" w:rsidRPr="00BA5B5F" w:rsidRDefault="00BD6BCE" w:rsidP="00001A59">
            <w:pPr>
              <w:ind w:right="26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7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FE15DA8" w14:textId="77777777" w:rsidR="00BD6BCE" w:rsidRPr="00BA5B5F" w:rsidRDefault="00BD6BCE" w:rsidP="00001A59">
            <w:pPr>
              <w:ind w:right="26"/>
              <w:rPr>
                <w:rFonts w:ascii="Fira Sans" w:hAnsi="Fira Sans"/>
                <w:sz w:val="19"/>
                <w:szCs w:val="19"/>
              </w:rPr>
            </w:pPr>
          </w:p>
        </w:tc>
      </w:tr>
      <w:tr w:rsidR="00BA5B5F" w:rsidRPr="00BA5B5F" w14:paraId="2834AAEB" w14:textId="77777777" w:rsidTr="00762F24">
        <w:trPr>
          <w:trHeight w:val="413"/>
        </w:trPr>
        <w:tc>
          <w:tcPr>
            <w:tcW w:w="2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C436FBE" w14:textId="77777777" w:rsidR="00BD6BCE" w:rsidRPr="00BA5B5F" w:rsidRDefault="00BD6BCE" w:rsidP="00001A59">
            <w:pPr>
              <w:ind w:left="-29"/>
              <w:rPr>
                <w:rFonts w:ascii="Fira Sans" w:hAnsi="Fira Sans"/>
                <w:sz w:val="19"/>
                <w:szCs w:val="19"/>
              </w:rPr>
            </w:pPr>
            <w:r w:rsidRPr="00BA5B5F">
              <w:rPr>
                <w:rFonts w:ascii="Fira Sans" w:hAnsi="Fira Sans"/>
                <w:sz w:val="19"/>
                <w:szCs w:val="19"/>
              </w:rPr>
              <w:t>3.</w:t>
            </w:r>
          </w:p>
        </w:tc>
        <w:tc>
          <w:tcPr>
            <w:tcW w:w="8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22290F5" w14:textId="77777777" w:rsidR="00BD6BCE" w:rsidRPr="00BA5B5F" w:rsidRDefault="00BD6BCE" w:rsidP="00001A59">
            <w:pPr>
              <w:tabs>
                <w:tab w:val="center" w:pos="835"/>
              </w:tabs>
              <w:rPr>
                <w:rFonts w:ascii="Fira Sans" w:hAnsi="Fira Sans" w:cs="Calibri"/>
                <w:sz w:val="19"/>
                <w:szCs w:val="19"/>
              </w:rPr>
            </w:pPr>
            <w:r w:rsidRPr="00BA5B5F">
              <w:rPr>
                <w:rFonts w:ascii="Fira Sans" w:hAnsi="Fira Sans" w:cs="Calibri"/>
                <w:sz w:val="19"/>
                <w:szCs w:val="19"/>
              </w:rPr>
              <w:t>Sposób licencjonowania</w:t>
            </w:r>
          </w:p>
        </w:tc>
        <w:tc>
          <w:tcPr>
            <w:tcW w:w="22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31FE509" w14:textId="77777777" w:rsidR="00BD6BCE" w:rsidRPr="00BA5B5F" w:rsidRDefault="00BD6BCE" w:rsidP="00001A59">
            <w:pPr>
              <w:ind w:right="26"/>
              <w:rPr>
                <w:rFonts w:ascii="Fira Sans" w:hAnsi="Fira Sans"/>
                <w:sz w:val="19"/>
                <w:szCs w:val="19"/>
              </w:rPr>
            </w:pPr>
            <w:r w:rsidRPr="00BA5B5F">
              <w:rPr>
                <w:rFonts w:ascii="Fira Sans" w:hAnsi="Fira Sans"/>
                <w:sz w:val="19"/>
                <w:szCs w:val="19"/>
              </w:rPr>
              <w:t>Licencja jednostanowiskowa</w:t>
            </w:r>
          </w:p>
        </w:tc>
        <w:tc>
          <w:tcPr>
            <w:tcW w:w="10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9A288E6" w14:textId="77777777" w:rsidR="00BD6BCE" w:rsidRPr="00BA5B5F" w:rsidRDefault="00BD6BCE" w:rsidP="00001A59">
            <w:pPr>
              <w:ind w:right="26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7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B6AB87E" w14:textId="77777777" w:rsidR="00BD6BCE" w:rsidRPr="00BA5B5F" w:rsidRDefault="00BD6BCE" w:rsidP="00001A59">
            <w:pPr>
              <w:ind w:right="26"/>
              <w:rPr>
                <w:rFonts w:ascii="Fira Sans" w:hAnsi="Fira Sans"/>
                <w:sz w:val="19"/>
                <w:szCs w:val="19"/>
              </w:rPr>
            </w:pPr>
          </w:p>
        </w:tc>
      </w:tr>
      <w:tr w:rsidR="00BA5B5F" w:rsidRPr="00BA5B5F" w14:paraId="23AB729E" w14:textId="77777777" w:rsidTr="00762F24">
        <w:trPr>
          <w:trHeight w:val="372"/>
        </w:trPr>
        <w:tc>
          <w:tcPr>
            <w:tcW w:w="2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78DB77E" w14:textId="77777777" w:rsidR="00BD6BCE" w:rsidRPr="00BA5B5F" w:rsidRDefault="00BD6BCE" w:rsidP="00001A59">
            <w:pPr>
              <w:ind w:left="-29"/>
              <w:rPr>
                <w:rFonts w:ascii="Fira Sans" w:hAnsi="Fira Sans"/>
                <w:sz w:val="19"/>
                <w:szCs w:val="19"/>
              </w:rPr>
            </w:pPr>
            <w:r w:rsidRPr="00BA5B5F">
              <w:rPr>
                <w:rFonts w:ascii="Fira Sans" w:hAnsi="Fira Sans"/>
                <w:sz w:val="19"/>
                <w:szCs w:val="19"/>
              </w:rPr>
              <w:t>4.</w:t>
            </w:r>
          </w:p>
        </w:tc>
        <w:tc>
          <w:tcPr>
            <w:tcW w:w="8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2C50023" w14:textId="77777777" w:rsidR="00BD6BCE" w:rsidRPr="00BA5B5F" w:rsidRDefault="00BD6BCE" w:rsidP="00001A59">
            <w:pPr>
              <w:tabs>
                <w:tab w:val="center" w:pos="835"/>
              </w:tabs>
              <w:rPr>
                <w:rFonts w:ascii="Fira Sans" w:hAnsi="Fira Sans" w:cs="Calibri"/>
                <w:sz w:val="19"/>
                <w:szCs w:val="19"/>
              </w:rPr>
            </w:pPr>
            <w:r w:rsidRPr="00BA5B5F">
              <w:rPr>
                <w:rFonts w:ascii="Fira Sans" w:hAnsi="Fira Sans" w:cs="Calibri"/>
                <w:sz w:val="19"/>
                <w:szCs w:val="19"/>
              </w:rPr>
              <w:t>Okres licencji</w:t>
            </w:r>
          </w:p>
        </w:tc>
        <w:tc>
          <w:tcPr>
            <w:tcW w:w="22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AA334BA" w14:textId="40B8F9EA" w:rsidR="00BD6BCE" w:rsidRPr="00BA5B5F" w:rsidRDefault="002E1BE3" w:rsidP="00001A59">
            <w:pPr>
              <w:ind w:right="26"/>
              <w:rPr>
                <w:rFonts w:ascii="Fira Sans" w:hAnsi="Fira Sans"/>
                <w:sz w:val="19"/>
                <w:szCs w:val="19"/>
              </w:rPr>
            </w:pPr>
            <w:r w:rsidRPr="00BA5B5F">
              <w:rPr>
                <w:rFonts w:ascii="Fira Sans" w:hAnsi="Fira Sans"/>
                <w:sz w:val="19"/>
                <w:szCs w:val="19"/>
              </w:rPr>
              <w:t>Wieczysta (nieograniczona czasowo, bezterminowa)</w:t>
            </w:r>
          </w:p>
        </w:tc>
        <w:tc>
          <w:tcPr>
            <w:tcW w:w="10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22AA0A2" w14:textId="77777777" w:rsidR="00BD6BCE" w:rsidRPr="00BA5B5F" w:rsidRDefault="00BD6BCE" w:rsidP="00001A59">
            <w:pPr>
              <w:ind w:right="26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7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8613141" w14:textId="77777777" w:rsidR="00BD6BCE" w:rsidRPr="00BA5B5F" w:rsidRDefault="00BD6BCE" w:rsidP="00001A59">
            <w:pPr>
              <w:ind w:right="26"/>
              <w:rPr>
                <w:rFonts w:ascii="Fira Sans" w:hAnsi="Fira Sans"/>
                <w:sz w:val="19"/>
                <w:szCs w:val="19"/>
              </w:rPr>
            </w:pPr>
          </w:p>
        </w:tc>
      </w:tr>
      <w:tr w:rsidR="00BA5B5F" w:rsidRPr="00BA5B5F" w14:paraId="234C91CF" w14:textId="77777777" w:rsidTr="00762F24">
        <w:trPr>
          <w:trHeight w:val="413"/>
        </w:trPr>
        <w:tc>
          <w:tcPr>
            <w:tcW w:w="2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358CF60" w14:textId="0E2D2DF4" w:rsidR="00BD6BCE" w:rsidRPr="00BA5B5F" w:rsidRDefault="00D66C4A" w:rsidP="005C279C">
            <w:pPr>
              <w:rPr>
                <w:rFonts w:ascii="Fira Sans" w:hAnsi="Fira Sans"/>
                <w:sz w:val="19"/>
                <w:szCs w:val="19"/>
              </w:rPr>
            </w:pPr>
            <w:r w:rsidRPr="00BA5B5F">
              <w:rPr>
                <w:rFonts w:ascii="Fira Sans" w:hAnsi="Fira Sans"/>
                <w:sz w:val="19"/>
                <w:szCs w:val="19"/>
              </w:rPr>
              <w:t>5.</w:t>
            </w:r>
          </w:p>
        </w:tc>
        <w:tc>
          <w:tcPr>
            <w:tcW w:w="8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1183D4B" w14:textId="69CA5867" w:rsidR="00D66C4A" w:rsidRPr="00BA5B5F" w:rsidRDefault="00D66C4A" w:rsidP="00001A59">
            <w:pPr>
              <w:tabs>
                <w:tab w:val="center" w:pos="835"/>
              </w:tabs>
              <w:rPr>
                <w:rFonts w:ascii="Fira Sans" w:hAnsi="Fira Sans" w:cs="Calibri"/>
                <w:sz w:val="19"/>
                <w:szCs w:val="19"/>
              </w:rPr>
            </w:pPr>
          </w:p>
          <w:p w14:paraId="69A085FB" w14:textId="7648A0B6" w:rsidR="00D66C4A" w:rsidRPr="00BA5B5F" w:rsidRDefault="00D66C4A" w:rsidP="00D66C4A">
            <w:pPr>
              <w:rPr>
                <w:rFonts w:ascii="Fira Sans" w:hAnsi="Fira Sans" w:cs="Calibri"/>
                <w:sz w:val="19"/>
                <w:szCs w:val="19"/>
              </w:rPr>
            </w:pPr>
            <w:r w:rsidRPr="00BA5B5F">
              <w:rPr>
                <w:rFonts w:ascii="Fira Sans" w:hAnsi="Fira Sans" w:cs="Calibri"/>
                <w:sz w:val="19"/>
                <w:szCs w:val="19"/>
              </w:rPr>
              <w:t>Funkcjonalność</w:t>
            </w:r>
          </w:p>
          <w:p w14:paraId="27E16D5C" w14:textId="77777777" w:rsidR="00BD6BCE" w:rsidRPr="00BA5B5F" w:rsidRDefault="00BD6BCE" w:rsidP="00D66C4A">
            <w:pPr>
              <w:rPr>
                <w:rFonts w:ascii="Fira Sans" w:hAnsi="Fira Sans" w:cs="Calibri"/>
                <w:sz w:val="19"/>
                <w:szCs w:val="19"/>
              </w:rPr>
            </w:pPr>
          </w:p>
        </w:tc>
        <w:tc>
          <w:tcPr>
            <w:tcW w:w="22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2EB6D08" w14:textId="77777777" w:rsidR="002E1BE3" w:rsidRPr="00BA5B5F" w:rsidRDefault="002E1BE3" w:rsidP="002E1BE3">
            <w:pPr>
              <w:ind w:right="26"/>
              <w:rPr>
                <w:rFonts w:ascii="Fira Sans" w:hAnsi="Fira Sans"/>
                <w:sz w:val="19"/>
                <w:szCs w:val="19"/>
              </w:rPr>
            </w:pPr>
            <w:r w:rsidRPr="00BA5B5F">
              <w:rPr>
                <w:rFonts w:ascii="Fira Sans" w:hAnsi="Fira Sans"/>
                <w:sz w:val="19"/>
                <w:szCs w:val="19"/>
              </w:rPr>
              <w:t>Tworzenie i edytowanie dokumentów – Word</w:t>
            </w:r>
          </w:p>
          <w:p w14:paraId="3CC29B8E" w14:textId="77777777" w:rsidR="002E1BE3" w:rsidRPr="00BA5B5F" w:rsidRDefault="002E1BE3" w:rsidP="002E1BE3">
            <w:pPr>
              <w:ind w:right="26"/>
              <w:rPr>
                <w:rFonts w:ascii="Fira Sans" w:hAnsi="Fira Sans"/>
                <w:sz w:val="19"/>
                <w:szCs w:val="19"/>
              </w:rPr>
            </w:pPr>
            <w:r w:rsidRPr="00BA5B5F">
              <w:rPr>
                <w:rFonts w:ascii="Fira Sans" w:hAnsi="Fira Sans"/>
                <w:sz w:val="19"/>
                <w:szCs w:val="19"/>
              </w:rPr>
              <w:t>Tworzenie i edytowanie arkuszy kalkulacyjnych – Excel</w:t>
            </w:r>
          </w:p>
          <w:p w14:paraId="10D673A6" w14:textId="77777777" w:rsidR="002E1BE3" w:rsidRPr="00BA5B5F" w:rsidRDefault="002E1BE3" w:rsidP="002E1BE3">
            <w:pPr>
              <w:ind w:right="26"/>
              <w:rPr>
                <w:rFonts w:ascii="Fira Sans" w:hAnsi="Fira Sans"/>
                <w:sz w:val="19"/>
                <w:szCs w:val="19"/>
              </w:rPr>
            </w:pPr>
            <w:r w:rsidRPr="00BA5B5F">
              <w:rPr>
                <w:rFonts w:ascii="Fira Sans" w:hAnsi="Fira Sans"/>
                <w:sz w:val="19"/>
                <w:szCs w:val="19"/>
              </w:rPr>
              <w:t>Tworzenie i edytowanie prezentacji – PowerPoint</w:t>
            </w:r>
          </w:p>
          <w:p w14:paraId="0E1F71B6" w14:textId="77777777" w:rsidR="002E1BE3" w:rsidRPr="00BA5B5F" w:rsidRDefault="002E1BE3" w:rsidP="002E1BE3">
            <w:pPr>
              <w:ind w:right="26"/>
              <w:rPr>
                <w:rFonts w:ascii="Fira Sans" w:hAnsi="Fira Sans"/>
                <w:sz w:val="19"/>
                <w:szCs w:val="19"/>
              </w:rPr>
            </w:pPr>
            <w:r w:rsidRPr="00BA5B5F">
              <w:rPr>
                <w:rFonts w:ascii="Fira Sans" w:hAnsi="Fira Sans"/>
                <w:sz w:val="19"/>
                <w:szCs w:val="19"/>
              </w:rPr>
              <w:t>Zarządzanie pocztą e-mail – Outlook</w:t>
            </w:r>
          </w:p>
          <w:p w14:paraId="02CBCFB2" w14:textId="675A14C1" w:rsidR="00BD6BCE" w:rsidRPr="00BA5B5F" w:rsidRDefault="002E1BE3" w:rsidP="002E1BE3">
            <w:pPr>
              <w:ind w:right="26"/>
              <w:rPr>
                <w:rFonts w:ascii="Fira Sans" w:hAnsi="Fira Sans"/>
                <w:sz w:val="19"/>
                <w:szCs w:val="19"/>
              </w:rPr>
            </w:pPr>
            <w:r w:rsidRPr="00BA5B5F">
              <w:rPr>
                <w:rFonts w:ascii="Fira Sans" w:eastAsia="Arial" w:hAnsi="Fira Sans" w:cs="Arial"/>
                <w:sz w:val="19"/>
                <w:szCs w:val="19"/>
              </w:rPr>
              <w:t>Tworzenie</w:t>
            </w:r>
            <w:r w:rsidRPr="00BA5B5F">
              <w:rPr>
                <w:rFonts w:ascii="Fira Sans" w:eastAsia="Arial" w:hAnsi="Fira Sans" w:cs="Arial"/>
                <w:spacing w:val="26"/>
                <w:sz w:val="19"/>
                <w:szCs w:val="19"/>
              </w:rPr>
              <w:t xml:space="preserve"> </w:t>
            </w:r>
            <w:r w:rsidRPr="00BA5B5F">
              <w:rPr>
                <w:rFonts w:ascii="Fira Sans" w:eastAsia="Arial" w:hAnsi="Fira Sans" w:cs="Arial"/>
                <w:sz w:val="19"/>
                <w:szCs w:val="19"/>
              </w:rPr>
              <w:t>drukowanych</w:t>
            </w:r>
            <w:r w:rsidRPr="00BA5B5F">
              <w:rPr>
                <w:rFonts w:ascii="Fira Sans" w:eastAsia="Arial" w:hAnsi="Fira Sans" w:cs="Arial"/>
                <w:spacing w:val="30"/>
                <w:sz w:val="19"/>
                <w:szCs w:val="19"/>
              </w:rPr>
              <w:t xml:space="preserve"> </w:t>
            </w:r>
            <w:r w:rsidRPr="00BA5B5F">
              <w:rPr>
                <w:rFonts w:ascii="Fira Sans" w:eastAsia="Arial" w:hAnsi="Fira Sans" w:cs="Arial"/>
                <w:sz w:val="19"/>
                <w:szCs w:val="19"/>
              </w:rPr>
              <w:t>materiałów informacyjnych</w:t>
            </w:r>
            <w:r w:rsidRPr="00BA5B5F">
              <w:rPr>
                <w:rFonts w:ascii="Fira Sans" w:hAnsi="Fira Sans"/>
                <w:sz w:val="19"/>
                <w:szCs w:val="19"/>
              </w:rPr>
              <w:t xml:space="preserve"> - Publisher</w:t>
            </w:r>
          </w:p>
        </w:tc>
        <w:tc>
          <w:tcPr>
            <w:tcW w:w="10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FEB84FA" w14:textId="77777777" w:rsidR="00BD6BCE" w:rsidRPr="00BA5B5F" w:rsidRDefault="00BD6BCE" w:rsidP="00001A59">
            <w:pPr>
              <w:ind w:right="26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7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9595631" w14:textId="77777777" w:rsidR="00BD6BCE" w:rsidRPr="00BA5B5F" w:rsidRDefault="00BD6BCE" w:rsidP="00001A59">
            <w:pPr>
              <w:ind w:right="26"/>
              <w:rPr>
                <w:rFonts w:ascii="Fira Sans" w:hAnsi="Fira Sans"/>
                <w:sz w:val="19"/>
                <w:szCs w:val="19"/>
              </w:rPr>
            </w:pPr>
          </w:p>
        </w:tc>
      </w:tr>
      <w:tr w:rsidR="00BA5B5F" w:rsidRPr="00BA5B5F" w14:paraId="262975B2" w14:textId="77777777" w:rsidTr="00762F24">
        <w:trPr>
          <w:trHeight w:val="413"/>
        </w:trPr>
        <w:tc>
          <w:tcPr>
            <w:tcW w:w="2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B827D47" w14:textId="77777777" w:rsidR="00BD6BCE" w:rsidRPr="00BA5B5F" w:rsidRDefault="00BD6BCE" w:rsidP="00001A59">
            <w:pPr>
              <w:ind w:left="-29"/>
              <w:rPr>
                <w:rFonts w:ascii="Fira Sans" w:hAnsi="Fira Sans"/>
                <w:sz w:val="19"/>
                <w:szCs w:val="19"/>
              </w:rPr>
            </w:pPr>
            <w:r w:rsidRPr="00BA5B5F">
              <w:rPr>
                <w:rFonts w:ascii="Fira Sans" w:hAnsi="Fira Sans"/>
                <w:sz w:val="19"/>
                <w:szCs w:val="19"/>
              </w:rPr>
              <w:t>6.</w:t>
            </w:r>
          </w:p>
        </w:tc>
        <w:tc>
          <w:tcPr>
            <w:tcW w:w="8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80CE6C8" w14:textId="77777777" w:rsidR="00BD6BCE" w:rsidRPr="00BA5B5F" w:rsidRDefault="00BD6BCE" w:rsidP="00001A59">
            <w:pPr>
              <w:tabs>
                <w:tab w:val="center" w:pos="835"/>
              </w:tabs>
              <w:rPr>
                <w:rFonts w:ascii="Fira Sans" w:hAnsi="Fira Sans" w:cs="Calibri"/>
                <w:sz w:val="19"/>
                <w:szCs w:val="19"/>
              </w:rPr>
            </w:pPr>
            <w:r w:rsidRPr="00BA5B5F">
              <w:rPr>
                <w:rFonts w:ascii="Fira Sans" w:hAnsi="Fira Sans" w:cs="Calibri"/>
                <w:sz w:val="19"/>
                <w:szCs w:val="19"/>
              </w:rPr>
              <w:t>Kompatybilność</w:t>
            </w:r>
          </w:p>
        </w:tc>
        <w:tc>
          <w:tcPr>
            <w:tcW w:w="22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1FE6644" w14:textId="5A96DB6A" w:rsidR="00BD6BCE" w:rsidRPr="00BA5B5F" w:rsidRDefault="002E1BE3" w:rsidP="00001A59">
            <w:pPr>
              <w:ind w:right="142"/>
              <w:rPr>
                <w:rFonts w:ascii="Fira Sans" w:hAnsi="Fira Sans"/>
                <w:sz w:val="19"/>
                <w:szCs w:val="19"/>
              </w:rPr>
            </w:pPr>
            <w:r w:rsidRPr="00BA5B5F">
              <w:rPr>
                <w:rFonts w:ascii="Fira Sans" w:hAnsi="Fira Sans"/>
                <w:sz w:val="19"/>
                <w:szCs w:val="19"/>
              </w:rPr>
              <w:t>Dostarczone oprogramowanie musi w sposób niezakłócony współdziałać w środowisku Zamawiającego z systemami operacyjnymi Microsoft Windows 11 oraz z wcześniejszymi wersjami pakietów biurowych z rodziny Microsoft Office (2013, 2016, 2019, 2021), to jest zapewnić kompatybilność w ramach pracy grupowej w środowisku sieciowym na dokumentach Microsoft Office wytwarzanych przez Zamawiającego i inne jednostki organizacyjne statystyki publicznej.</w:t>
            </w:r>
          </w:p>
        </w:tc>
        <w:tc>
          <w:tcPr>
            <w:tcW w:w="10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7A60FDA" w14:textId="77777777" w:rsidR="00BD6BCE" w:rsidRPr="00BA5B5F" w:rsidRDefault="00BD6BCE" w:rsidP="00001A59">
            <w:pPr>
              <w:ind w:right="26"/>
              <w:jc w:val="both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7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8BAED2C" w14:textId="77777777" w:rsidR="00BD6BCE" w:rsidRPr="00BA5B5F" w:rsidRDefault="00BD6BCE" w:rsidP="00001A59">
            <w:pPr>
              <w:ind w:right="26"/>
              <w:jc w:val="both"/>
              <w:rPr>
                <w:rFonts w:ascii="Fira Sans" w:hAnsi="Fira Sans"/>
                <w:sz w:val="19"/>
                <w:szCs w:val="19"/>
              </w:rPr>
            </w:pPr>
          </w:p>
        </w:tc>
      </w:tr>
      <w:tr w:rsidR="00BA5B5F" w:rsidRPr="00BA5B5F" w14:paraId="515C89A4" w14:textId="77777777" w:rsidTr="00762F24">
        <w:trPr>
          <w:trHeight w:val="413"/>
        </w:trPr>
        <w:tc>
          <w:tcPr>
            <w:tcW w:w="2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7246E6F" w14:textId="6E57140F" w:rsidR="002E1BE3" w:rsidRPr="00BA5B5F" w:rsidRDefault="002E1BE3" w:rsidP="00001A59">
            <w:pPr>
              <w:ind w:left="-29"/>
              <w:rPr>
                <w:rFonts w:ascii="Fira Sans" w:hAnsi="Fira Sans"/>
                <w:sz w:val="19"/>
                <w:szCs w:val="19"/>
              </w:rPr>
            </w:pPr>
            <w:r w:rsidRPr="00BA5B5F">
              <w:rPr>
                <w:rFonts w:ascii="Fira Sans" w:hAnsi="Fira Sans"/>
                <w:sz w:val="19"/>
                <w:szCs w:val="19"/>
              </w:rPr>
              <w:t>7.</w:t>
            </w:r>
          </w:p>
        </w:tc>
        <w:tc>
          <w:tcPr>
            <w:tcW w:w="8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BAD74F0" w14:textId="51C7432E" w:rsidR="002E1BE3" w:rsidRPr="00BA5B5F" w:rsidRDefault="002E1BE3" w:rsidP="00001A59">
            <w:pPr>
              <w:tabs>
                <w:tab w:val="center" w:pos="835"/>
              </w:tabs>
              <w:rPr>
                <w:rFonts w:ascii="Fira Sans" w:hAnsi="Fira Sans" w:cs="Calibri"/>
                <w:sz w:val="19"/>
                <w:szCs w:val="19"/>
              </w:rPr>
            </w:pPr>
            <w:r w:rsidRPr="00BA5B5F">
              <w:rPr>
                <w:rFonts w:ascii="Fira Sans" w:hAnsi="Fira Sans" w:cs="Calibri"/>
                <w:sz w:val="19"/>
                <w:szCs w:val="19"/>
              </w:rPr>
              <w:t>Inne</w:t>
            </w:r>
          </w:p>
        </w:tc>
        <w:tc>
          <w:tcPr>
            <w:tcW w:w="22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C8A7555" w14:textId="77777777" w:rsidR="002E1BE3" w:rsidRPr="00BA5B5F" w:rsidRDefault="002E1BE3" w:rsidP="002E1BE3">
            <w:pPr>
              <w:autoSpaceDE w:val="0"/>
              <w:autoSpaceDN w:val="0"/>
              <w:adjustRightInd w:val="0"/>
              <w:rPr>
                <w:rFonts w:ascii="Fira Sans" w:hAnsi="Fira Sans"/>
                <w:sz w:val="19"/>
                <w:szCs w:val="19"/>
              </w:rPr>
            </w:pPr>
            <w:r w:rsidRPr="00BA5B5F">
              <w:rPr>
                <w:rFonts w:ascii="Fira Sans" w:hAnsi="Fira Sans"/>
                <w:sz w:val="19"/>
                <w:szCs w:val="19"/>
              </w:rPr>
              <w:t xml:space="preserve">Licencje: </w:t>
            </w:r>
          </w:p>
          <w:p w14:paraId="16C4256F" w14:textId="77777777" w:rsidR="002E1BE3" w:rsidRPr="00BA5B5F" w:rsidRDefault="002E1BE3" w:rsidP="002E1BE3">
            <w:pPr>
              <w:pStyle w:val="Akapitzlist"/>
              <w:numPr>
                <w:ilvl w:val="0"/>
                <w:numId w:val="39"/>
              </w:numPr>
              <w:autoSpaceDE w:val="0"/>
              <w:autoSpaceDN w:val="0"/>
              <w:adjustRightInd w:val="0"/>
              <w:contextualSpacing/>
              <w:rPr>
                <w:rFonts w:ascii="Fira Sans" w:hAnsi="Fira Sans"/>
                <w:sz w:val="19"/>
                <w:szCs w:val="19"/>
              </w:rPr>
            </w:pPr>
            <w:r w:rsidRPr="00BA5B5F">
              <w:rPr>
                <w:rFonts w:ascii="Fira Sans" w:hAnsi="Fira Sans"/>
                <w:sz w:val="19"/>
                <w:szCs w:val="19"/>
              </w:rPr>
              <w:t>nowe, nieużywane i nigdy nieaktywowane przed dniem dostarczenia;</w:t>
            </w:r>
          </w:p>
          <w:p w14:paraId="7DDCC7FF" w14:textId="77777777" w:rsidR="002E1BE3" w:rsidRPr="00BA5B5F" w:rsidRDefault="002E1BE3" w:rsidP="002E1BE3">
            <w:pPr>
              <w:pStyle w:val="Akapitzlist"/>
              <w:numPr>
                <w:ilvl w:val="0"/>
                <w:numId w:val="39"/>
              </w:numPr>
              <w:autoSpaceDE w:val="0"/>
              <w:autoSpaceDN w:val="0"/>
              <w:adjustRightInd w:val="0"/>
              <w:contextualSpacing/>
              <w:rPr>
                <w:rFonts w:ascii="Fira Sans" w:hAnsi="Fira Sans"/>
                <w:sz w:val="19"/>
                <w:szCs w:val="19"/>
              </w:rPr>
            </w:pPr>
            <w:r w:rsidRPr="00BA5B5F">
              <w:rPr>
                <w:rFonts w:ascii="Fira Sans" w:hAnsi="Fira Sans"/>
                <w:sz w:val="19"/>
                <w:szCs w:val="19"/>
              </w:rPr>
              <w:t>umożliwiające przenoszenie między komputerami (nieprzypisane do sprzętu);</w:t>
            </w:r>
          </w:p>
          <w:p w14:paraId="19F17614" w14:textId="77777777" w:rsidR="002E1BE3" w:rsidRPr="00BA5B5F" w:rsidRDefault="002E1BE3" w:rsidP="002E1BE3">
            <w:pPr>
              <w:pStyle w:val="Akapitzlist"/>
              <w:numPr>
                <w:ilvl w:val="0"/>
                <w:numId w:val="39"/>
              </w:numPr>
              <w:autoSpaceDE w:val="0"/>
              <w:autoSpaceDN w:val="0"/>
              <w:adjustRightInd w:val="0"/>
              <w:contextualSpacing/>
              <w:rPr>
                <w:rFonts w:ascii="Fira Sans" w:hAnsi="Fira Sans"/>
                <w:sz w:val="19"/>
                <w:szCs w:val="19"/>
              </w:rPr>
            </w:pPr>
            <w:r w:rsidRPr="00BA5B5F">
              <w:rPr>
                <w:rFonts w:ascii="Fira Sans" w:hAnsi="Fira Sans"/>
                <w:sz w:val="19"/>
                <w:szCs w:val="19"/>
              </w:rPr>
              <w:t>pochodzące z oficjalnej sieci dystrybucji producenta oprogramowania na rynek polski;</w:t>
            </w:r>
          </w:p>
          <w:p w14:paraId="5F4B9B3B" w14:textId="77777777" w:rsidR="002E1BE3" w:rsidRPr="00BA5B5F" w:rsidRDefault="002E1BE3" w:rsidP="002E1BE3">
            <w:pPr>
              <w:pStyle w:val="Akapitzlist"/>
              <w:numPr>
                <w:ilvl w:val="0"/>
                <w:numId w:val="39"/>
              </w:numPr>
              <w:autoSpaceDE w:val="0"/>
              <w:autoSpaceDN w:val="0"/>
              <w:adjustRightInd w:val="0"/>
              <w:contextualSpacing/>
              <w:rPr>
                <w:rFonts w:ascii="Fira Sans" w:hAnsi="Fira Sans"/>
                <w:sz w:val="19"/>
                <w:szCs w:val="19"/>
              </w:rPr>
            </w:pPr>
            <w:r w:rsidRPr="00BA5B5F">
              <w:rPr>
                <w:rFonts w:ascii="Fira Sans" w:hAnsi="Fira Sans"/>
                <w:sz w:val="19"/>
                <w:szCs w:val="19"/>
              </w:rPr>
              <w:t>dostarczone ze wszystkimi niezbędnymi atrybutami legalności, stosowanymi przez producenta oprogramowania lub w innej wymaganej przez producenta formie uwiarygodnienia oryginalności produktu, koniecznej do potwierdzenia legalności pochodzenia i nabycia praw do oprogramowania oraz jego uruchomienia;</w:t>
            </w:r>
          </w:p>
          <w:p w14:paraId="728F0896" w14:textId="77777777" w:rsidR="002E1BE3" w:rsidRPr="00BA5B5F" w:rsidRDefault="002E1BE3" w:rsidP="002E1BE3">
            <w:pPr>
              <w:pStyle w:val="Akapitzlist"/>
              <w:numPr>
                <w:ilvl w:val="0"/>
                <w:numId w:val="39"/>
              </w:numPr>
              <w:autoSpaceDE w:val="0"/>
              <w:autoSpaceDN w:val="0"/>
              <w:adjustRightInd w:val="0"/>
              <w:contextualSpacing/>
              <w:rPr>
                <w:rFonts w:ascii="Fira Sans" w:hAnsi="Fira Sans"/>
                <w:sz w:val="19"/>
                <w:szCs w:val="19"/>
              </w:rPr>
            </w:pPr>
            <w:r w:rsidRPr="00BA5B5F">
              <w:rPr>
                <w:rFonts w:ascii="Fira Sans" w:hAnsi="Fira Sans"/>
                <w:sz w:val="19"/>
                <w:szCs w:val="19"/>
              </w:rPr>
              <w:t>przeznaczone do legalnego wykorzystania na terenie Rzeczpospolitej Polskiej zgodnie z warunkami dystrybucji producenta oprogramowania;</w:t>
            </w:r>
          </w:p>
          <w:p w14:paraId="744960BE" w14:textId="77777777" w:rsidR="002E1BE3" w:rsidRPr="00BA5B5F" w:rsidRDefault="002E1BE3" w:rsidP="002E1BE3">
            <w:pPr>
              <w:pStyle w:val="Akapitzlist"/>
              <w:numPr>
                <w:ilvl w:val="0"/>
                <w:numId w:val="39"/>
              </w:numPr>
              <w:autoSpaceDE w:val="0"/>
              <w:autoSpaceDN w:val="0"/>
              <w:adjustRightInd w:val="0"/>
              <w:contextualSpacing/>
              <w:rPr>
                <w:rFonts w:ascii="Fira Sans" w:hAnsi="Fira Sans"/>
                <w:sz w:val="19"/>
                <w:szCs w:val="19"/>
              </w:rPr>
            </w:pPr>
            <w:r w:rsidRPr="00BA5B5F">
              <w:rPr>
                <w:rFonts w:ascii="Fira Sans" w:hAnsi="Fira Sans"/>
                <w:sz w:val="19"/>
                <w:szCs w:val="19"/>
              </w:rPr>
              <w:t>możliwe do wykorzystania w ramach zwykłego użytku w organizacji rządowej zgodnie z warunkami producenta oprogramowania;</w:t>
            </w:r>
          </w:p>
          <w:p w14:paraId="386BE225" w14:textId="3E115BC6" w:rsidR="002E1BE3" w:rsidRPr="00BA5B5F" w:rsidRDefault="002E1BE3" w:rsidP="00421280">
            <w:pPr>
              <w:pStyle w:val="Akapitzlist"/>
              <w:numPr>
                <w:ilvl w:val="0"/>
                <w:numId w:val="39"/>
              </w:numPr>
              <w:ind w:right="142"/>
              <w:rPr>
                <w:rFonts w:ascii="Fira Sans" w:hAnsi="Fira Sans"/>
                <w:sz w:val="19"/>
                <w:szCs w:val="19"/>
              </w:rPr>
            </w:pPr>
            <w:r w:rsidRPr="00BA5B5F">
              <w:rPr>
                <w:rFonts w:ascii="Fira Sans" w:hAnsi="Fira Sans"/>
                <w:sz w:val="19"/>
                <w:szCs w:val="19"/>
              </w:rPr>
              <w:t>przypisane do wskazanego przez Zamawiającego konta zakupowego, przeznaczonego do zarządzania licencjami w serwisie producenta oprogramowania, jeśli jest to wymagane ze względu na sposób licencjonowania zgodnie z warunkami producenta oprogramowania (umowa MPSA).</w:t>
            </w:r>
          </w:p>
        </w:tc>
        <w:tc>
          <w:tcPr>
            <w:tcW w:w="10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DCF7FCF" w14:textId="77777777" w:rsidR="002E1BE3" w:rsidRPr="00BA5B5F" w:rsidRDefault="002E1BE3" w:rsidP="00001A59">
            <w:pPr>
              <w:ind w:right="26"/>
              <w:jc w:val="both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7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C66DDEC" w14:textId="77777777" w:rsidR="002E1BE3" w:rsidRPr="00BA5B5F" w:rsidRDefault="002E1BE3" w:rsidP="00001A59">
            <w:pPr>
              <w:ind w:right="26"/>
              <w:jc w:val="both"/>
              <w:rPr>
                <w:rFonts w:ascii="Fira Sans" w:hAnsi="Fira Sans"/>
                <w:sz w:val="19"/>
                <w:szCs w:val="19"/>
              </w:rPr>
            </w:pPr>
          </w:p>
        </w:tc>
      </w:tr>
    </w:tbl>
    <w:p w14:paraId="0A09186F" w14:textId="77777777" w:rsidR="00BA5B5F" w:rsidRDefault="00BA5B5F" w:rsidP="00D66C4A">
      <w:pPr>
        <w:spacing w:line="240" w:lineRule="exact"/>
        <w:jc w:val="both"/>
        <w:rPr>
          <w:rFonts w:ascii="Fira Sans" w:hAnsi="Fira Sans"/>
          <w:bCs/>
          <w:sz w:val="19"/>
          <w:szCs w:val="19"/>
          <w:u w:val="single"/>
        </w:rPr>
      </w:pPr>
      <w:bookmarkStart w:id="3" w:name="_Hlk179973006"/>
      <w:bookmarkEnd w:id="2"/>
    </w:p>
    <w:p w14:paraId="060252B0" w14:textId="77777777" w:rsidR="00CC1091" w:rsidRDefault="00CC1091" w:rsidP="00D66C4A">
      <w:pPr>
        <w:spacing w:line="240" w:lineRule="exact"/>
        <w:jc w:val="both"/>
        <w:rPr>
          <w:rFonts w:ascii="Fira Sans" w:hAnsi="Fira Sans"/>
          <w:bCs/>
          <w:sz w:val="19"/>
          <w:szCs w:val="19"/>
          <w:u w:val="single"/>
        </w:rPr>
      </w:pPr>
    </w:p>
    <w:p w14:paraId="6FA67B7E" w14:textId="77777777" w:rsidR="00CC1091" w:rsidRDefault="00CC1091" w:rsidP="00D66C4A">
      <w:pPr>
        <w:spacing w:line="240" w:lineRule="exact"/>
        <w:jc w:val="both"/>
        <w:rPr>
          <w:rFonts w:ascii="Fira Sans" w:hAnsi="Fira Sans"/>
          <w:bCs/>
          <w:sz w:val="19"/>
          <w:szCs w:val="19"/>
          <w:u w:val="single"/>
        </w:rPr>
      </w:pPr>
    </w:p>
    <w:p w14:paraId="08EC15FC" w14:textId="77777777" w:rsidR="00CC1091" w:rsidRDefault="00CC1091" w:rsidP="00D66C4A">
      <w:pPr>
        <w:spacing w:line="240" w:lineRule="exact"/>
        <w:jc w:val="both"/>
        <w:rPr>
          <w:rFonts w:ascii="Fira Sans" w:hAnsi="Fira Sans"/>
          <w:bCs/>
          <w:sz w:val="19"/>
          <w:szCs w:val="19"/>
          <w:u w:val="single"/>
        </w:rPr>
      </w:pPr>
    </w:p>
    <w:p w14:paraId="720A0E6D" w14:textId="77777777" w:rsidR="00CC1091" w:rsidRDefault="00CC1091" w:rsidP="00D66C4A">
      <w:pPr>
        <w:spacing w:line="240" w:lineRule="exact"/>
        <w:jc w:val="both"/>
        <w:rPr>
          <w:rFonts w:ascii="Fira Sans" w:hAnsi="Fira Sans"/>
          <w:bCs/>
          <w:sz w:val="19"/>
          <w:szCs w:val="19"/>
          <w:u w:val="single"/>
        </w:rPr>
      </w:pPr>
    </w:p>
    <w:p w14:paraId="368FD5F3" w14:textId="77777777" w:rsidR="00CC1091" w:rsidRDefault="00CC1091" w:rsidP="00D66C4A">
      <w:pPr>
        <w:spacing w:line="240" w:lineRule="exact"/>
        <w:jc w:val="both"/>
        <w:rPr>
          <w:rFonts w:ascii="Fira Sans" w:hAnsi="Fira Sans"/>
          <w:bCs/>
          <w:sz w:val="19"/>
          <w:szCs w:val="19"/>
          <w:u w:val="single"/>
        </w:rPr>
      </w:pPr>
    </w:p>
    <w:p w14:paraId="3C137A88" w14:textId="77777777" w:rsidR="00CC1091" w:rsidRDefault="00CC1091" w:rsidP="00D66C4A">
      <w:pPr>
        <w:spacing w:line="240" w:lineRule="exact"/>
        <w:jc w:val="both"/>
        <w:rPr>
          <w:rFonts w:ascii="Fira Sans" w:hAnsi="Fira Sans"/>
          <w:bCs/>
          <w:sz w:val="19"/>
          <w:szCs w:val="19"/>
          <w:u w:val="single"/>
        </w:rPr>
      </w:pPr>
    </w:p>
    <w:p w14:paraId="75AC6E0D" w14:textId="77777777" w:rsidR="00CC1091" w:rsidRDefault="00CC1091" w:rsidP="00D66C4A">
      <w:pPr>
        <w:spacing w:line="240" w:lineRule="exact"/>
        <w:jc w:val="both"/>
        <w:rPr>
          <w:rFonts w:ascii="Fira Sans" w:hAnsi="Fira Sans"/>
          <w:bCs/>
          <w:sz w:val="19"/>
          <w:szCs w:val="19"/>
          <w:u w:val="single"/>
        </w:rPr>
      </w:pPr>
    </w:p>
    <w:p w14:paraId="676568FC" w14:textId="77777777" w:rsidR="00CC1091" w:rsidRDefault="00CC1091" w:rsidP="00D66C4A">
      <w:pPr>
        <w:spacing w:line="240" w:lineRule="exact"/>
        <w:jc w:val="both"/>
        <w:rPr>
          <w:rFonts w:ascii="Fira Sans" w:hAnsi="Fira Sans"/>
          <w:bCs/>
          <w:sz w:val="19"/>
          <w:szCs w:val="19"/>
          <w:u w:val="single"/>
        </w:rPr>
      </w:pPr>
    </w:p>
    <w:p w14:paraId="24EB505D" w14:textId="77777777" w:rsidR="00CC1091" w:rsidRDefault="00CC1091" w:rsidP="00D66C4A">
      <w:pPr>
        <w:spacing w:line="240" w:lineRule="exact"/>
        <w:jc w:val="both"/>
        <w:rPr>
          <w:rFonts w:ascii="Fira Sans" w:hAnsi="Fira Sans"/>
          <w:bCs/>
          <w:sz w:val="19"/>
          <w:szCs w:val="19"/>
          <w:u w:val="single"/>
        </w:rPr>
      </w:pPr>
    </w:p>
    <w:p w14:paraId="4F6E9B83" w14:textId="77777777" w:rsidR="00CC1091" w:rsidRDefault="00CC1091" w:rsidP="00D66C4A">
      <w:pPr>
        <w:spacing w:line="240" w:lineRule="exact"/>
        <w:jc w:val="both"/>
        <w:rPr>
          <w:rFonts w:ascii="Fira Sans" w:hAnsi="Fira Sans"/>
          <w:bCs/>
          <w:sz w:val="19"/>
          <w:szCs w:val="19"/>
          <w:u w:val="single"/>
        </w:rPr>
      </w:pPr>
    </w:p>
    <w:p w14:paraId="720E3FAB" w14:textId="77777777" w:rsidR="00CC1091" w:rsidRPr="00BA5B5F" w:rsidRDefault="00CC1091" w:rsidP="00D66C4A">
      <w:pPr>
        <w:spacing w:line="240" w:lineRule="exact"/>
        <w:jc w:val="both"/>
        <w:rPr>
          <w:rFonts w:ascii="Fira Sans" w:hAnsi="Fira Sans"/>
          <w:bCs/>
          <w:sz w:val="19"/>
          <w:szCs w:val="19"/>
          <w:u w:val="single"/>
        </w:rPr>
      </w:pPr>
    </w:p>
    <w:p w14:paraId="0CF3C3BC" w14:textId="7FB031BD" w:rsidR="00E769D4" w:rsidRPr="00BA5B5F" w:rsidRDefault="00343AD7" w:rsidP="00E769D4">
      <w:pPr>
        <w:pStyle w:val="Akapitzlist"/>
        <w:spacing w:line="240" w:lineRule="exact"/>
        <w:ind w:left="0"/>
        <w:jc w:val="both"/>
        <w:rPr>
          <w:rFonts w:ascii="Fira Sans" w:hAnsi="Fira Sans"/>
          <w:sz w:val="19"/>
          <w:szCs w:val="19"/>
          <w:lang w:val="en-US"/>
        </w:rPr>
      </w:pPr>
      <w:r w:rsidRPr="00BA5B5F">
        <w:rPr>
          <w:rFonts w:ascii="Fira Sans" w:hAnsi="Fira Sans"/>
          <w:bCs/>
          <w:sz w:val="19"/>
          <w:szCs w:val="19"/>
        </w:rPr>
        <w:t>dla</w:t>
      </w:r>
      <w:r w:rsidRPr="00BA5B5F">
        <w:rPr>
          <w:rFonts w:ascii="Fira Sans" w:hAnsi="Fira Sans"/>
          <w:b/>
          <w:bCs/>
          <w:sz w:val="19"/>
          <w:szCs w:val="19"/>
        </w:rPr>
        <w:t xml:space="preserve"> </w:t>
      </w:r>
      <w:r w:rsidR="002C107D" w:rsidRPr="00BA5B5F">
        <w:rPr>
          <w:rFonts w:ascii="Fira Sans" w:hAnsi="Fira Sans"/>
          <w:b/>
          <w:bCs/>
          <w:sz w:val="19"/>
          <w:szCs w:val="19"/>
        </w:rPr>
        <w:t>C</w:t>
      </w:r>
      <w:r w:rsidR="00752189" w:rsidRPr="00BA5B5F">
        <w:rPr>
          <w:rFonts w:ascii="Fira Sans" w:hAnsi="Fira Sans"/>
          <w:b/>
          <w:bCs/>
          <w:sz w:val="19"/>
          <w:szCs w:val="19"/>
        </w:rPr>
        <w:t xml:space="preserve">zęści </w:t>
      </w:r>
      <w:r w:rsidR="00F548F4" w:rsidRPr="00BA5B5F">
        <w:rPr>
          <w:rFonts w:ascii="Fira Sans" w:hAnsi="Fira Sans"/>
          <w:b/>
          <w:bCs/>
          <w:sz w:val="19"/>
          <w:szCs w:val="19"/>
        </w:rPr>
        <w:t>2</w:t>
      </w:r>
      <w:r w:rsidR="00752189" w:rsidRPr="00BA5B5F">
        <w:rPr>
          <w:rFonts w:ascii="Fira Sans" w:hAnsi="Fira Sans"/>
          <w:b/>
          <w:bCs/>
          <w:sz w:val="19"/>
          <w:szCs w:val="19"/>
        </w:rPr>
        <w:t xml:space="preserve"> </w:t>
      </w:r>
      <w:r w:rsidR="00752189" w:rsidRPr="00BA5B5F">
        <w:rPr>
          <w:rFonts w:ascii="Fira Sans" w:hAnsi="Fira Sans"/>
          <w:bCs/>
          <w:sz w:val="19"/>
          <w:szCs w:val="19"/>
        </w:rPr>
        <w:t xml:space="preserve">– </w:t>
      </w:r>
      <w:r w:rsidR="00EA74D8" w:rsidRPr="00BA5B5F">
        <w:rPr>
          <w:rFonts w:ascii="Fira Sans" w:hAnsi="Fira Sans"/>
          <w:sz w:val="19"/>
          <w:szCs w:val="19"/>
        </w:rPr>
        <w:t>licencje oprogramowani</w:t>
      </w:r>
      <w:r w:rsidR="00E769D4" w:rsidRPr="00BA5B5F">
        <w:rPr>
          <w:rFonts w:ascii="Fira Sans" w:hAnsi="Fira Sans"/>
          <w:sz w:val="19"/>
          <w:szCs w:val="19"/>
        </w:rPr>
        <w:t>a</w:t>
      </w:r>
      <w:r w:rsidR="00EA74D8" w:rsidRPr="00BA5B5F">
        <w:rPr>
          <w:rFonts w:ascii="Fira Sans" w:hAnsi="Fira Sans"/>
          <w:sz w:val="19"/>
          <w:szCs w:val="19"/>
        </w:rPr>
        <w:t xml:space="preserve"> biurowego </w:t>
      </w:r>
      <w:bookmarkStart w:id="4" w:name="_Hlk207347890"/>
      <w:r w:rsidR="00E769D4" w:rsidRPr="00BA5B5F">
        <w:rPr>
          <w:rFonts w:ascii="Fira Sans" w:hAnsi="Fira Sans"/>
          <w:sz w:val="19"/>
          <w:szCs w:val="19"/>
        </w:rPr>
        <w:t>Microsoft Office 2024 Professional</w:t>
      </w:r>
      <w:r w:rsidR="00E769D4" w:rsidRPr="00BA5B5F">
        <w:rPr>
          <w:rFonts w:ascii="Fira Sans" w:hAnsi="Fira Sans"/>
          <w:sz w:val="19"/>
          <w:szCs w:val="19"/>
          <w:lang w:val="en-US"/>
        </w:rPr>
        <w:t xml:space="preserve"> – 10 szt.</w:t>
      </w:r>
      <w:bookmarkEnd w:id="4"/>
    </w:p>
    <w:p w14:paraId="0100A2F3" w14:textId="7EA8ADED" w:rsidR="00BE0C6D" w:rsidRPr="00BA5B5F" w:rsidRDefault="00BE0C6D" w:rsidP="00D66C4A">
      <w:pPr>
        <w:spacing w:line="240" w:lineRule="exact"/>
        <w:jc w:val="both"/>
        <w:rPr>
          <w:rFonts w:ascii="Fira Sans" w:hAnsi="Fira Sans"/>
          <w:sz w:val="19"/>
          <w:szCs w:val="19"/>
          <w:u w:val="single"/>
        </w:rPr>
      </w:pPr>
    </w:p>
    <w:p w14:paraId="28861556" w14:textId="77777777" w:rsidR="00ED4680" w:rsidRPr="00BA5B5F" w:rsidRDefault="00ED4680" w:rsidP="00ED4680">
      <w:pPr>
        <w:spacing w:line="240" w:lineRule="exact"/>
        <w:rPr>
          <w:rFonts w:ascii="Fira Sans" w:hAnsi="Fira Sans"/>
          <w:sz w:val="19"/>
          <w:szCs w:val="19"/>
        </w:rPr>
      </w:pPr>
      <w:r w:rsidRPr="00BA5B5F">
        <w:rPr>
          <w:rFonts w:ascii="Fira Sans" w:hAnsi="Fira Sans"/>
          <w:sz w:val="19"/>
          <w:szCs w:val="19"/>
        </w:rPr>
        <w:t>netto: ..............................................zł</w:t>
      </w:r>
    </w:p>
    <w:p w14:paraId="3AED582A" w14:textId="77777777" w:rsidR="00ED4680" w:rsidRPr="00BA5B5F" w:rsidRDefault="00ED4680" w:rsidP="00ED4680">
      <w:pPr>
        <w:spacing w:line="240" w:lineRule="exact"/>
        <w:rPr>
          <w:rFonts w:ascii="Fira Sans" w:hAnsi="Fira Sans"/>
          <w:i/>
          <w:sz w:val="19"/>
          <w:szCs w:val="19"/>
        </w:rPr>
      </w:pPr>
      <w:r w:rsidRPr="00BA5B5F">
        <w:rPr>
          <w:rFonts w:ascii="Fira Sans" w:hAnsi="Fira Sans"/>
          <w:i/>
          <w:sz w:val="19"/>
          <w:szCs w:val="19"/>
        </w:rPr>
        <w:t>(słownie: ...............................................................................................................................................................)</w:t>
      </w:r>
    </w:p>
    <w:p w14:paraId="3E5C0785" w14:textId="77777777" w:rsidR="00ED4680" w:rsidRPr="00BA5B5F" w:rsidRDefault="00ED4680" w:rsidP="00ED4680">
      <w:pPr>
        <w:spacing w:line="240" w:lineRule="exact"/>
        <w:rPr>
          <w:rFonts w:ascii="Fira Sans" w:hAnsi="Fira Sans"/>
          <w:sz w:val="19"/>
          <w:szCs w:val="19"/>
        </w:rPr>
      </w:pPr>
      <w:r w:rsidRPr="00BA5B5F">
        <w:rPr>
          <w:rFonts w:ascii="Fira Sans" w:hAnsi="Fira Sans"/>
          <w:sz w:val="19"/>
          <w:szCs w:val="19"/>
        </w:rPr>
        <w:t>brutto: ..............................................zł</w:t>
      </w:r>
    </w:p>
    <w:p w14:paraId="6B993EFF" w14:textId="77777777" w:rsidR="00ED4680" w:rsidRPr="00BA5B5F" w:rsidRDefault="00ED4680" w:rsidP="00ED4680">
      <w:pPr>
        <w:spacing w:line="240" w:lineRule="exact"/>
        <w:rPr>
          <w:rFonts w:ascii="Fira Sans" w:hAnsi="Fira Sans"/>
          <w:i/>
          <w:sz w:val="19"/>
          <w:szCs w:val="19"/>
        </w:rPr>
      </w:pPr>
      <w:r w:rsidRPr="00BA5B5F">
        <w:rPr>
          <w:rFonts w:ascii="Fira Sans" w:hAnsi="Fira Sans"/>
          <w:i/>
          <w:sz w:val="19"/>
          <w:szCs w:val="19"/>
        </w:rPr>
        <w:t>(słownie: ...............................................................................................................................................................)</w:t>
      </w:r>
    </w:p>
    <w:p w14:paraId="3D6810FA" w14:textId="77777777" w:rsidR="00CC1091" w:rsidRPr="00BA5B5F" w:rsidRDefault="00CC1091" w:rsidP="00D66C4A">
      <w:pPr>
        <w:spacing w:line="240" w:lineRule="exact"/>
        <w:jc w:val="both"/>
        <w:rPr>
          <w:rFonts w:ascii="Fira Sans" w:hAnsi="Fira Sans"/>
          <w:sz w:val="19"/>
          <w:szCs w:val="19"/>
        </w:rPr>
      </w:pPr>
    </w:p>
    <w:p w14:paraId="694152EA" w14:textId="1361285D" w:rsidR="00762F24" w:rsidRPr="00BA5B5F" w:rsidRDefault="00752189" w:rsidP="00752189">
      <w:pPr>
        <w:pStyle w:val="Akapitzlist"/>
        <w:spacing w:line="240" w:lineRule="exact"/>
        <w:ind w:left="0"/>
        <w:rPr>
          <w:rFonts w:ascii="Fira Sans" w:hAnsi="Fira Sans"/>
          <w:b/>
          <w:sz w:val="19"/>
          <w:szCs w:val="19"/>
        </w:rPr>
      </w:pPr>
      <w:r w:rsidRPr="00BA5B5F">
        <w:rPr>
          <w:rFonts w:ascii="Fira Sans" w:hAnsi="Fira Sans"/>
          <w:b/>
          <w:sz w:val="19"/>
          <w:szCs w:val="19"/>
        </w:rPr>
        <w:t>Na wskazaną cenę oferty składa się:</w:t>
      </w:r>
      <w:r w:rsidR="002F55D6" w:rsidRPr="00BA5B5F">
        <w:rPr>
          <w:rFonts w:ascii="Fira Sans" w:hAnsi="Fira Sans"/>
          <w:b/>
          <w:sz w:val="19"/>
          <w:szCs w:val="19"/>
        </w:rPr>
        <w:t xml:space="preserve"> 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577"/>
        <w:gridCol w:w="1412"/>
        <w:gridCol w:w="1411"/>
        <w:gridCol w:w="1411"/>
        <w:gridCol w:w="1411"/>
        <w:gridCol w:w="1406"/>
      </w:tblGrid>
      <w:tr w:rsidR="00BA5B5F" w:rsidRPr="00BA5B5F" w14:paraId="3993B18D" w14:textId="77777777" w:rsidTr="006927E4">
        <w:trPr>
          <w:trHeight w:val="900"/>
        </w:trPr>
        <w:tc>
          <w:tcPr>
            <w:tcW w:w="1338" w:type="pct"/>
          </w:tcPr>
          <w:p w14:paraId="7CE783AD" w14:textId="77777777" w:rsidR="00762F24" w:rsidRPr="00BA5B5F" w:rsidRDefault="00762F24" w:rsidP="006927E4">
            <w:pPr>
              <w:spacing w:line="240" w:lineRule="exact"/>
              <w:jc w:val="center"/>
              <w:rPr>
                <w:rFonts w:ascii="Fira Sans" w:hAnsi="Fira Sans"/>
                <w:sz w:val="19"/>
                <w:szCs w:val="19"/>
              </w:rPr>
            </w:pPr>
          </w:p>
          <w:p w14:paraId="58B36FBE" w14:textId="77777777" w:rsidR="00762F24" w:rsidRPr="00BA5B5F" w:rsidRDefault="00762F24" w:rsidP="006927E4">
            <w:pPr>
              <w:spacing w:line="240" w:lineRule="exact"/>
              <w:jc w:val="center"/>
              <w:rPr>
                <w:rFonts w:ascii="Fira Sans" w:hAnsi="Fira Sans"/>
                <w:sz w:val="19"/>
                <w:szCs w:val="19"/>
              </w:rPr>
            </w:pPr>
            <w:r w:rsidRPr="00BA5B5F">
              <w:rPr>
                <w:rFonts w:ascii="Fira Sans" w:hAnsi="Fira Sans"/>
                <w:sz w:val="19"/>
                <w:szCs w:val="19"/>
              </w:rPr>
              <w:t>Nazwa zadania</w:t>
            </w:r>
          </w:p>
        </w:tc>
        <w:tc>
          <w:tcPr>
            <w:tcW w:w="733" w:type="pct"/>
            <w:tcBorders>
              <w:right w:val="single" w:sz="4" w:space="0" w:color="auto"/>
            </w:tcBorders>
          </w:tcPr>
          <w:p w14:paraId="76D2BB70" w14:textId="77777777" w:rsidR="00762F24" w:rsidRPr="00BA5B5F" w:rsidRDefault="00762F24" w:rsidP="006927E4">
            <w:pPr>
              <w:spacing w:line="240" w:lineRule="exact"/>
              <w:jc w:val="center"/>
              <w:rPr>
                <w:rFonts w:ascii="Fira Sans" w:hAnsi="Fira Sans"/>
                <w:sz w:val="19"/>
                <w:szCs w:val="19"/>
              </w:rPr>
            </w:pPr>
            <w:r w:rsidRPr="00BA5B5F">
              <w:rPr>
                <w:rFonts w:ascii="Fira Sans" w:hAnsi="Fira Sans"/>
                <w:sz w:val="19"/>
                <w:szCs w:val="19"/>
              </w:rPr>
              <w:t xml:space="preserve">Cena jednostkowa netto </w:t>
            </w:r>
          </w:p>
        </w:tc>
        <w:tc>
          <w:tcPr>
            <w:tcW w:w="733" w:type="pct"/>
            <w:tcBorders>
              <w:left w:val="single" w:sz="4" w:space="0" w:color="auto"/>
            </w:tcBorders>
          </w:tcPr>
          <w:p w14:paraId="0D6DBBB7" w14:textId="77777777" w:rsidR="00762F24" w:rsidRPr="00BA5B5F" w:rsidRDefault="00762F24" w:rsidP="006927E4">
            <w:pPr>
              <w:spacing w:line="240" w:lineRule="exact"/>
              <w:jc w:val="center"/>
              <w:rPr>
                <w:rFonts w:ascii="Fira Sans" w:hAnsi="Fira Sans"/>
                <w:sz w:val="19"/>
                <w:szCs w:val="19"/>
              </w:rPr>
            </w:pPr>
            <w:r w:rsidRPr="00BA5B5F">
              <w:rPr>
                <w:rFonts w:ascii="Fira Sans" w:hAnsi="Fira Sans"/>
                <w:sz w:val="19"/>
                <w:szCs w:val="19"/>
              </w:rPr>
              <w:t xml:space="preserve">Cena jednostkowa brutto </w:t>
            </w:r>
            <w:r w:rsidRPr="00BA5B5F">
              <w:rPr>
                <w:rFonts w:ascii="Fira Sans" w:hAnsi="Fira Sans"/>
                <w:sz w:val="19"/>
                <w:szCs w:val="19"/>
              </w:rPr>
              <w:br/>
              <w:t>(netto + vat)</w:t>
            </w:r>
          </w:p>
        </w:tc>
        <w:tc>
          <w:tcPr>
            <w:tcW w:w="733" w:type="pct"/>
            <w:tcBorders>
              <w:top w:val="single" w:sz="4" w:space="0" w:color="auto"/>
            </w:tcBorders>
          </w:tcPr>
          <w:p w14:paraId="45C7110E" w14:textId="77777777" w:rsidR="00762F24" w:rsidRPr="00BA5B5F" w:rsidRDefault="00762F24" w:rsidP="006927E4">
            <w:pPr>
              <w:spacing w:line="240" w:lineRule="exact"/>
              <w:jc w:val="center"/>
              <w:rPr>
                <w:rFonts w:ascii="Fira Sans" w:hAnsi="Fira Sans"/>
                <w:sz w:val="19"/>
                <w:szCs w:val="19"/>
              </w:rPr>
            </w:pPr>
            <w:r w:rsidRPr="00BA5B5F">
              <w:rPr>
                <w:rFonts w:ascii="Fira Sans" w:hAnsi="Fira Sans"/>
                <w:sz w:val="19"/>
                <w:szCs w:val="19"/>
              </w:rPr>
              <w:t>Ilość w sztukach</w:t>
            </w:r>
          </w:p>
        </w:tc>
        <w:tc>
          <w:tcPr>
            <w:tcW w:w="733" w:type="pct"/>
          </w:tcPr>
          <w:p w14:paraId="00E61B0F" w14:textId="77777777" w:rsidR="00762F24" w:rsidRPr="00BA5B5F" w:rsidRDefault="00762F24" w:rsidP="006927E4">
            <w:pPr>
              <w:spacing w:line="240" w:lineRule="exact"/>
              <w:jc w:val="center"/>
              <w:rPr>
                <w:rFonts w:ascii="Fira Sans" w:hAnsi="Fira Sans"/>
                <w:sz w:val="19"/>
                <w:szCs w:val="19"/>
              </w:rPr>
            </w:pPr>
            <w:r w:rsidRPr="00BA5B5F">
              <w:rPr>
                <w:rFonts w:ascii="Fira Sans" w:hAnsi="Fira Sans"/>
                <w:sz w:val="19"/>
                <w:szCs w:val="19"/>
              </w:rPr>
              <w:t>Wartość netto (b x d)</w:t>
            </w:r>
          </w:p>
        </w:tc>
        <w:tc>
          <w:tcPr>
            <w:tcW w:w="731" w:type="pct"/>
          </w:tcPr>
          <w:p w14:paraId="16A8C12E" w14:textId="77777777" w:rsidR="00762F24" w:rsidRPr="00BA5B5F" w:rsidRDefault="00762F24" w:rsidP="006927E4">
            <w:pPr>
              <w:spacing w:line="240" w:lineRule="exact"/>
              <w:jc w:val="center"/>
              <w:rPr>
                <w:rFonts w:ascii="Fira Sans" w:hAnsi="Fira Sans"/>
                <w:sz w:val="19"/>
                <w:szCs w:val="19"/>
              </w:rPr>
            </w:pPr>
            <w:r w:rsidRPr="00BA5B5F">
              <w:rPr>
                <w:rFonts w:ascii="Fira Sans" w:hAnsi="Fira Sans"/>
                <w:sz w:val="19"/>
                <w:szCs w:val="19"/>
              </w:rPr>
              <w:t xml:space="preserve">Wartość brutto </w:t>
            </w:r>
          </w:p>
          <w:p w14:paraId="6307B410" w14:textId="77777777" w:rsidR="00762F24" w:rsidRPr="00BA5B5F" w:rsidRDefault="00762F24" w:rsidP="006927E4">
            <w:pPr>
              <w:spacing w:line="240" w:lineRule="exact"/>
              <w:jc w:val="center"/>
              <w:rPr>
                <w:rFonts w:ascii="Fira Sans" w:hAnsi="Fira Sans"/>
                <w:sz w:val="19"/>
                <w:szCs w:val="19"/>
              </w:rPr>
            </w:pPr>
            <w:r w:rsidRPr="00BA5B5F">
              <w:rPr>
                <w:rFonts w:ascii="Fira Sans" w:hAnsi="Fira Sans"/>
                <w:sz w:val="19"/>
                <w:szCs w:val="19"/>
              </w:rPr>
              <w:t>(c x d)</w:t>
            </w:r>
          </w:p>
        </w:tc>
      </w:tr>
      <w:tr w:rsidR="00BA5B5F" w:rsidRPr="00BA5B5F" w14:paraId="1D1427CA" w14:textId="77777777" w:rsidTr="006927E4">
        <w:tc>
          <w:tcPr>
            <w:tcW w:w="1338" w:type="pct"/>
          </w:tcPr>
          <w:p w14:paraId="720F4762" w14:textId="77777777" w:rsidR="00762F24" w:rsidRPr="00BA5B5F" w:rsidRDefault="00762F24" w:rsidP="006927E4">
            <w:pPr>
              <w:spacing w:line="240" w:lineRule="exact"/>
              <w:jc w:val="center"/>
              <w:rPr>
                <w:rFonts w:ascii="Fira Sans" w:hAnsi="Fira Sans"/>
                <w:b/>
                <w:sz w:val="19"/>
                <w:szCs w:val="19"/>
              </w:rPr>
            </w:pPr>
            <w:r w:rsidRPr="00BA5B5F">
              <w:rPr>
                <w:rFonts w:ascii="Fira Sans" w:hAnsi="Fira Sans"/>
                <w:b/>
                <w:sz w:val="19"/>
                <w:szCs w:val="19"/>
              </w:rPr>
              <w:t>a</w:t>
            </w:r>
          </w:p>
        </w:tc>
        <w:tc>
          <w:tcPr>
            <w:tcW w:w="733" w:type="pct"/>
            <w:tcBorders>
              <w:right w:val="single" w:sz="4" w:space="0" w:color="auto"/>
            </w:tcBorders>
          </w:tcPr>
          <w:p w14:paraId="4F3280A6" w14:textId="77777777" w:rsidR="00762F24" w:rsidRPr="00BA5B5F" w:rsidRDefault="00762F24" w:rsidP="006927E4">
            <w:pPr>
              <w:spacing w:line="240" w:lineRule="exact"/>
              <w:jc w:val="center"/>
              <w:rPr>
                <w:rFonts w:ascii="Fira Sans" w:hAnsi="Fira Sans"/>
                <w:b/>
                <w:sz w:val="19"/>
                <w:szCs w:val="19"/>
              </w:rPr>
            </w:pPr>
            <w:r w:rsidRPr="00BA5B5F">
              <w:rPr>
                <w:rFonts w:ascii="Fira Sans" w:hAnsi="Fira Sans"/>
                <w:b/>
                <w:sz w:val="19"/>
                <w:szCs w:val="19"/>
              </w:rPr>
              <w:t>b</w:t>
            </w:r>
          </w:p>
        </w:tc>
        <w:tc>
          <w:tcPr>
            <w:tcW w:w="733" w:type="pct"/>
            <w:tcBorders>
              <w:left w:val="single" w:sz="4" w:space="0" w:color="auto"/>
            </w:tcBorders>
          </w:tcPr>
          <w:p w14:paraId="5F7E387E" w14:textId="77777777" w:rsidR="00762F24" w:rsidRPr="00BA5B5F" w:rsidRDefault="00762F24" w:rsidP="006927E4">
            <w:pPr>
              <w:spacing w:line="240" w:lineRule="exact"/>
              <w:jc w:val="center"/>
              <w:rPr>
                <w:rFonts w:ascii="Fira Sans" w:hAnsi="Fira Sans"/>
                <w:b/>
                <w:sz w:val="19"/>
                <w:szCs w:val="19"/>
              </w:rPr>
            </w:pPr>
            <w:r w:rsidRPr="00BA5B5F">
              <w:rPr>
                <w:rFonts w:ascii="Fira Sans" w:hAnsi="Fira Sans"/>
                <w:b/>
                <w:sz w:val="19"/>
                <w:szCs w:val="19"/>
              </w:rPr>
              <w:t>c</w:t>
            </w:r>
          </w:p>
        </w:tc>
        <w:tc>
          <w:tcPr>
            <w:tcW w:w="733" w:type="pct"/>
          </w:tcPr>
          <w:p w14:paraId="084A31F6" w14:textId="77777777" w:rsidR="00762F24" w:rsidRPr="00BA5B5F" w:rsidRDefault="00762F24" w:rsidP="006927E4">
            <w:pPr>
              <w:spacing w:line="240" w:lineRule="exact"/>
              <w:jc w:val="center"/>
              <w:rPr>
                <w:rFonts w:ascii="Fira Sans" w:hAnsi="Fira Sans"/>
                <w:b/>
                <w:sz w:val="19"/>
                <w:szCs w:val="19"/>
              </w:rPr>
            </w:pPr>
            <w:r w:rsidRPr="00BA5B5F">
              <w:rPr>
                <w:rFonts w:ascii="Fira Sans" w:hAnsi="Fira Sans"/>
                <w:b/>
                <w:sz w:val="19"/>
                <w:szCs w:val="19"/>
              </w:rPr>
              <w:t>d</w:t>
            </w:r>
          </w:p>
        </w:tc>
        <w:tc>
          <w:tcPr>
            <w:tcW w:w="733" w:type="pct"/>
          </w:tcPr>
          <w:p w14:paraId="216B6B55" w14:textId="77777777" w:rsidR="00762F24" w:rsidRPr="00BA5B5F" w:rsidRDefault="00762F24" w:rsidP="006927E4">
            <w:pPr>
              <w:spacing w:line="240" w:lineRule="exact"/>
              <w:jc w:val="center"/>
              <w:rPr>
                <w:rFonts w:ascii="Fira Sans" w:hAnsi="Fira Sans"/>
                <w:b/>
                <w:sz w:val="19"/>
                <w:szCs w:val="19"/>
              </w:rPr>
            </w:pPr>
            <w:r w:rsidRPr="00BA5B5F">
              <w:rPr>
                <w:rFonts w:ascii="Fira Sans" w:hAnsi="Fira Sans"/>
                <w:b/>
                <w:sz w:val="19"/>
                <w:szCs w:val="19"/>
              </w:rPr>
              <w:t>e</w:t>
            </w:r>
          </w:p>
        </w:tc>
        <w:tc>
          <w:tcPr>
            <w:tcW w:w="731" w:type="pct"/>
          </w:tcPr>
          <w:p w14:paraId="310161DD" w14:textId="77777777" w:rsidR="00762F24" w:rsidRPr="00BA5B5F" w:rsidRDefault="00762F24" w:rsidP="006927E4">
            <w:pPr>
              <w:spacing w:line="240" w:lineRule="exact"/>
              <w:jc w:val="center"/>
              <w:rPr>
                <w:rFonts w:ascii="Fira Sans" w:hAnsi="Fira Sans"/>
                <w:b/>
                <w:sz w:val="19"/>
                <w:szCs w:val="19"/>
              </w:rPr>
            </w:pPr>
            <w:r w:rsidRPr="00BA5B5F">
              <w:rPr>
                <w:rFonts w:ascii="Fira Sans" w:hAnsi="Fira Sans"/>
                <w:b/>
                <w:sz w:val="19"/>
                <w:szCs w:val="19"/>
              </w:rPr>
              <w:t>f</w:t>
            </w:r>
          </w:p>
        </w:tc>
      </w:tr>
      <w:tr w:rsidR="00762F24" w:rsidRPr="00BA5B5F" w14:paraId="78172CB7" w14:textId="77777777" w:rsidTr="006927E4">
        <w:trPr>
          <w:trHeight w:val="596"/>
        </w:trPr>
        <w:tc>
          <w:tcPr>
            <w:tcW w:w="1338" w:type="pct"/>
            <w:vAlign w:val="center"/>
          </w:tcPr>
          <w:p w14:paraId="29473552" w14:textId="6DF7C219" w:rsidR="00762F24" w:rsidRPr="00BA5B5F" w:rsidRDefault="00762F24" w:rsidP="006927E4">
            <w:pPr>
              <w:spacing w:line="240" w:lineRule="exact"/>
              <w:rPr>
                <w:rFonts w:ascii="Fira Sans" w:hAnsi="Fira Sans"/>
                <w:sz w:val="19"/>
                <w:szCs w:val="19"/>
              </w:rPr>
            </w:pPr>
            <w:r w:rsidRPr="00BA5B5F">
              <w:rPr>
                <w:rFonts w:ascii="Fira Sans" w:hAnsi="Fira Sans"/>
                <w:sz w:val="19"/>
                <w:szCs w:val="19"/>
              </w:rPr>
              <w:t xml:space="preserve">Microsoft Office 2024 Professional </w:t>
            </w:r>
          </w:p>
        </w:tc>
        <w:tc>
          <w:tcPr>
            <w:tcW w:w="733" w:type="pct"/>
            <w:tcBorders>
              <w:right w:val="single" w:sz="4" w:space="0" w:color="auto"/>
            </w:tcBorders>
            <w:vAlign w:val="center"/>
          </w:tcPr>
          <w:p w14:paraId="2BD54276" w14:textId="77777777" w:rsidR="00762F24" w:rsidRPr="00BA5B5F" w:rsidRDefault="00762F24" w:rsidP="006927E4">
            <w:pPr>
              <w:spacing w:line="240" w:lineRule="exact"/>
              <w:jc w:val="center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733" w:type="pct"/>
            <w:tcBorders>
              <w:left w:val="single" w:sz="4" w:space="0" w:color="auto"/>
            </w:tcBorders>
            <w:vAlign w:val="center"/>
          </w:tcPr>
          <w:p w14:paraId="2F638122" w14:textId="77777777" w:rsidR="00762F24" w:rsidRPr="00BA5B5F" w:rsidRDefault="00762F24" w:rsidP="006927E4">
            <w:pPr>
              <w:spacing w:line="240" w:lineRule="exact"/>
              <w:jc w:val="center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733" w:type="pct"/>
            <w:vAlign w:val="center"/>
          </w:tcPr>
          <w:p w14:paraId="175DCE25" w14:textId="7A5FBCFE" w:rsidR="00762F24" w:rsidRPr="00BA5B5F" w:rsidRDefault="00762F24" w:rsidP="006927E4">
            <w:pPr>
              <w:spacing w:line="240" w:lineRule="exact"/>
              <w:jc w:val="center"/>
              <w:rPr>
                <w:rFonts w:ascii="Fira Sans" w:hAnsi="Fira Sans"/>
                <w:b/>
                <w:sz w:val="19"/>
                <w:szCs w:val="19"/>
              </w:rPr>
            </w:pPr>
            <w:r w:rsidRPr="00BA5B5F">
              <w:rPr>
                <w:rFonts w:ascii="Fira Sans" w:hAnsi="Fira Sans"/>
                <w:b/>
                <w:sz w:val="19"/>
                <w:szCs w:val="19"/>
              </w:rPr>
              <w:t>1</w:t>
            </w:r>
            <w:r w:rsidR="00585D9D" w:rsidRPr="00BA5B5F">
              <w:rPr>
                <w:rFonts w:ascii="Fira Sans" w:hAnsi="Fira Sans"/>
                <w:b/>
                <w:sz w:val="19"/>
                <w:szCs w:val="19"/>
              </w:rPr>
              <w:t>0</w:t>
            </w:r>
          </w:p>
        </w:tc>
        <w:tc>
          <w:tcPr>
            <w:tcW w:w="733" w:type="pct"/>
            <w:vAlign w:val="center"/>
          </w:tcPr>
          <w:p w14:paraId="04BA1E4A" w14:textId="77777777" w:rsidR="00762F24" w:rsidRPr="00BA5B5F" w:rsidRDefault="00762F24" w:rsidP="006927E4">
            <w:pPr>
              <w:spacing w:line="240" w:lineRule="exact"/>
              <w:jc w:val="center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731" w:type="pct"/>
          </w:tcPr>
          <w:p w14:paraId="73289CE0" w14:textId="77777777" w:rsidR="00762F24" w:rsidRPr="00BA5B5F" w:rsidRDefault="00762F24" w:rsidP="006927E4">
            <w:pPr>
              <w:spacing w:line="240" w:lineRule="exact"/>
              <w:jc w:val="center"/>
              <w:rPr>
                <w:rFonts w:ascii="Fira Sans" w:hAnsi="Fira Sans"/>
                <w:sz w:val="19"/>
                <w:szCs w:val="19"/>
              </w:rPr>
            </w:pPr>
          </w:p>
        </w:tc>
      </w:tr>
    </w:tbl>
    <w:p w14:paraId="1A8B06A0" w14:textId="77777777" w:rsidR="00343AD7" w:rsidRPr="00BA5B5F" w:rsidRDefault="00343AD7" w:rsidP="00D66C4A">
      <w:pPr>
        <w:rPr>
          <w:rFonts w:ascii="Fira Sans" w:hAnsi="Fira Sans" w:cs="Calibri"/>
          <w:b/>
          <w:sz w:val="19"/>
          <w:szCs w:val="19"/>
        </w:rPr>
      </w:pPr>
      <w:bookmarkStart w:id="5" w:name="_Hlk181254057"/>
      <w:bookmarkEnd w:id="3"/>
    </w:p>
    <w:p w14:paraId="0A461F56" w14:textId="1CA25FF3" w:rsidR="00752189" w:rsidRPr="00BA5B5F" w:rsidRDefault="00752189" w:rsidP="00752189">
      <w:pPr>
        <w:ind w:left="7" w:hanging="10"/>
        <w:jc w:val="center"/>
        <w:rPr>
          <w:rFonts w:ascii="Fira Sans" w:hAnsi="Fira Sans" w:cs="Calibri"/>
          <w:b/>
          <w:sz w:val="19"/>
          <w:szCs w:val="19"/>
        </w:rPr>
      </w:pPr>
      <w:r w:rsidRPr="00BA5B5F">
        <w:rPr>
          <w:rFonts w:ascii="Fira Sans" w:hAnsi="Fira Sans" w:cs="Calibri"/>
          <w:b/>
          <w:sz w:val="19"/>
          <w:szCs w:val="19"/>
        </w:rPr>
        <w:t xml:space="preserve">Wykaz i parametry oferowanego </w:t>
      </w:r>
      <w:r w:rsidR="00F34725" w:rsidRPr="00BA5B5F">
        <w:rPr>
          <w:rFonts w:ascii="Fira Sans" w:hAnsi="Fira Sans" w:cs="Calibri"/>
          <w:b/>
          <w:sz w:val="19"/>
          <w:szCs w:val="19"/>
        </w:rPr>
        <w:t>oprogramowania</w:t>
      </w:r>
    </w:p>
    <w:bookmarkEnd w:id="5"/>
    <w:p w14:paraId="5F764BA6" w14:textId="26FDFAEF" w:rsidR="00F87CE9" w:rsidRPr="00BA5B5F" w:rsidRDefault="00F548F4" w:rsidP="006715BF">
      <w:pPr>
        <w:spacing w:line="240" w:lineRule="exact"/>
        <w:jc w:val="both"/>
        <w:rPr>
          <w:rFonts w:ascii="Fira Sans" w:eastAsia="Fira Sans" w:hAnsi="Fira Sans" w:cs="Fira Sans"/>
          <w:i/>
          <w:sz w:val="19"/>
          <w:szCs w:val="19"/>
        </w:rPr>
      </w:pPr>
      <w:r w:rsidRPr="00BA5B5F">
        <w:rPr>
          <w:rFonts w:ascii="Fira Sans" w:eastAsia="Fira Sans" w:hAnsi="Fira Sans" w:cs="Fira Sans"/>
          <w:sz w:val="19"/>
          <w:szCs w:val="19"/>
        </w:rPr>
        <w:t>(</w:t>
      </w:r>
      <w:r w:rsidRPr="00BA5B5F">
        <w:rPr>
          <w:rFonts w:ascii="Fira Sans" w:eastAsia="Fira Sans" w:hAnsi="Fira Sans" w:cs="Fira Sans"/>
          <w:i/>
          <w:sz w:val="19"/>
          <w:szCs w:val="19"/>
        </w:rPr>
        <w:t xml:space="preserve">należy </w:t>
      </w:r>
      <w:r w:rsidRPr="00BA5B5F">
        <w:rPr>
          <w:rFonts w:ascii="Fira Sans" w:eastAsia="Fira Sans" w:hAnsi="Fira Sans" w:cs="Fira Sans"/>
          <w:b/>
          <w:i/>
          <w:color w:val="FF0000"/>
          <w:sz w:val="19"/>
          <w:szCs w:val="19"/>
          <w:u w:val="single"/>
        </w:rPr>
        <w:t>obligatoryjnie</w:t>
      </w:r>
      <w:r w:rsidRPr="00BA5B5F">
        <w:rPr>
          <w:rFonts w:ascii="Fira Sans" w:eastAsia="Fira Sans" w:hAnsi="Fira Sans" w:cs="Fira Sans"/>
          <w:i/>
          <w:sz w:val="19"/>
          <w:szCs w:val="19"/>
        </w:rPr>
        <w:t xml:space="preserve"> podać producenta, nazwę i wszystkie pozostałe oznaczenia niezbędne do jednoznacznej identyfikacji oferowanego </w:t>
      </w:r>
      <w:r w:rsidR="000672C8" w:rsidRPr="00BA5B5F">
        <w:rPr>
          <w:rFonts w:ascii="Fira Sans" w:eastAsia="Fira Sans" w:hAnsi="Fira Sans" w:cs="Fira Sans"/>
          <w:i/>
          <w:sz w:val="19"/>
          <w:szCs w:val="19"/>
        </w:rPr>
        <w:t>oprogramowania</w:t>
      </w:r>
      <w:r w:rsidRPr="00BA5B5F">
        <w:rPr>
          <w:rFonts w:ascii="Fira Sans" w:eastAsia="Fira Sans" w:hAnsi="Fira Sans" w:cs="Fira Sans"/>
          <w:i/>
          <w:sz w:val="19"/>
          <w:szCs w:val="19"/>
        </w:rPr>
        <w:t xml:space="preserve">, w tym </w:t>
      </w:r>
      <w:r w:rsidR="00E67AA9" w:rsidRPr="00BA5B5F">
        <w:rPr>
          <w:rFonts w:ascii="Fira Sans" w:eastAsia="Fira Sans" w:hAnsi="Fira Sans" w:cs="Fira Sans"/>
          <w:i/>
          <w:sz w:val="19"/>
          <w:szCs w:val="19"/>
        </w:rPr>
        <w:t>numer lub</w:t>
      </w:r>
      <w:r w:rsidRPr="00BA5B5F">
        <w:rPr>
          <w:rFonts w:ascii="Fira Sans" w:eastAsia="Fira Sans" w:hAnsi="Fira Sans" w:cs="Fira Sans"/>
          <w:i/>
          <w:sz w:val="19"/>
          <w:szCs w:val="19"/>
        </w:rPr>
        <w:t xml:space="preserve"> kod produktu itp.):</w:t>
      </w:r>
    </w:p>
    <w:tbl>
      <w:tblPr>
        <w:tblW w:w="5000" w:type="pct"/>
        <w:tblCellMar>
          <w:top w:w="5" w:type="dxa"/>
          <w:left w:w="29" w:type="dxa"/>
          <w:right w:w="0" w:type="dxa"/>
        </w:tblCellMar>
        <w:tblLook w:val="04A0" w:firstRow="1" w:lastRow="0" w:firstColumn="1" w:lastColumn="0" w:noHBand="0" w:noVBand="1"/>
      </w:tblPr>
      <w:tblGrid>
        <w:gridCol w:w="435"/>
        <w:gridCol w:w="1533"/>
        <w:gridCol w:w="4275"/>
        <w:gridCol w:w="1946"/>
        <w:gridCol w:w="1434"/>
      </w:tblGrid>
      <w:tr w:rsidR="00BA5B5F" w:rsidRPr="00BA5B5F" w14:paraId="56E3B1FF" w14:textId="77777777" w:rsidTr="00762F24">
        <w:trPr>
          <w:trHeight w:val="2001"/>
        </w:trPr>
        <w:tc>
          <w:tcPr>
            <w:tcW w:w="212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E0E0E1"/>
            <w:vAlign w:val="center"/>
          </w:tcPr>
          <w:p w14:paraId="6C3F08CE" w14:textId="77777777" w:rsidR="003E6F52" w:rsidRPr="00BA5B5F" w:rsidRDefault="003E6F52" w:rsidP="000E3F24">
            <w:pPr>
              <w:ind w:left="103"/>
              <w:jc w:val="center"/>
              <w:rPr>
                <w:rFonts w:ascii="Fira Sans" w:hAnsi="Fira Sans"/>
                <w:sz w:val="19"/>
                <w:szCs w:val="19"/>
              </w:rPr>
            </w:pPr>
            <w:r w:rsidRPr="00BA5B5F">
              <w:rPr>
                <w:rFonts w:ascii="Fira Sans" w:eastAsia="Fira Sans" w:hAnsi="Fira Sans" w:cs="Fira Sans"/>
                <w:b/>
                <w:sz w:val="19"/>
                <w:szCs w:val="19"/>
              </w:rPr>
              <w:t>L.p.</w:t>
            </w:r>
          </w:p>
        </w:tc>
        <w:tc>
          <w:tcPr>
            <w:tcW w:w="800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E0E0E1"/>
            <w:vAlign w:val="center"/>
          </w:tcPr>
          <w:p w14:paraId="4941B2CF" w14:textId="77777777" w:rsidR="003E6F52" w:rsidRPr="00BA5B5F" w:rsidRDefault="003E6F52" w:rsidP="000E3F24">
            <w:pPr>
              <w:tabs>
                <w:tab w:val="center" w:pos="835"/>
              </w:tabs>
              <w:jc w:val="center"/>
              <w:rPr>
                <w:rFonts w:ascii="Fira Sans" w:hAnsi="Fira Sans"/>
                <w:sz w:val="19"/>
                <w:szCs w:val="19"/>
              </w:rPr>
            </w:pPr>
            <w:r w:rsidRPr="00BA5B5F">
              <w:rPr>
                <w:rFonts w:ascii="Fira Sans" w:eastAsia="Fira Sans" w:hAnsi="Fira Sans" w:cs="Fira Sans"/>
                <w:b/>
                <w:sz w:val="19"/>
                <w:szCs w:val="19"/>
              </w:rPr>
              <w:t>Parametr</w:t>
            </w:r>
          </w:p>
        </w:tc>
        <w:tc>
          <w:tcPr>
            <w:tcW w:w="2225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E0E0E1"/>
            <w:vAlign w:val="center"/>
          </w:tcPr>
          <w:p w14:paraId="78757F4B" w14:textId="77777777" w:rsidR="003E6F52" w:rsidRPr="00BA5B5F" w:rsidRDefault="003E6F52" w:rsidP="000E3F24">
            <w:pPr>
              <w:ind w:right="26"/>
              <w:jc w:val="center"/>
              <w:rPr>
                <w:rFonts w:ascii="Fira Sans" w:hAnsi="Fira Sans"/>
                <w:sz w:val="19"/>
                <w:szCs w:val="19"/>
              </w:rPr>
            </w:pPr>
            <w:r w:rsidRPr="00BA5B5F">
              <w:rPr>
                <w:rFonts w:ascii="Fira Sans" w:eastAsia="Fira Sans" w:hAnsi="Fira Sans" w:cs="Fira Sans"/>
                <w:b/>
                <w:sz w:val="19"/>
                <w:szCs w:val="19"/>
              </w:rPr>
              <w:t>Wymagania minimalne</w:t>
            </w:r>
          </w:p>
        </w:tc>
        <w:tc>
          <w:tcPr>
            <w:tcW w:w="1015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E0E0E1"/>
            <w:vAlign w:val="center"/>
          </w:tcPr>
          <w:p w14:paraId="5B0E50DC" w14:textId="77777777" w:rsidR="00884C90" w:rsidRPr="00BA5B5F" w:rsidRDefault="00884C90" w:rsidP="00884C90">
            <w:pPr>
              <w:spacing w:line="240" w:lineRule="exact"/>
              <w:jc w:val="center"/>
              <w:rPr>
                <w:rFonts w:ascii="Fira Sans" w:hAnsi="Fira Sans" w:cs="Arial"/>
                <w:bCs/>
                <w:sz w:val="19"/>
                <w:szCs w:val="19"/>
              </w:rPr>
            </w:pPr>
            <w:r w:rsidRPr="00BA5B5F">
              <w:rPr>
                <w:rFonts w:ascii="Fira Sans" w:hAnsi="Fira Sans" w:cs="Arial"/>
                <w:bCs/>
                <w:sz w:val="19"/>
                <w:szCs w:val="19"/>
              </w:rPr>
              <w:t>Oferta Wykonawcy</w:t>
            </w:r>
          </w:p>
          <w:p w14:paraId="4F40F039" w14:textId="77777777" w:rsidR="00884C90" w:rsidRPr="00BA5B5F" w:rsidRDefault="00884C90" w:rsidP="00884C90">
            <w:pPr>
              <w:spacing w:line="240" w:lineRule="exact"/>
              <w:jc w:val="center"/>
              <w:rPr>
                <w:rFonts w:ascii="Fira Sans" w:hAnsi="Fira Sans" w:cs="Arial"/>
                <w:b/>
                <w:i/>
                <w:sz w:val="19"/>
                <w:szCs w:val="19"/>
              </w:rPr>
            </w:pPr>
            <w:r w:rsidRPr="00BA5B5F">
              <w:rPr>
                <w:rFonts w:ascii="Fira Sans" w:hAnsi="Fira Sans" w:cs="Arial"/>
                <w:b/>
                <w:bCs/>
                <w:i/>
                <w:sz w:val="19"/>
                <w:szCs w:val="19"/>
              </w:rPr>
              <w:t>należy wpisać</w:t>
            </w:r>
            <w:r w:rsidRPr="00BA5B5F">
              <w:rPr>
                <w:rFonts w:ascii="Fira Sans" w:hAnsi="Fira Sans" w:cs="Arial"/>
                <w:i/>
                <w:sz w:val="19"/>
                <w:szCs w:val="19"/>
              </w:rPr>
              <w:t xml:space="preserve">: </w:t>
            </w:r>
            <w:r w:rsidRPr="00BA5B5F">
              <w:rPr>
                <w:rFonts w:ascii="Fira Sans" w:hAnsi="Fira Sans" w:cs="Arial"/>
                <w:b/>
                <w:bCs/>
                <w:i/>
                <w:sz w:val="19"/>
                <w:szCs w:val="19"/>
              </w:rPr>
              <w:t>nazwy, oznaczenia</w:t>
            </w:r>
            <w:r w:rsidRPr="00BA5B5F">
              <w:rPr>
                <w:rFonts w:ascii="Fira Sans" w:hAnsi="Fira Sans" w:cs="Arial"/>
                <w:i/>
                <w:sz w:val="19"/>
                <w:szCs w:val="19"/>
              </w:rPr>
              <w:t xml:space="preserve">, oferowane </w:t>
            </w:r>
            <w:r w:rsidRPr="00BA5B5F">
              <w:rPr>
                <w:rFonts w:ascii="Fira Sans" w:hAnsi="Fira Sans" w:cs="Arial"/>
                <w:b/>
                <w:i/>
                <w:sz w:val="19"/>
                <w:szCs w:val="19"/>
              </w:rPr>
              <w:t>parametry/cechy umożliwiające jednoznaczną identyfikację</w:t>
            </w:r>
          </w:p>
          <w:p w14:paraId="4205FE70" w14:textId="094C8E8E" w:rsidR="003E6F52" w:rsidRPr="00BA5B5F" w:rsidRDefault="00884C90" w:rsidP="00884C90">
            <w:pPr>
              <w:spacing w:line="240" w:lineRule="exact"/>
              <w:jc w:val="center"/>
              <w:rPr>
                <w:rFonts w:ascii="Fira Sans" w:hAnsi="Fira Sans" w:cs="Arial"/>
                <w:b/>
                <w:i/>
                <w:sz w:val="19"/>
                <w:szCs w:val="19"/>
              </w:rPr>
            </w:pPr>
            <w:r w:rsidRPr="00BA5B5F">
              <w:rPr>
                <w:rFonts w:ascii="Fira Sans" w:hAnsi="Fira Sans" w:cs="Arial"/>
                <w:b/>
                <w:sz w:val="19"/>
                <w:szCs w:val="19"/>
              </w:rPr>
              <w:t>(</w:t>
            </w:r>
            <w:r w:rsidRPr="00BA5B5F">
              <w:rPr>
                <w:rFonts w:ascii="Fira Sans" w:hAnsi="Fira Sans" w:cs="Arial"/>
                <w:b/>
                <w:color w:val="FF0000"/>
                <w:sz w:val="19"/>
                <w:szCs w:val="19"/>
              </w:rPr>
              <w:t>wypełnia Wykonawca</w:t>
            </w:r>
            <w:r w:rsidRPr="00BA5B5F">
              <w:rPr>
                <w:rFonts w:ascii="Fira Sans" w:hAnsi="Fira Sans" w:cs="Arial"/>
                <w:b/>
                <w:sz w:val="19"/>
                <w:szCs w:val="19"/>
              </w:rPr>
              <w:t>)</w:t>
            </w:r>
          </w:p>
        </w:tc>
        <w:tc>
          <w:tcPr>
            <w:tcW w:w="748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E0E0E1"/>
            <w:vAlign w:val="center"/>
          </w:tcPr>
          <w:p w14:paraId="79A2B77B" w14:textId="593FDDDA" w:rsidR="00436CD9" w:rsidRPr="00BA5B5F" w:rsidRDefault="00436CD9" w:rsidP="00436CD9">
            <w:pPr>
              <w:spacing w:line="240" w:lineRule="exact"/>
              <w:jc w:val="center"/>
              <w:rPr>
                <w:rFonts w:ascii="Fira Sans" w:hAnsi="Fira Sans" w:cs="Arial"/>
                <w:bCs/>
                <w:sz w:val="19"/>
                <w:szCs w:val="19"/>
              </w:rPr>
            </w:pPr>
            <w:r w:rsidRPr="00BA5B5F">
              <w:rPr>
                <w:rFonts w:ascii="Fira Sans" w:hAnsi="Fira Sans" w:cs="Arial"/>
                <w:bCs/>
                <w:sz w:val="19"/>
                <w:szCs w:val="19"/>
              </w:rPr>
              <w:t>Czy spełnia wymagania minimalne</w:t>
            </w:r>
          </w:p>
          <w:p w14:paraId="01E8B13A" w14:textId="022EEAF6" w:rsidR="003E6F52" w:rsidRPr="00BA5B5F" w:rsidRDefault="00436CD9" w:rsidP="00436CD9">
            <w:pPr>
              <w:spacing w:line="240" w:lineRule="exact"/>
              <w:jc w:val="center"/>
              <w:rPr>
                <w:rFonts w:ascii="Fira Sans" w:hAnsi="Fira Sans" w:cs="Arial"/>
                <w:bCs/>
                <w:i/>
                <w:sz w:val="19"/>
                <w:szCs w:val="19"/>
              </w:rPr>
            </w:pPr>
            <w:r w:rsidRPr="00BA5B5F">
              <w:rPr>
                <w:rFonts w:ascii="Fira Sans" w:hAnsi="Fira Sans" w:cs="Arial"/>
                <w:b/>
                <w:i/>
                <w:sz w:val="19"/>
                <w:szCs w:val="19"/>
              </w:rPr>
              <w:t>(</w:t>
            </w:r>
            <w:r w:rsidRPr="00BA5B5F">
              <w:rPr>
                <w:rFonts w:ascii="Fira Sans" w:hAnsi="Fira Sans" w:cs="Arial"/>
                <w:b/>
                <w:i/>
                <w:color w:val="FF0000"/>
                <w:sz w:val="19"/>
                <w:szCs w:val="19"/>
              </w:rPr>
              <w:t>Wykonawca wpisuje</w:t>
            </w:r>
            <w:r w:rsidRPr="00BA5B5F">
              <w:rPr>
                <w:rFonts w:ascii="Fira Sans" w:hAnsi="Fira Sans" w:cs="Arial"/>
                <w:bCs/>
                <w:i/>
                <w:color w:val="FF0000"/>
                <w:sz w:val="19"/>
                <w:szCs w:val="19"/>
              </w:rPr>
              <w:t xml:space="preserve"> </w:t>
            </w:r>
            <w:r w:rsidRPr="00BA5B5F">
              <w:rPr>
                <w:rFonts w:ascii="Fira Sans" w:hAnsi="Fira Sans" w:cs="Arial"/>
                <w:bCs/>
                <w:i/>
                <w:sz w:val="19"/>
                <w:szCs w:val="19"/>
              </w:rPr>
              <w:t>TAK lub NIE)</w:t>
            </w:r>
            <w:r w:rsidR="00250F05" w:rsidRPr="00BA5B5F">
              <w:rPr>
                <w:rFonts w:ascii="Fira Sans" w:hAnsi="Fira Sans" w:cs="Arial"/>
                <w:bCs/>
                <w:i/>
                <w:sz w:val="19"/>
                <w:szCs w:val="19"/>
              </w:rPr>
              <w:t>:</w:t>
            </w:r>
          </w:p>
        </w:tc>
      </w:tr>
      <w:tr w:rsidR="00BA5B5F" w:rsidRPr="00BA5B5F" w14:paraId="1E6136F6" w14:textId="77777777" w:rsidTr="00C379BD">
        <w:trPr>
          <w:trHeight w:val="1695"/>
        </w:trPr>
        <w:tc>
          <w:tcPr>
            <w:tcW w:w="2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83058C1" w14:textId="77777777" w:rsidR="003E6F52" w:rsidRPr="00BA5B5F" w:rsidRDefault="003E6F52" w:rsidP="000E3F24">
            <w:pPr>
              <w:ind w:left="-29"/>
              <w:rPr>
                <w:rFonts w:ascii="Fira Sans" w:hAnsi="Fira Sans"/>
                <w:sz w:val="19"/>
                <w:szCs w:val="19"/>
              </w:rPr>
            </w:pPr>
            <w:r w:rsidRPr="00BA5B5F">
              <w:rPr>
                <w:rFonts w:ascii="Fira Sans" w:hAnsi="Fira Sans"/>
                <w:sz w:val="19"/>
                <w:szCs w:val="19"/>
              </w:rPr>
              <w:t>1.</w:t>
            </w:r>
          </w:p>
        </w:tc>
        <w:tc>
          <w:tcPr>
            <w:tcW w:w="8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1C9E224" w14:textId="77777777" w:rsidR="003E6F52" w:rsidRPr="00BA5B5F" w:rsidRDefault="003E6F52" w:rsidP="000E3F24">
            <w:pPr>
              <w:tabs>
                <w:tab w:val="center" w:pos="835"/>
              </w:tabs>
              <w:rPr>
                <w:rFonts w:ascii="Fira Sans" w:hAnsi="Fira Sans" w:cs="Calibri"/>
                <w:sz w:val="19"/>
                <w:szCs w:val="19"/>
              </w:rPr>
            </w:pPr>
            <w:r w:rsidRPr="00BA5B5F">
              <w:rPr>
                <w:rFonts w:ascii="Fira Sans" w:hAnsi="Fira Sans" w:cs="Calibri"/>
                <w:sz w:val="19"/>
                <w:szCs w:val="19"/>
              </w:rPr>
              <w:t>Producent, nazwa i kodowe oznaczenie oprogramowania stosowane przez producenta.</w:t>
            </w:r>
          </w:p>
        </w:tc>
        <w:tc>
          <w:tcPr>
            <w:tcW w:w="22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6E46AEC" w14:textId="77777777" w:rsidR="00E769D4" w:rsidRPr="00BA5B5F" w:rsidRDefault="00E769D4" w:rsidP="00E769D4">
            <w:pPr>
              <w:ind w:right="26"/>
              <w:rPr>
                <w:rFonts w:ascii="Fira Sans" w:hAnsi="Fira Sans"/>
                <w:sz w:val="19"/>
                <w:szCs w:val="19"/>
                <w:lang w:val="en-US"/>
              </w:rPr>
            </w:pPr>
            <w:r w:rsidRPr="00BA5B5F">
              <w:rPr>
                <w:rFonts w:ascii="Fira Sans" w:hAnsi="Fira Sans"/>
                <w:sz w:val="19"/>
                <w:szCs w:val="19"/>
                <w:lang w:val="en-US"/>
              </w:rPr>
              <w:t xml:space="preserve">Microsoft Office 2024 </w:t>
            </w:r>
            <w:r w:rsidRPr="00BA5B5F">
              <w:rPr>
                <w:rFonts w:ascii="Fira Sans" w:eastAsia="Fira Sans" w:hAnsi="Fira Sans" w:cs="Fira Sans"/>
                <w:bCs/>
                <w:sz w:val="19"/>
                <w:szCs w:val="19"/>
              </w:rPr>
              <w:t>Professional</w:t>
            </w:r>
            <w:r w:rsidRPr="00BA5B5F">
              <w:rPr>
                <w:rFonts w:ascii="Fira Sans" w:hAnsi="Fira Sans"/>
                <w:sz w:val="19"/>
                <w:szCs w:val="19"/>
                <w:lang w:val="en-US"/>
              </w:rPr>
              <w:t xml:space="preserve"> (kod produktu AAA-03509) w ramach umowy Microsoft Product and Services Agreement (MPSA) nr 4100087489.</w:t>
            </w:r>
          </w:p>
          <w:p w14:paraId="68F56CFF" w14:textId="2DE2028F" w:rsidR="003E6F52" w:rsidRPr="00BA5B5F" w:rsidRDefault="003E6F52" w:rsidP="000E3F24">
            <w:pPr>
              <w:ind w:right="26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10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A635E76" w14:textId="77777777" w:rsidR="003E6F52" w:rsidRPr="00BA5B5F" w:rsidRDefault="003E6F52" w:rsidP="000E3F24">
            <w:pPr>
              <w:ind w:right="26"/>
              <w:rPr>
                <w:rFonts w:ascii="Fira Sans" w:hAnsi="Fira Sans"/>
                <w:sz w:val="19"/>
                <w:szCs w:val="19"/>
              </w:rPr>
            </w:pPr>
            <w:r w:rsidRPr="00BA5B5F">
              <w:rPr>
                <w:rFonts w:ascii="Fira Sans" w:hAnsi="Fira Sans"/>
                <w:sz w:val="19"/>
                <w:szCs w:val="19"/>
              </w:rPr>
              <w:t>Producent i nazwa:</w:t>
            </w:r>
          </w:p>
          <w:p w14:paraId="412B96F4" w14:textId="77777777" w:rsidR="003E6F52" w:rsidRPr="00BA5B5F" w:rsidRDefault="003E6F52" w:rsidP="000E3F24">
            <w:pPr>
              <w:ind w:right="26"/>
              <w:rPr>
                <w:rFonts w:ascii="Fira Sans" w:hAnsi="Fira Sans"/>
                <w:sz w:val="19"/>
                <w:szCs w:val="19"/>
              </w:rPr>
            </w:pPr>
            <w:r w:rsidRPr="00BA5B5F">
              <w:rPr>
                <w:rFonts w:ascii="Fira Sans" w:hAnsi="Fira Sans"/>
                <w:sz w:val="19"/>
                <w:szCs w:val="19"/>
              </w:rPr>
              <w:t>………………………………</w:t>
            </w:r>
          </w:p>
          <w:p w14:paraId="404AF06C" w14:textId="77777777" w:rsidR="003E6F52" w:rsidRPr="00BA5B5F" w:rsidRDefault="003E6F52" w:rsidP="000E3F24">
            <w:pPr>
              <w:ind w:right="26"/>
              <w:rPr>
                <w:rFonts w:ascii="Fira Sans" w:hAnsi="Fira Sans"/>
                <w:sz w:val="19"/>
                <w:szCs w:val="19"/>
              </w:rPr>
            </w:pPr>
          </w:p>
          <w:p w14:paraId="61B77E66" w14:textId="765A6176" w:rsidR="004A0EBA" w:rsidRPr="00BA5B5F" w:rsidRDefault="004A0EBA" w:rsidP="004A0EBA">
            <w:pPr>
              <w:ind w:right="26"/>
              <w:rPr>
                <w:rFonts w:ascii="Fira Sans" w:hAnsi="Fira Sans"/>
                <w:sz w:val="19"/>
                <w:szCs w:val="19"/>
              </w:rPr>
            </w:pPr>
            <w:r w:rsidRPr="00BA5B5F">
              <w:rPr>
                <w:rFonts w:ascii="Fira Sans" w:hAnsi="Fira Sans"/>
                <w:sz w:val="19"/>
                <w:szCs w:val="19"/>
              </w:rPr>
              <w:t>Numer</w:t>
            </w:r>
            <w:r w:rsidR="006215E8" w:rsidRPr="00BA5B5F">
              <w:rPr>
                <w:rFonts w:ascii="Fira Sans" w:hAnsi="Fira Sans"/>
                <w:sz w:val="19"/>
                <w:szCs w:val="19"/>
              </w:rPr>
              <w:t xml:space="preserve"> lub</w:t>
            </w:r>
            <w:r w:rsidRPr="00BA5B5F">
              <w:rPr>
                <w:rFonts w:ascii="Fira Sans" w:hAnsi="Fira Sans"/>
                <w:sz w:val="19"/>
                <w:szCs w:val="19"/>
              </w:rPr>
              <w:t xml:space="preserve"> kod produktu (oznaczenie producenta): </w:t>
            </w:r>
          </w:p>
          <w:p w14:paraId="2234BCDC" w14:textId="77777777" w:rsidR="003E6F52" w:rsidRPr="00BA5B5F" w:rsidRDefault="003E6F52" w:rsidP="000E3F24">
            <w:pPr>
              <w:ind w:right="26"/>
              <w:rPr>
                <w:rFonts w:ascii="Fira Sans" w:hAnsi="Fira Sans"/>
                <w:sz w:val="19"/>
                <w:szCs w:val="19"/>
              </w:rPr>
            </w:pPr>
            <w:r w:rsidRPr="00BA5B5F">
              <w:rPr>
                <w:rFonts w:ascii="Fira Sans" w:hAnsi="Fira Sans"/>
                <w:sz w:val="19"/>
                <w:szCs w:val="19"/>
              </w:rPr>
              <w:t>………………………………</w:t>
            </w:r>
          </w:p>
          <w:p w14:paraId="5C3E137F" w14:textId="77777777" w:rsidR="003E6F52" w:rsidRPr="00BA5B5F" w:rsidRDefault="003E6F52" w:rsidP="000E3F24">
            <w:pPr>
              <w:ind w:right="26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7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47EC53A" w14:textId="77777777" w:rsidR="003E6F52" w:rsidRPr="00BA5B5F" w:rsidRDefault="003E6F52" w:rsidP="000E3F24">
            <w:pPr>
              <w:ind w:right="26"/>
              <w:rPr>
                <w:rFonts w:ascii="Fira Sans" w:hAnsi="Fira Sans"/>
                <w:sz w:val="19"/>
                <w:szCs w:val="19"/>
              </w:rPr>
            </w:pPr>
          </w:p>
        </w:tc>
      </w:tr>
      <w:tr w:rsidR="00BA5B5F" w:rsidRPr="00BA5B5F" w14:paraId="464C09C2" w14:textId="77777777" w:rsidTr="00762F24">
        <w:trPr>
          <w:trHeight w:val="413"/>
        </w:trPr>
        <w:tc>
          <w:tcPr>
            <w:tcW w:w="2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2863CA2" w14:textId="77777777" w:rsidR="003E6F52" w:rsidRPr="00BA5B5F" w:rsidRDefault="003E6F52" w:rsidP="000E3F24">
            <w:pPr>
              <w:ind w:left="-29"/>
              <w:rPr>
                <w:rFonts w:ascii="Fira Sans" w:hAnsi="Fira Sans"/>
                <w:sz w:val="19"/>
                <w:szCs w:val="19"/>
              </w:rPr>
            </w:pPr>
            <w:r w:rsidRPr="00BA5B5F">
              <w:rPr>
                <w:rFonts w:ascii="Fira Sans" w:hAnsi="Fira Sans"/>
                <w:sz w:val="19"/>
                <w:szCs w:val="19"/>
              </w:rPr>
              <w:t>2.</w:t>
            </w:r>
          </w:p>
        </w:tc>
        <w:tc>
          <w:tcPr>
            <w:tcW w:w="8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2D0CE58" w14:textId="77777777" w:rsidR="003E6F52" w:rsidRPr="00BA5B5F" w:rsidRDefault="003E6F52" w:rsidP="000E3F24">
            <w:pPr>
              <w:tabs>
                <w:tab w:val="center" w:pos="835"/>
              </w:tabs>
              <w:rPr>
                <w:rFonts w:ascii="Fira Sans" w:hAnsi="Fira Sans" w:cs="Calibri"/>
                <w:sz w:val="19"/>
                <w:szCs w:val="19"/>
              </w:rPr>
            </w:pPr>
            <w:r w:rsidRPr="00BA5B5F">
              <w:rPr>
                <w:rFonts w:ascii="Fira Sans" w:hAnsi="Fira Sans" w:cs="Calibri"/>
                <w:sz w:val="19"/>
                <w:szCs w:val="19"/>
              </w:rPr>
              <w:t>Wersja językowa</w:t>
            </w:r>
          </w:p>
        </w:tc>
        <w:tc>
          <w:tcPr>
            <w:tcW w:w="22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F88E859" w14:textId="77777777" w:rsidR="003E6F52" w:rsidRPr="00BA5B5F" w:rsidRDefault="003E6F52" w:rsidP="000E3F24">
            <w:pPr>
              <w:ind w:right="26"/>
              <w:rPr>
                <w:rFonts w:ascii="Fira Sans" w:hAnsi="Fira Sans"/>
                <w:sz w:val="19"/>
                <w:szCs w:val="19"/>
              </w:rPr>
            </w:pPr>
            <w:r w:rsidRPr="00BA5B5F">
              <w:rPr>
                <w:rFonts w:ascii="Fira Sans" w:hAnsi="Fira Sans"/>
                <w:sz w:val="19"/>
                <w:szCs w:val="19"/>
              </w:rPr>
              <w:t>Polska wersja językowa interfejsu użytkownika</w:t>
            </w:r>
          </w:p>
        </w:tc>
        <w:tc>
          <w:tcPr>
            <w:tcW w:w="10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2468B21" w14:textId="77777777" w:rsidR="003E6F52" w:rsidRPr="00BA5B5F" w:rsidRDefault="003E6F52" w:rsidP="000E3F24">
            <w:pPr>
              <w:ind w:right="26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7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75440F1" w14:textId="77777777" w:rsidR="003E6F52" w:rsidRPr="00BA5B5F" w:rsidRDefault="003E6F52" w:rsidP="000E3F24">
            <w:pPr>
              <w:ind w:right="26"/>
              <w:rPr>
                <w:rFonts w:ascii="Fira Sans" w:hAnsi="Fira Sans"/>
                <w:sz w:val="19"/>
                <w:szCs w:val="19"/>
              </w:rPr>
            </w:pPr>
          </w:p>
        </w:tc>
      </w:tr>
      <w:tr w:rsidR="00BA5B5F" w:rsidRPr="00BA5B5F" w14:paraId="20DC92F3" w14:textId="77777777" w:rsidTr="00762F24">
        <w:trPr>
          <w:trHeight w:val="413"/>
        </w:trPr>
        <w:tc>
          <w:tcPr>
            <w:tcW w:w="2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E1F37C2" w14:textId="77777777" w:rsidR="003E6F52" w:rsidRPr="00BA5B5F" w:rsidRDefault="003E6F52" w:rsidP="000E3F24">
            <w:pPr>
              <w:ind w:left="-29"/>
              <w:rPr>
                <w:rFonts w:ascii="Fira Sans" w:hAnsi="Fira Sans"/>
                <w:sz w:val="19"/>
                <w:szCs w:val="19"/>
              </w:rPr>
            </w:pPr>
            <w:r w:rsidRPr="00BA5B5F">
              <w:rPr>
                <w:rFonts w:ascii="Fira Sans" w:hAnsi="Fira Sans"/>
                <w:sz w:val="19"/>
                <w:szCs w:val="19"/>
              </w:rPr>
              <w:t>3.</w:t>
            </w:r>
          </w:p>
        </w:tc>
        <w:tc>
          <w:tcPr>
            <w:tcW w:w="8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EAAF6FA" w14:textId="77777777" w:rsidR="003E6F52" w:rsidRPr="00BA5B5F" w:rsidRDefault="003E6F52" w:rsidP="000E3F24">
            <w:pPr>
              <w:tabs>
                <w:tab w:val="center" w:pos="835"/>
              </w:tabs>
              <w:rPr>
                <w:rFonts w:ascii="Fira Sans" w:hAnsi="Fira Sans" w:cs="Calibri"/>
                <w:sz w:val="19"/>
                <w:szCs w:val="19"/>
              </w:rPr>
            </w:pPr>
            <w:r w:rsidRPr="00BA5B5F">
              <w:rPr>
                <w:rFonts w:ascii="Fira Sans" w:hAnsi="Fira Sans" w:cs="Calibri"/>
                <w:sz w:val="19"/>
                <w:szCs w:val="19"/>
              </w:rPr>
              <w:t>Sposób licencjonowania</w:t>
            </w:r>
          </w:p>
        </w:tc>
        <w:tc>
          <w:tcPr>
            <w:tcW w:w="22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FD1A512" w14:textId="77777777" w:rsidR="003E6F52" w:rsidRPr="00BA5B5F" w:rsidRDefault="003E6F52" w:rsidP="000E3F24">
            <w:pPr>
              <w:ind w:right="26"/>
              <w:rPr>
                <w:rFonts w:ascii="Fira Sans" w:hAnsi="Fira Sans"/>
                <w:sz w:val="19"/>
                <w:szCs w:val="19"/>
              </w:rPr>
            </w:pPr>
            <w:r w:rsidRPr="00BA5B5F">
              <w:rPr>
                <w:rFonts w:ascii="Fira Sans" w:hAnsi="Fira Sans"/>
                <w:sz w:val="19"/>
                <w:szCs w:val="19"/>
              </w:rPr>
              <w:t>Licencja jednostanowiskowa</w:t>
            </w:r>
          </w:p>
        </w:tc>
        <w:tc>
          <w:tcPr>
            <w:tcW w:w="10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8B66B9E" w14:textId="77777777" w:rsidR="003E6F52" w:rsidRPr="00BA5B5F" w:rsidRDefault="003E6F52" w:rsidP="000E3F24">
            <w:pPr>
              <w:ind w:right="26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7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94B8290" w14:textId="77777777" w:rsidR="003E6F52" w:rsidRPr="00BA5B5F" w:rsidRDefault="003E6F52" w:rsidP="000E3F24">
            <w:pPr>
              <w:ind w:right="26"/>
              <w:rPr>
                <w:rFonts w:ascii="Fira Sans" w:hAnsi="Fira Sans"/>
                <w:sz w:val="19"/>
                <w:szCs w:val="19"/>
              </w:rPr>
            </w:pPr>
          </w:p>
        </w:tc>
      </w:tr>
      <w:tr w:rsidR="00BA5B5F" w:rsidRPr="00BA5B5F" w14:paraId="0A51B859" w14:textId="77777777" w:rsidTr="00762F24">
        <w:trPr>
          <w:trHeight w:val="372"/>
        </w:trPr>
        <w:tc>
          <w:tcPr>
            <w:tcW w:w="2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8FE3670" w14:textId="77777777" w:rsidR="003E6F52" w:rsidRPr="00BA5B5F" w:rsidRDefault="003E6F52" w:rsidP="000E3F24">
            <w:pPr>
              <w:ind w:left="-29"/>
              <w:rPr>
                <w:rFonts w:ascii="Fira Sans" w:hAnsi="Fira Sans"/>
                <w:sz w:val="19"/>
                <w:szCs w:val="19"/>
              </w:rPr>
            </w:pPr>
            <w:r w:rsidRPr="00BA5B5F">
              <w:rPr>
                <w:rFonts w:ascii="Fira Sans" w:hAnsi="Fira Sans"/>
                <w:sz w:val="19"/>
                <w:szCs w:val="19"/>
              </w:rPr>
              <w:t>4.</w:t>
            </w:r>
          </w:p>
        </w:tc>
        <w:tc>
          <w:tcPr>
            <w:tcW w:w="8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B7B4F70" w14:textId="77777777" w:rsidR="003E6F52" w:rsidRPr="00BA5B5F" w:rsidRDefault="003E6F52" w:rsidP="000E3F24">
            <w:pPr>
              <w:tabs>
                <w:tab w:val="center" w:pos="835"/>
              </w:tabs>
              <w:rPr>
                <w:rFonts w:ascii="Fira Sans" w:hAnsi="Fira Sans" w:cs="Calibri"/>
                <w:sz w:val="19"/>
                <w:szCs w:val="19"/>
              </w:rPr>
            </w:pPr>
            <w:r w:rsidRPr="00BA5B5F">
              <w:rPr>
                <w:rFonts w:ascii="Fira Sans" w:hAnsi="Fira Sans" w:cs="Calibri"/>
                <w:sz w:val="19"/>
                <w:szCs w:val="19"/>
              </w:rPr>
              <w:t>Okres licencji</w:t>
            </w:r>
          </w:p>
        </w:tc>
        <w:tc>
          <w:tcPr>
            <w:tcW w:w="22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4A352FB" w14:textId="581A25EA" w:rsidR="003E6F52" w:rsidRPr="00BA5B5F" w:rsidRDefault="00585D9D" w:rsidP="000E3F24">
            <w:pPr>
              <w:ind w:right="26"/>
              <w:rPr>
                <w:rFonts w:ascii="Fira Sans" w:hAnsi="Fira Sans"/>
                <w:sz w:val="19"/>
                <w:szCs w:val="19"/>
              </w:rPr>
            </w:pPr>
            <w:r w:rsidRPr="00BA5B5F">
              <w:rPr>
                <w:rFonts w:ascii="Fira Sans" w:hAnsi="Fira Sans"/>
                <w:sz w:val="19"/>
                <w:szCs w:val="19"/>
              </w:rPr>
              <w:t>Wieczysta (nieograniczona czasowo, bezterminowa)</w:t>
            </w:r>
          </w:p>
        </w:tc>
        <w:tc>
          <w:tcPr>
            <w:tcW w:w="10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8B3321D" w14:textId="77777777" w:rsidR="003E6F52" w:rsidRPr="00BA5B5F" w:rsidRDefault="003E6F52" w:rsidP="000E3F24">
            <w:pPr>
              <w:ind w:right="26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7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D964E95" w14:textId="77777777" w:rsidR="003E6F52" w:rsidRPr="00BA5B5F" w:rsidRDefault="003E6F52" w:rsidP="000E3F24">
            <w:pPr>
              <w:ind w:right="26"/>
              <w:rPr>
                <w:rFonts w:ascii="Fira Sans" w:hAnsi="Fira Sans"/>
                <w:sz w:val="19"/>
                <w:szCs w:val="19"/>
              </w:rPr>
            </w:pPr>
          </w:p>
        </w:tc>
      </w:tr>
      <w:tr w:rsidR="00BA5B5F" w:rsidRPr="00BA5B5F" w14:paraId="0A8494E3" w14:textId="77777777" w:rsidTr="00762F24">
        <w:trPr>
          <w:trHeight w:val="413"/>
        </w:trPr>
        <w:tc>
          <w:tcPr>
            <w:tcW w:w="2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C19D883" w14:textId="77777777" w:rsidR="003E6F52" w:rsidRPr="00BA5B5F" w:rsidRDefault="003E6F52" w:rsidP="000E3F24">
            <w:pPr>
              <w:rPr>
                <w:rFonts w:ascii="Fira Sans" w:hAnsi="Fira Sans"/>
                <w:sz w:val="19"/>
                <w:szCs w:val="19"/>
              </w:rPr>
            </w:pPr>
            <w:r w:rsidRPr="00BA5B5F">
              <w:rPr>
                <w:rFonts w:ascii="Fira Sans" w:hAnsi="Fira Sans"/>
                <w:sz w:val="19"/>
                <w:szCs w:val="19"/>
              </w:rPr>
              <w:t>5.</w:t>
            </w:r>
          </w:p>
        </w:tc>
        <w:tc>
          <w:tcPr>
            <w:tcW w:w="8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69423E9" w14:textId="77777777" w:rsidR="003E6F52" w:rsidRPr="00BA5B5F" w:rsidRDefault="003E6F52" w:rsidP="000E3F24">
            <w:pPr>
              <w:tabs>
                <w:tab w:val="center" w:pos="835"/>
              </w:tabs>
              <w:rPr>
                <w:rFonts w:ascii="Fira Sans" w:hAnsi="Fira Sans" w:cs="Calibri"/>
                <w:sz w:val="19"/>
                <w:szCs w:val="19"/>
              </w:rPr>
            </w:pPr>
          </w:p>
          <w:p w14:paraId="7C32611B" w14:textId="77777777" w:rsidR="003E6F52" w:rsidRPr="00BA5B5F" w:rsidRDefault="003E6F52" w:rsidP="000E3F24">
            <w:pPr>
              <w:rPr>
                <w:rFonts w:ascii="Fira Sans" w:hAnsi="Fira Sans" w:cs="Calibri"/>
                <w:sz w:val="19"/>
                <w:szCs w:val="19"/>
              </w:rPr>
            </w:pPr>
            <w:r w:rsidRPr="00BA5B5F">
              <w:rPr>
                <w:rFonts w:ascii="Fira Sans" w:hAnsi="Fira Sans" w:cs="Calibri"/>
                <w:sz w:val="19"/>
                <w:szCs w:val="19"/>
              </w:rPr>
              <w:t>Funkcjonalność</w:t>
            </w:r>
          </w:p>
          <w:p w14:paraId="33C4433E" w14:textId="77777777" w:rsidR="003E6F52" w:rsidRPr="00BA5B5F" w:rsidRDefault="003E6F52" w:rsidP="000E3F24">
            <w:pPr>
              <w:rPr>
                <w:rFonts w:ascii="Fira Sans" w:hAnsi="Fira Sans" w:cs="Calibri"/>
                <w:sz w:val="19"/>
                <w:szCs w:val="19"/>
              </w:rPr>
            </w:pPr>
          </w:p>
        </w:tc>
        <w:tc>
          <w:tcPr>
            <w:tcW w:w="22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9598BD4" w14:textId="77777777" w:rsidR="00333E99" w:rsidRPr="00BA5B5F" w:rsidRDefault="00333E99" w:rsidP="00333E99">
            <w:pPr>
              <w:ind w:right="26"/>
              <w:rPr>
                <w:rFonts w:ascii="Fira Sans" w:hAnsi="Fira Sans"/>
                <w:sz w:val="19"/>
                <w:szCs w:val="19"/>
              </w:rPr>
            </w:pPr>
            <w:r w:rsidRPr="00BA5B5F">
              <w:rPr>
                <w:rFonts w:ascii="Fira Sans" w:hAnsi="Fira Sans"/>
                <w:sz w:val="19"/>
                <w:szCs w:val="19"/>
              </w:rPr>
              <w:t>Tworzenie i edytowanie dokumentów – Word</w:t>
            </w:r>
          </w:p>
          <w:p w14:paraId="5B562EC9" w14:textId="77777777" w:rsidR="00333E99" w:rsidRPr="00BA5B5F" w:rsidRDefault="00333E99" w:rsidP="00333E99">
            <w:pPr>
              <w:ind w:right="26"/>
              <w:rPr>
                <w:rFonts w:ascii="Fira Sans" w:hAnsi="Fira Sans"/>
                <w:sz w:val="19"/>
                <w:szCs w:val="19"/>
              </w:rPr>
            </w:pPr>
            <w:r w:rsidRPr="00BA5B5F">
              <w:rPr>
                <w:rFonts w:ascii="Fira Sans" w:hAnsi="Fira Sans"/>
                <w:sz w:val="19"/>
                <w:szCs w:val="19"/>
              </w:rPr>
              <w:t>Tworzenie i edytowanie arkuszy kalkulacyjnych – Excel</w:t>
            </w:r>
          </w:p>
          <w:p w14:paraId="144DCF01" w14:textId="77777777" w:rsidR="00333E99" w:rsidRPr="00BA5B5F" w:rsidRDefault="00333E99" w:rsidP="00333E99">
            <w:pPr>
              <w:ind w:right="26"/>
              <w:rPr>
                <w:rFonts w:ascii="Fira Sans" w:hAnsi="Fira Sans"/>
                <w:sz w:val="19"/>
                <w:szCs w:val="19"/>
              </w:rPr>
            </w:pPr>
            <w:r w:rsidRPr="00BA5B5F">
              <w:rPr>
                <w:rFonts w:ascii="Fira Sans" w:hAnsi="Fira Sans"/>
                <w:sz w:val="19"/>
                <w:szCs w:val="19"/>
              </w:rPr>
              <w:t>Tworzenie i edytowanie prezentacji – PowerPoint</w:t>
            </w:r>
          </w:p>
          <w:p w14:paraId="080B281E" w14:textId="77777777" w:rsidR="00333E99" w:rsidRPr="00BA5B5F" w:rsidRDefault="00333E99" w:rsidP="00333E99">
            <w:pPr>
              <w:ind w:right="26"/>
              <w:rPr>
                <w:rFonts w:ascii="Fira Sans" w:hAnsi="Fira Sans"/>
                <w:sz w:val="19"/>
                <w:szCs w:val="19"/>
              </w:rPr>
            </w:pPr>
            <w:r w:rsidRPr="00BA5B5F">
              <w:rPr>
                <w:rFonts w:ascii="Fira Sans" w:hAnsi="Fira Sans"/>
                <w:sz w:val="19"/>
                <w:szCs w:val="19"/>
              </w:rPr>
              <w:t>Zarządzanie pocztą e-mail – Outlook</w:t>
            </w:r>
          </w:p>
          <w:p w14:paraId="2F0EB6B4" w14:textId="77777777" w:rsidR="00333E99" w:rsidRPr="00BA5B5F" w:rsidRDefault="00333E99" w:rsidP="00333E99">
            <w:pPr>
              <w:ind w:right="26"/>
              <w:rPr>
                <w:rFonts w:ascii="Fira Sans" w:hAnsi="Fira Sans"/>
                <w:sz w:val="19"/>
                <w:szCs w:val="19"/>
              </w:rPr>
            </w:pPr>
            <w:r w:rsidRPr="00BA5B5F">
              <w:rPr>
                <w:rFonts w:ascii="Fira Sans" w:eastAsia="Arial" w:hAnsi="Fira Sans" w:cs="Arial"/>
                <w:sz w:val="19"/>
                <w:szCs w:val="19"/>
              </w:rPr>
              <w:t>Zarządzanie bazami danych</w:t>
            </w:r>
            <w:r w:rsidRPr="00BA5B5F">
              <w:rPr>
                <w:rFonts w:ascii="Fira Sans" w:hAnsi="Fira Sans"/>
                <w:sz w:val="19"/>
                <w:szCs w:val="19"/>
              </w:rPr>
              <w:t xml:space="preserve"> – Access</w:t>
            </w:r>
          </w:p>
          <w:p w14:paraId="4F0BF824" w14:textId="7A237D9A" w:rsidR="00725148" w:rsidRPr="00BA5B5F" w:rsidRDefault="00333E99" w:rsidP="00333E99">
            <w:pPr>
              <w:ind w:right="26"/>
              <w:rPr>
                <w:rFonts w:ascii="Fira Sans" w:hAnsi="Fira Sans"/>
                <w:sz w:val="19"/>
                <w:szCs w:val="19"/>
              </w:rPr>
            </w:pPr>
            <w:r w:rsidRPr="00BA5B5F">
              <w:rPr>
                <w:rFonts w:ascii="Fira Sans" w:hAnsi="Fira Sans"/>
                <w:sz w:val="19"/>
                <w:szCs w:val="19"/>
              </w:rPr>
              <w:t>Tworzenie drukowanych materiałów informacyjnych - Publisher</w:t>
            </w:r>
          </w:p>
        </w:tc>
        <w:tc>
          <w:tcPr>
            <w:tcW w:w="10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93B4FBA" w14:textId="77777777" w:rsidR="003E6F52" w:rsidRPr="00BA5B5F" w:rsidRDefault="003E6F52" w:rsidP="000E3F24">
            <w:pPr>
              <w:ind w:right="26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7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36E5376" w14:textId="77777777" w:rsidR="003E6F52" w:rsidRPr="00BA5B5F" w:rsidRDefault="003E6F52" w:rsidP="000E3F24">
            <w:pPr>
              <w:ind w:right="26"/>
              <w:rPr>
                <w:rFonts w:ascii="Fira Sans" w:hAnsi="Fira Sans"/>
                <w:sz w:val="19"/>
                <w:szCs w:val="19"/>
              </w:rPr>
            </w:pPr>
          </w:p>
        </w:tc>
      </w:tr>
      <w:tr w:rsidR="00BA5B5F" w:rsidRPr="00BA5B5F" w14:paraId="441C5D68" w14:textId="77777777" w:rsidTr="00762F24">
        <w:trPr>
          <w:trHeight w:val="413"/>
        </w:trPr>
        <w:tc>
          <w:tcPr>
            <w:tcW w:w="2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B5072BA" w14:textId="77777777" w:rsidR="003E6F52" w:rsidRPr="00BA5B5F" w:rsidRDefault="003E6F52" w:rsidP="000E3F24">
            <w:pPr>
              <w:ind w:left="-29"/>
              <w:rPr>
                <w:rFonts w:ascii="Fira Sans" w:hAnsi="Fira Sans"/>
                <w:sz w:val="19"/>
                <w:szCs w:val="19"/>
              </w:rPr>
            </w:pPr>
            <w:r w:rsidRPr="00BA5B5F">
              <w:rPr>
                <w:rFonts w:ascii="Fira Sans" w:hAnsi="Fira Sans"/>
                <w:sz w:val="19"/>
                <w:szCs w:val="19"/>
              </w:rPr>
              <w:t>6.</w:t>
            </w:r>
          </w:p>
        </w:tc>
        <w:tc>
          <w:tcPr>
            <w:tcW w:w="8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84E0E20" w14:textId="77777777" w:rsidR="003E6F52" w:rsidRPr="00BA5B5F" w:rsidRDefault="003E6F52" w:rsidP="000E3F24">
            <w:pPr>
              <w:tabs>
                <w:tab w:val="center" w:pos="835"/>
              </w:tabs>
              <w:rPr>
                <w:rFonts w:ascii="Fira Sans" w:hAnsi="Fira Sans" w:cs="Calibri"/>
                <w:sz w:val="19"/>
                <w:szCs w:val="19"/>
              </w:rPr>
            </w:pPr>
            <w:r w:rsidRPr="00BA5B5F">
              <w:rPr>
                <w:rFonts w:ascii="Fira Sans" w:hAnsi="Fira Sans" w:cs="Calibri"/>
                <w:sz w:val="19"/>
                <w:szCs w:val="19"/>
              </w:rPr>
              <w:t>Kompatybilność</w:t>
            </w:r>
          </w:p>
        </w:tc>
        <w:tc>
          <w:tcPr>
            <w:tcW w:w="22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580E98B" w14:textId="7FF71BFA" w:rsidR="003E6F52" w:rsidRPr="00BA5B5F" w:rsidRDefault="00333E99" w:rsidP="000E3F24">
            <w:pPr>
              <w:ind w:right="142"/>
              <w:rPr>
                <w:rFonts w:ascii="Fira Sans" w:hAnsi="Fira Sans"/>
                <w:sz w:val="19"/>
                <w:szCs w:val="19"/>
              </w:rPr>
            </w:pPr>
            <w:r w:rsidRPr="00BA5B5F">
              <w:rPr>
                <w:rFonts w:ascii="Fira Sans" w:hAnsi="Fira Sans"/>
                <w:sz w:val="19"/>
                <w:szCs w:val="19"/>
              </w:rPr>
              <w:t>Dostarczone oprogramowanie musi w sposób niezakłócony współdziałać w środowisku Zamawiającego z systemami operacyjnymi Microsoft Windows 11 oraz z wcześniejszymi wersjami pakietów biurowych z rodziny Microsoft Office (2013, 2016, 2019, 2021), to jest zapewnić kompatybilność w ramach pracy grupowej w środowisku sieciowym na dokumentach Microsoft Office wytwarzanych przez Zamawiającego i inne jednostki organizacyjne statystyki publicznej.</w:t>
            </w:r>
          </w:p>
        </w:tc>
        <w:tc>
          <w:tcPr>
            <w:tcW w:w="10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D8C6685" w14:textId="77777777" w:rsidR="003E6F52" w:rsidRPr="00BA5B5F" w:rsidRDefault="003E6F52" w:rsidP="000E3F24">
            <w:pPr>
              <w:ind w:right="26"/>
              <w:jc w:val="both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7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E45BACF" w14:textId="77777777" w:rsidR="003E6F52" w:rsidRPr="00BA5B5F" w:rsidRDefault="003E6F52" w:rsidP="000E3F24">
            <w:pPr>
              <w:ind w:right="26"/>
              <w:jc w:val="both"/>
              <w:rPr>
                <w:rFonts w:ascii="Fira Sans" w:hAnsi="Fira Sans"/>
                <w:sz w:val="19"/>
                <w:szCs w:val="19"/>
              </w:rPr>
            </w:pPr>
          </w:p>
        </w:tc>
      </w:tr>
      <w:tr w:rsidR="00BA5B5F" w:rsidRPr="00BA5B5F" w14:paraId="21EBB0BB" w14:textId="77777777" w:rsidTr="00762F24">
        <w:trPr>
          <w:trHeight w:val="413"/>
        </w:trPr>
        <w:tc>
          <w:tcPr>
            <w:tcW w:w="2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9221BE4" w14:textId="1109C25D" w:rsidR="00585D9D" w:rsidRPr="00BA5B5F" w:rsidRDefault="00585D9D" w:rsidP="000E3F24">
            <w:pPr>
              <w:ind w:left="-29"/>
              <w:rPr>
                <w:rFonts w:ascii="Fira Sans" w:hAnsi="Fira Sans"/>
                <w:sz w:val="19"/>
                <w:szCs w:val="19"/>
              </w:rPr>
            </w:pPr>
            <w:r w:rsidRPr="00BA5B5F">
              <w:rPr>
                <w:rFonts w:ascii="Fira Sans" w:hAnsi="Fira Sans"/>
                <w:sz w:val="19"/>
                <w:szCs w:val="19"/>
              </w:rPr>
              <w:t>7.</w:t>
            </w:r>
          </w:p>
        </w:tc>
        <w:tc>
          <w:tcPr>
            <w:tcW w:w="8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C94C68F" w14:textId="6FB1F14A" w:rsidR="00585D9D" w:rsidRPr="00BA5B5F" w:rsidRDefault="00585D9D" w:rsidP="000E3F24">
            <w:pPr>
              <w:tabs>
                <w:tab w:val="center" w:pos="835"/>
              </w:tabs>
              <w:rPr>
                <w:rFonts w:ascii="Fira Sans" w:hAnsi="Fira Sans" w:cs="Calibri"/>
                <w:sz w:val="19"/>
                <w:szCs w:val="19"/>
              </w:rPr>
            </w:pPr>
            <w:r w:rsidRPr="00BA5B5F">
              <w:rPr>
                <w:rFonts w:ascii="Fira Sans" w:hAnsi="Fira Sans"/>
                <w:sz w:val="19"/>
                <w:szCs w:val="19"/>
              </w:rPr>
              <w:t>Inne</w:t>
            </w:r>
          </w:p>
        </w:tc>
        <w:tc>
          <w:tcPr>
            <w:tcW w:w="22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E58560F" w14:textId="77777777" w:rsidR="00333E99" w:rsidRPr="00BA5B5F" w:rsidRDefault="00333E99" w:rsidP="00333E99">
            <w:pPr>
              <w:autoSpaceDE w:val="0"/>
              <w:autoSpaceDN w:val="0"/>
              <w:adjustRightInd w:val="0"/>
              <w:rPr>
                <w:rFonts w:ascii="Fira Sans" w:hAnsi="Fira Sans"/>
                <w:sz w:val="19"/>
                <w:szCs w:val="19"/>
              </w:rPr>
            </w:pPr>
            <w:r w:rsidRPr="00BA5B5F">
              <w:rPr>
                <w:rFonts w:ascii="Fira Sans" w:hAnsi="Fira Sans"/>
                <w:sz w:val="19"/>
                <w:szCs w:val="19"/>
              </w:rPr>
              <w:t xml:space="preserve">Licencje: </w:t>
            </w:r>
          </w:p>
          <w:p w14:paraId="1DEA744A" w14:textId="77777777" w:rsidR="00333E99" w:rsidRPr="00BA5B5F" w:rsidRDefault="00333E99" w:rsidP="00333E99">
            <w:pPr>
              <w:pStyle w:val="Akapitzlist"/>
              <w:numPr>
                <w:ilvl w:val="0"/>
                <w:numId w:val="39"/>
              </w:numPr>
              <w:autoSpaceDE w:val="0"/>
              <w:autoSpaceDN w:val="0"/>
              <w:adjustRightInd w:val="0"/>
              <w:contextualSpacing/>
              <w:rPr>
                <w:rFonts w:ascii="Fira Sans" w:hAnsi="Fira Sans"/>
                <w:sz w:val="19"/>
                <w:szCs w:val="19"/>
              </w:rPr>
            </w:pPr>
            <w:r w:rsidRPr="00BA5B5F">
              <w:rPr>
                <w:rFonts w:ascii="Fira Sans" w:hAnsi="Fira Sans"/>
                <w:sz w:val="19"/>
                <w:szCs w:val="19"/>
              </w:rPr>
              <w:t>nowe, nieużywane i nigdy nieaktywowane przed dniem dostarczenia;</w:t>
            </w:r>
          </w:p>
          <w:p w14:paraId="467BF1A8" w14:textId="77777777" w:rsidR="00333E99" w:rsidRPr="00BA5B5F" w:rsidRDefault="00333E99" w:rsidP="00333E99">
            <w:pPr>
              <w:pStyle w:val="Akapitzlist"/>
              <w:numPr>
                <w:ilvl w:val="0"/>
                <w:numId w:val="39"/>
              </w:numPr>
              <w:autoSpaceDE w:val="0"/>
              <w:autoSpaceDN w:val="0"/>
              <w:adjustRightInd w:val="0"/>
              <w:contextualSpacing/>
              <w:rPr>
                <w:rFonts w:ascii="Fira Sans" w:hAnsi="Fira Sans"/>
                <w:sz w:val="19"/>
                <w:szCs w:val="19"/>
              </w:rPr>
            </w:pPr>
            <w:r w:rsidRPr="00BA5B5F">
              <w:rPr>
                <w:rFonts w:ascii="Fira Sans" w:hAnsi="Fira Sans"/>
                <w:sz w:val="19"/>
                <w:szCs w:val="19"/>
              </w:rPr>
              <w:t>umożliwiające przenoszenie między komputerami (nieprzypisane do sprzętu);</w:t>
            </w:r>
          </w:p>
          <w:p w14:paraId="1BF28B68" w14:textId="77777777" w:rsidR="00333E99" w:rsidRPr="00BA5B5F" w:rsidRDefault="00333E99" w:rsidP="00333E99">
            <w:pPr>
              <w:pStyle w:val="Akapitzlist"/>
              <w:numPr>
                <w:ilvl w:val="0"/>
                <w:numId w:val="39"/>
              </w:numPr>
              <w:autoSpaceDE w:val="0"/>
              <w:autoSpaceDN w:val="0"/>
              <w:adjustRightInd w:val="0"/>
              <w:contextualSpacing/>
              <w:rPr>
                <w:rFonts w:ascii="Fira Sans" w:hAnsi="Fira Sans"/>
                <w:sz w:val="19"/>
                <w:szCs w:val="19"/>
              </w:rPr>
            </w:pPr>
            <w:r w:rsidRPr="00BA5B5F">
              <w:rPr>
                <w:rFonts w:ascii="Fira Sans" w:hAnsi="Fira Sans"/>
                <w:sz w:val="19"/>
                <w:szCs w:val="19"/>
              </w:rPr>
              <w:t>pochodzące z oficjalnej sieci dystrybucji producenta oprogramowania na rynek polski;</w:t>
            </w:r>
          </w:p>
          <w:p w14:paraId="42DAD24C" w14:textId="77777777" w:rsidR="00333E99" w:rsidRPr="00BA5B5F" w:rsidRDefault="00333E99" w:rsidP="00333E99">
            <w:pPr>
              <w:pStyle w:val="Akapitzlist"/>
              <w:numPr>
                <w:ilvl w:val="0"/>
                <w:numId w:val="39"/>
              </w:numPr>
              <w:autoSpaceDE w:val="0"/>
              <w:autoSpaceDN w:val="0"/>
              <w:adjustRightInd w:val="0"/>
              <w:contextualSpacing/>
              <w:rPr>
                <w:rFonts w:ascii="Fira Sans" w:hAnsi="Fira Sans"/>
                <w:sz w:val="19"/>
                <w:szCs w:val="19"/>
              </w:rPr>
            </w:pPr>
            <w:r w:rsidRPr="00BA5B5F">
              <w:rPr>
                <w:rFonts w:ascii="Fira Sans" w:hAnsi="Fira Sans"/>
                <w:sz w:val="19"/>
                <w:szCs w:val="19"/>
              </w:rPr>
              <w:lastRenderedPageBreak/>
              <w:t>dostarczone ze wszystkimi niezbędnymi atrybutami legalności, stosowanymi przez producenta oprogramowania lub w innej wymaganej przez producenta formie uwiarygodnienia oryginalności produktu, koniecznej do potwierdzenia legalności pochodzenia i nabycia praw do oprogramowania oraz jego uruchomienia;</w:t>
            </w:r>
          </w:p>
          <w:p w14:paraId="5FC28C51" w14:textId="77777777" w:rsidR="00333E99" w:rsidRPr="00BA5B5F" w:rsidRDefault="00333E99" w:rsidP="00333E99">
            <w:pPr>
              <w:pStyle w:val="Akapitzlist"/>
              <w:numPr>
                <w:ilvl w:val="0"/>
                <w:numId w:val="39"/>
              </w:numPr>
              <w:autoSpaceDE w:val="0"/>
              <w:autoSpaceDN w:val="0"/>
              <w:adjustRightInd w:val="0"/>
              <w:contextualSpacing/>
              <w:rPr>
                <w:rFonts w:ascii="Fira Sans" w:hAnsi="Fira Sans"/>
                <w:sz w:val="19"/>
                <w:szCs w:val="19"/>
              </w:rPr>
            </w:pPr>
            <w:r w:rsidRPr="00BA5B5F">
              <w:rPr>
                <w:rFonts w:ascii="Fira Sans" w:hAnsi="Fira Sans"/>
                <w:sz w:val="19"/>
                <w:szCs w:val="19"/>
              </w:rPr>
              <w:t>przeznaczone do legalnego wykorzystania na terenie Rzeczpospolitej Polskiej zgodnie z warunkami dystrybucji producenta oprogramowania;</w:t>
            </w:r>
          </w:p>
          <w:p w14:paraId="458DF00B" w14:textId="77777777" w:rsidR="00333E99" w:rsidRPr="00BA5B5F" w:rsidRDefault="00333E99" w:rsidP="00333E99">
            <w:pPr>
              <w:pStyle w:val="Akapitzlist"/>
              <w:numPr>
                <w:ilvl w:val="0"/>
                <w:numId w:val="39"/>
              </w:numPr>
              <w:autoSpaceDE w:val="0"/>
              <w:autoSpaceDN w:val="0"/>
              <w:adjustRightInd w:val="0"/>
              <w:contextualSpacing/>
              <w:rPr>
                <w:rFonts w:ascii="Fira Sans" w:hAnsi="Fira Sans"/>
                <w:sz w:val="19"/>
                <w:szCs w:val="19"/>
              </w:rPr>
            </w:pPr>
            <w:r w:rsidRPr="00BA5B5F">
              <w:rPr>
                <w:rFonts w:ascii="Fira Sans" w:hAnsi="Fira Sans"/>
                <w:sz w:val="19"/>
                <w:szCs w:val="19"/>
              </w:rPr>
              <w:t>możliwe do wykorzystania w ramach zwykłego użytku w organizacji rządowej zgodnie z warunkami producenta oprogramowania;</w:t>
            </w:r>
          </w:p>
          <w:p w14:paraId="12920F6E" w14:textId="713EB00F" w:rsidR="00585D9D" w:rsidRPr="00BA5B5F" w:rsidRDefault="00333E99" w:rsidP="00285C41">
            <w:pPr>
              <w:pStyle w:val="Akapitzlist"/>
              <w:numPr>
                <w:ilvl w:val="0"/>
                <w:numId w:val="39"/>
              </w:numPr>
              <w:ind w:right="142"/>
              <w:rPr>
                <w:rFonts w:ascii="Fira Sans" w:hAnsi="Fira Sans"/>
                <w:sz w:val="19"/>
                <w:szCs w:val="19"/>
              </w:rPr>
            </w:pPr>
            <w:r w:rsidRPr="00BA5B5F">
              <w:rPr>
                <w:rFonts w:ascii="Fira Sans" w:hAnsi="Fira Sans"/>
                <w:sz w:val="19"/>
                <w:szCs w:val="19"/>
              </w:rPr>
              <w:t>przypisane do wskazanego przez Zamawiającego konta zakupowego, przeznaczonego do zarządzania licencjami w serwisie producenta oprogramowania, jeśli jest to wymagane ze względu na sposób licencjonowania zgodnie z warunkami producenta oprogramowania (umowa MPSA).</w:t>
            </w:r>
          </w:p>
        </w:tc>
        <w:tc>
          <w:tcPr>
            <w:tcW w:w="10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8669A46" w14:textId="77777777" w:rsidR="00585D9D" w:rsidRPr="00BA5B5F" w:rsidRDefault="00585D9D" w:rsidP="000E3F24">
            <w:pPr>
              <w:ind w:right="26"/>
              <w:jc w:val="both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7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3392274" w14:textId="77777777" w:rsidR="00585D9D" w:rsidRPr="00BA5B5F" w:rsidRDefault="00585D9D" w:rsidP="000E3F24">
            <w:pPr>
              <w:ind w:right="26"/>
              <w:jc w:val="both"/>
              <w:rPr>
                <w:rFonts w:ascii="Fira Sans" w:hAnsi="Fira Sans"/>
                <w:sz w:val="19"/>
                <w:szCs w:val="19"/>
              </w:rPr>
            </w:pPr>
          </w:p>
        </w:tc>
      </w:tr>
    </w:tbl>
    <w:p w14:paraId="4B69C0D9" w14:textId="77777777" w:rsidR="00620E5D" w:rsidRPr="00BA5B5F" w:rsidRDefault="00620E5D" w:rsidP="00714F69">
      <w:pPr>
        <w:spacing w:line="240" w:lineRule="exact"/>
        <w:rPr>
          <w:rFonts w:ascii="Fira Sans" w:hAnsi="Fira Sans"/>
          <w:sz w:val="19"/>
          <w:szCs w:val="19"/>
        </w:rPr>
      </w:pPr>
    </w:p>
    <w:p w14:paraId="17D92097" w14:textId="77777777" w:rsidR="00ED4680" w:rsidRPr="00BA5B5F" w:rsidRDefault="00ED4680" w:rsidP="00ED4680">
      <w:pPr>
        <w:pStyle w:val="Akapitzlist"/>
        <w:numPr>
          <w:ilvl w:val="0"/>
          <w:numId w:val="37"/>
        </w:numPr>
        <w:spacing w:line="240" w:lineRule="exact"/>
        <w:ind w:left="284" w:hanging="295"/>
        <w:rPr>
          <w:rFonts w:ascii="Fira Sans" w:hAnsi="Fira Sans"/>
          <w:sz w:val="19"/>
          <w:szCs w:val="19"/>
        </w:rPr>
      </w:pPr>
      <w:r w:rsidRPr="00BA5B5F">
        <w:rPr>
          <w:rFonts w:ascii="Fira Sans" w:hAnsi="Fira Sans"/>
          <w:b/>
          <w:bCs/>
          <w:sz w:val="19"/>
          <w:szCs w:val="19"/>
        </w:rPr>
        <w:t>Oświadczamy, że</w:t>
      </w:r>
      <w:r w:rsidRPr="00BA5B5F">
        <w:rPr>
          <w:rFonts w:ascii="Fira Sans" w:hAnsi="Fira Sans"/>
          <w:sz w:val="19"/>
          <w:szCs w:val="19"/>
        </w:rPr>
        <w:t>:</w:t>
      </w:r>
    </w:p>
    <w:p w14:paraId="7FC401E4" w14:textId="77777777" w:rsidR="00ED4680" w:rsidRPr="00BA5B5F" w:rsidRDefault="00ED4680" w:rsidP="00ED4680">
      <w:pPr>
        <w:numPr>
          <w:ilvl w:val="0"/>
          <w:numId w:val="38"/>
        </w:numPr>
        <w:spacing w:line="240" w:lineRule="exact"/>
        <w:ind w:left="709" w:hanging="425"/>
        <w:jc w:val="both"/>
        <w:rPr>
          <w:rFonts w:ascii="Fira Sans" w:hAnsi="Fira Sans"/>
          <w:sz w:val="19"/>
          <w:szCs w:val="19"/>
        </w:rPr>
      </w:pPr>
      <w:r w:rsidRPr="00BA5B5F">
        <w:rPr>
          <w:rFonts w:ascii="Fira Sans" w:hAnsi="Fira Sans"/>
          <w:sz w:val="19"/>
          <w:szCs w:val="19"/>
        </w:rPr>
        <w:t>zapoznaliśmy się z Zapytaniem ofertowym oraz jego załącznikami i nie wnosimy do niego żadnych zastrzeżeń;</w:t>
      </w:r>
    </w:p>
    <w:p w14:paraId="1D897B25" w14:textId="77777777" w:rsidR="00ED4680" w:rsidRPr="00BA5B5F" w:rsidRDefault="00ED4680" w:rsidP="00ED4680">
      <w:pPr>
        <w:numPr>
          <w:ilvl w:val="0"/>
          <w:numId w:val="38"/>
        </w:numPr>
        <w:spacing w:line="240" w:lineRule="exact"/>
        <w:ind w:left="709" w:hanging="425"/>
        <w:jc w:val="both"/>
        <w:rPr>
          <w:rFonts w:ascii="Fira Sans" w:hAnsi="Fira Sans"/>
          <w:sz w:val="19"/>
          <w:szCs w:val="19"/>
        </w:rPr>
      </w:pPr>
      <w:r w:rsidRPr="00BA5B5F">
        <w:rPr>
          <w:rFonts w:ascii="Fira Sans" w:hAnsi="Fira Sans"/>
          <w:sz w:val="19"/>
          <w:szCs w:val="19"/>
        </w:rPr>
        <w:t xml:space="preserve">oferujemy realizację przedmiotu zamówienia zgodnie z Zapytaniem ofertowym oraz jej załącznikami; </w:t>
      </w:r>
    </w:p>
    <w:p w14:paraId="3E4602E6" w14:textId="77777777" w:rsidR="00ED4680" w:rsidRPr="00BA5B5F" w:rsidRDefault="00ED4680" w:rsidP="00ED4680">
      <w:pPr>
        <w:numPr>
          <w:ilvl w:val="0"/>
          <w:numId w:val="38"/>
        </w:numPr>
        <w:spacing w:line="240" w:lineRule="exact"/>
        <w:ind w:left="709" w:hanging="425"/>
        <w:jc w:val="both"/>
        <w:rPr>
          <w:rFonts w:ascii="Fira Sans" w:hAnsi="Fira Sans"/>
          <w:sz w:val="19"/>
          <w:szCs w:val="19"/>
        </w:rPr>
      </w:pPr>
      <w:r w:rsidRPr="00BA5B5F">
        <w:rPr>
          <w:rFonts w:ascii="Fira Sans" w:hAnsi="Fira Sans"/>
          <w:sz w:val="19"/>
          <w:szCs w:val="19"/>
        </w:rPr>
        <w:t>niniejszą ofertę przygotowaliśmy zgodnie z wymogami określonymi w Zapytaniu ofertowym;</w:t>
      </w:r>
    </w:p>
    <w:p w14:paraId="1EE9FDD6" w14:textId="77777777" w:rsidR="00ED4680" w:rsidRPr="00BA5B5F" w:rsidRDefault="00ED4680" w:rsidP="00ED4680">
      <w:pPr>
        <w:numPr>
          <w:ilvl w:val="0"/>
          <w:numId w:val="38"/>
        </w:numPr>
        <w:spacing w:line="240" w:lineRule="exact"/>
        <w:ind w:left="709" w:hanging="425"/>
        <w:jc w:val="both"/>
        <w:rPr>
          <w:rFonts w:ascii="Fira Sans" w:hAnsi="Fira Sans"/>
          <w:sz w:val="19"/>
          <w:szCs w:val="19"/>
        </w:rPr>
      </w:pPr>
      <w:r w:rsidRPr="00BA5B5F">
        <w:rPr>
          <w:rFonts w:ascii="Fira Sans" w:hAnsi="Fira Sans"/>
          <w:sz w:val="19"/>
          <w:szCs w:val="19"/>
        </w:rPr>
        <w:t>uzyskaliśmy wszelkie informacje niezbędne do prawidłowego przygotowania i złożenia niniejszej oferty;</w:t>
      </w:r>
    </w:p>
    <w:p w14:paraId="11BBAAC6" w14:textId="77777777" w:rsidR="00ED4680" w:rsidRPr="00BA5B5F" w:rsidRDefault="00ED4680" w:rsidP="00ED4680">
      <w:pPr>
        <w:numPr>
          <w:ilvl w:val="0"/>
          <w:numId w:val="38"/>
        </w:numPr>
        <w:spacing w:line="240" w:lineRule="exact"/>
        <w:ind w:left="709" w:hanging="425"/>
        <w:jc w:val="both"/>
        <w:rPr>
          <w:rFonts w:ascii="Fira Sans" w:hAnsi="Fira Sans"/>
          <w:sz w:val="19"/>
          <w:szCs w:val="19"/>
        </w:rPr>
      </w:pPr>
      <w:r w:rsidRPr="00BA5B5F">
        <w:rPr>
          <w:rFonts w:ascii="Fira Sans" w:hAnsi="Fira Sans"/>
          <w:sz w:val="19"/>
          <w:szCs w:val="19"/>
        </w:rPr>
        <w:t>dysponujemy uprawnieniami, wiedzą i doświadczeniem, potencjałem technicznym oraz osobami zdolnymi do wykonania zamówienia i zdolnościami finansowymi do wykonania zamówienia;</w:t>
      </w:r>
    </w:p>
    <w:p w14:paraId="679331F6" w14:textId="3E814E86" w:rsidR="00ED4680" w:rsidRPr="00BA5B5F" w:rsidRDefault="00ED4680" w:rsidP="00ED4680">
      <w:pPr>
        <w:numPr>
          <w:ilvl w:val="0"/>
          <w:numId w:val="38"/>
        </w:numPr>
        <w:spacing w:line="240" w:lineRule="exact"/>
        <w:ind w:left="709" w:hanging="425"/>
        <w:jc w:val="both"/>
        <w:rPr>
          <w:rFonts w:ascii="Fira Sans" w:hAnsi="Fira Sans"/>
          <w:iCs/>
          <w:sz w:val="19"/>
          <w:szCs w:val="19"/>
        </w:rPr>
      </w:pPr>
      <w:r w:rsidRPr="00BA5B5F">
        <w:rPr>
          <w:rFonts w:ascii="Fira Sans" w:hAnsi="Fira Sans"/>
          <w:sz w:val="19"/>
          <w:szCs w:val="19"/>
        </w:rPr>
        <w:t>zapoznaliśmy się z wzorem umowy</w:t>
      </w:r>
      <w:r w:rsidRPr="00BA5B5F">
        <w:rPr>
          <w:rFonts w:ascii="Fira Sans" w:hAnsi="Fira Sans"/>
          <w:i/>
          <w:sz w:val="19"/>
          <w:szCs w:val="19"/>
        </w:rPr>
        <w:t xml:space="preserve"> </w:t>
      </w:r>
      <w:r w:rsidRPr="00BA5B5F">
        <w:rPr>
          <w:rFonts w:ascii="Fira Sans" w:hAnsi="Fira Sans"/>
          <w:sz w:val="19"/>
          <w:szCs w:val="19"/>
        </w:rPr>
        <w:t>i zobowiązujemy się, w przypadku wyboru naszej oferty, do zawarcia umowy zgodnej ze wzor</w:t>
      </w:r>
      <w:r w:rsidR="00762F24" w:rsidRPr="00BA5B5F">
        <w:rPr>
          <w:rFonts w:ascii="Fira Sans" w:hAnsi="Fira Sans"/>
          <w:sz w:val="19"/>
          <w:szCs w:val="19"/>
        </w:rPr>
        <w:t>em</w:t>
      </w:r>
      <w:r w:rsidRPr="00BA5B5F">
        <w:rPr>
          <w:rFonts w:ascii="Fira Sans" w:hAnsi="Fira Sans"/>
          <w:sz w:val="19"/>
          <w:szCs w:val="19"/>
        </w:rPr>
        <w:t xml:space="preserve"> stanowiącym </w:t>
      </w:r>
      <w:r w:rsidRPr="00BA5B5F">
        <w:rPr>
          <w:rFonts w:ascii="Fira Sans" w:hAnsi="Fira Sans"/>
          <w:b/>
          <w:i/>
          <w:sz w:val="19"/>
          <w:szCs w:val="19"/>
        </w:rPr>
        <w:t xml:space="preserve">Załącznik nr </w:t>
      </w:r>
      <w:r w:rsidR="00FD1929" w:rsidRPr="00BA5B5F">
        <w:rPr>
          <w:rFonts w:ascii="Fira Sans" w:hAnsi="Fira Sans"/>
          <w:b/>
          <w:i/>
          <w:sz w:val="19"/>
          <w:szCs w:val="19"/>
        </w:rPr>
        <w:t>4</w:t>
      </w:r>
      <w:r w:rsidRPr="00BA5B5F">
        <w:rPr>
          <w:rFonts w:ascii="Fira Sans" w:hAnsi="Fira Sans"/>
          <w:i/>
          <w:sz w:val="19"/>
          <w:szCs w:val="19"/>
        </w:rPr>
        <w:t xml:space="preserve"> </w:t>
      </w:r>
      <w:r w:rsidRPr="00BA5B5F">
        <w:rPr>
          <w:rFonts w:ascii="Fira Sans" w:hAnsi="Fira Sans"/>
          <w:iCs/>
          <w:sz w:val="19"/>
          <w:szCs w:val="19"/>
        </w:rPr>
        <w:t>do Zapytania ofertowego, na warunkach, formie</w:t>
      </w:r>
      <w:r w:rsidR="00333E99" w:rsidRPr="00BA5B5F">
        <w:rPr>
          <w:rFonts w:ascii="Fira Sans" w:hAnsi="Fira Sans"/>
          <w:iCs/>
          <w:sz w:val="19"/>
          <w:szCs w:val="19"/>
        </w:rPr>
        <w:t xml:space="preserve"> </w:t>
      </w:r>
      <w:r w:rsidRPr="00BA5B5F">
        <w:rPr>
          <w:rFonts w:ascii="Fira Sans" w:hAnsi="Fira Sans"/>
          <w:iCs/>
          <w:sz w:val="19"/>
          <w:szCs w:val="19"/>
        </w:rPr>
        <w:t>i w zakresie określonych w zapytaniu ofertowym, w miejscu i terminie wyznaczonym przez</w:t>
      </w:r>
      <w:r w:rsidR="00333E99" w:rsidRPr="00BA5B5F">
        <w:rPr>
          <w:rFonts w:ascii="Fira Sans" w:hAnsi="Fira Sans"/>
          <w:iCs/>
          <w:sz w:val="19"/>
          <w:szCs w:val="19"/>
        </w:rPr>
        <w:t xml:space="preserve"> </w:t>
      </w:r>
      <w:r w:rsidRPr="00BA5B5F">
        <w:rPr>
          <w:rFonts w:ascii="Fira Sans" w:hAnsi="Fira Sans"/>
          <w:iCs/>
          <w:sz w:val="19"/>
          <w:szCs w:val="19"/>
        </w:rPr>
        <w:t>Zamawiającego;</w:t>
      </w:r>
    </w:p>
    <w:p w14:paraId="14F0A7E0" w14:textId="77777777" w:rsidR="00ED4680" w:rsidRPr="00BA5B5F" w:rsidRDefault="00ED4680" w:rsidP="00ED4680">
      <w:pPr>
        <w:numPr>
          <w:ilvl w:val="0"/>
          <w:numId w:val="38"/>
        </w:numPr>
        <w:spacing w:line="240" w:lineRule="exact"/>
        <w:ind w:left="709" w:hanging="425"/>
        <w:jc w:val="both"/>
        <w:rPr>
          <w:rFonts w:ascii="Fira Sans" w:hAnsi="Fira Sans"/>
          <w:iCs/>
          <w:sz w:val="19"/>
          <w:szCs w:val="19"/>
        </w:rPr>
      </w:pPr>
      <w:r w:rsidRPr="00BA5B5F">
        <w:rPr>
          <w:rFonts w:ascii="Fira Sans" w:hAnsi="Fira Sans"/>
          <w:iCs/>
          <w:sz w:val="19"/>
          <w:szCs w:val="19"/>
        </w:rPr>
        <w:t>akceptujemy zawarte w treści Zapytania ofertowego: terminy wykonania, warunki płatności;</w:t>
      </w:r>
    </w:p>
    <w:p w14:paraId="6F64F95D" w14:textId="77777777" w:rsidR="00ED4680" w:rsidRPr="00BA5B5F" w:rsidRDefault="00ED4680" w:rsidP="00ED4680">
      <w:pPr>
        <w:numPr>
          <w:ilvl w:val="0"/>
          <w:numId w:val="38"/>
        </w:numPr>
        <w:spacing w:line="240" w:lineRule="exact"/>
        <w:ind w:left="709" w:hanging="425"/>
        <w:jc w:val="both"/>
        <w:rPr>
          <w:rFonts w:ascii="Fira Sans" w:hAnsi="Fira Sans"/>
          <w:sz w:val="19"/>
          <w:szCs w:val="19"/>
        </w:rPr>
      </w:pPr>
      <w:r w:rsidRPr="00BA5B5F">
        <w:rPr>
          <w:rFonts w:ascii="Fira Sans" w:hAnsi="Fira Sans"/>
          <w:sz w:val="19"/>
          <w:szCs w:val="19"/>
        </w:rPr>
        <w:t xml:space="preserve">jesteśmy związani niniejszą ofertą przez okres </w:t>
      </w:r>
      <w:r w:rsidRPr="00BA5B5F">
        <w:rPr>
          <w:rFonts w:ascii="Fira Sans" w:hAnsi="Fira Sans"/>
          <w:b/>
          <w:sz w:val="19"/>
          <w:szCs w:val="19"/>
        </w:rPr>
        <w:t>30 dni</w:t>
      </w:r>
      <w:r w:rsidRPr="00BA5B5F">
        <w:rPr>
          <w:rFonts w:ascii="Fira Sans" w:hAnsi="Fira Sans"/>
          <w:sz w:val="19"/>
          <w:szCs w:val="19"/>
        </w:rPr>
        <w:t xml:space="preserve"> od dnia upływu terminu składania ofert;</w:t>
      </w:r>
    </w:p>
    <w:p w14:paraId="0FBF5F72" w14:textId="77777777" w:rsidR="00ED4680" w:rsidRPr="00BA5B5F" w:rsidRDefault="00ED4680" w:rsidP="00ED4680">
      <w:pPr>
        <w:numPr>
          <w:ilvl w:val="0"/>
          <w:numId w:val="38"/>
        </w:numPr>
        <w:spacing w:line="240" w:lineRule="exact"/>
        <w:ind w:left="709" w:hanging="425"/>
        <w:jc w:val="both"/>
        <w:rPr>
          <w:rFonts w:ascii="Fira Sans" w:hAnsi="Fira Sans"/>
          <w:sz w:val="19"/>
          <w:szCs w:val="19"/>
        </w:rPr>
      </w:pPr>
      <w:r w:rsidRPr="00BA5B5F">
        <w:rPr>
          <w:rFonts w:ascii="Fira Sans" w:hAnsi="Fira Sans"/>
          <w:sz w:val="19"/>
          <w:szCs w:val="19"/>
        </w:rPr>
        <w:t>jesteśmy / nie jesteśmy* płatnikiem podatku VAT;</w:t>
      </w:r>
    </w:p>
    <w:p w14:paraId="3BBD593A" w14:textId="77777777" w:rsidR="00ED4680" w:rsidRPr="00BA5B5F" w:rsidRDefault="00ED4680" w:rsidP="00ED4680">
      <w:pPr>
        <w:numPr>
          <w:ilvl w:val="0"/>
          <w:numId w:val="38"/>
        </w:numPr>
        <w:spacing w:line="240" w:lineRule="exact"/>
        <w:ind w:left="709" w:hanging="425"/>
        <w:jc w:val="both"/>
        <w:rPr>
          <w:rFonts w:ascii="Fira Sans" w:hAnsi="Fira Sans"/>
          <w:sz w:val="19"/>
          <w:szCs w:val="19"/>
        </w:rPr>
      </w:pPr>
      <w:r w:rsidRPr="00BA5B5F">
        <w:rPr>
          <w:rFonts w:ascii="Fira Sans" w:hAnsi="Fira Sans"/>
          <w:sz w:val="19"/>
          <w:szCs w:val="19"/>
        </w:rPr>
        <w:t>zapoznaliśmy się z klauzulą „Informacja o przetwarzaniu danych osobowych”;</w:t>
      </w:r>
    </w:p>
    <w:p w14:paraId="6A14E47A" w14:textId="77777777" w:rsidR="00ED4680" w:rsidRPr="00BA5B5F" w:rsidRDefault="00ED4680" w:rsidP="00ED4680">
      <w:pPr>
        <w:numPr>
          <w:ilvl w:val="0"/>
          <w:numId w:val="38"/>
        </w:numPr>
        <w:spacing w:line="240" w:lineRule="exact"/>
        <w:ind w:left="709" w:hanging="425"/>
        <w:jc w:val="both"/>
        <w:rPr>
          <w:rFonts w:ascii="Fira Sans" w:hAnsi="Fira Sans"/>
          <w:sz w:val="19"/>
          <w:szCs w:val="19"/>
        </w:rPr>
      </w:pPr>
      <w:r w:rsidRPr="00BA5B5F">
        <w:rPr>
          <w:rFonts w:ascii="Fira Sans" w:hAnsi="Fira Sans" w:cs="Arial"/>
          <w:sz w:val="19"/>
          <w:szCs w:val="19"/>
        </w:rPr>
        <w:t xml:space="preserve">wypełniłem obowiązki informacyjne przewidziane w art. 13 lub art. 14 RODO wobec osób fizycznych, </w:t>
      </w:r>
      <w:r w:rsidRPr="00BA5B5F">
        <w:rPr>
          <w:rFonts w:ascii="Fira Sans" w:hAnsi="Fira Sans" w:cs="Arial"/>
          <w:sz w:val="19"/>
          <w:szCs w:val="19"/>
        </w:rPr>
        <w:br/>
        <w:t>od których dane osobowe bezpośrednio lub pośrednio pozyskałem w celu ubiegania się o udzielenie zamówienia publicznego w niniejszym postępowaniu</w:t>
      </w:r>
      <w:r w:rsidRPr="00BA5B5F">
        <w:rPr>
          <w:rFonts w:ascii="Fira Sans" w:hAnsi="Fira Sans"/>
          <w:sz w:val="19"/>
          <w:szCs w:val="19"/>
        </w:rPr>
        <w:t>**.</w:t>
      </w:r>
    </w:p>
    <w:p w14:paraId="3E8E176E" w14:textId="77777777" w:rsidR="00ED4680" w:rsidRPr="00BA5B5F" w:rsidRDefault="00ED4680" w:rsidP="00ED4680">
      <w:pPr>
        <w:numPr>
          <w:ilvl w:val="0"/>
          <w:numId w:val="37"/>
        </w:numPr>
        <w:spacing w:line="240" w:lineRule="exact"/>
        <w:ind w:left="284" w:hanging="284"/>
        <w:jc w:val="both"/>
        <w:rPr>
          <w:rFonts w:ascii="Fira Sans" w:hAnsi="Fira Sans"/>
          <w:sz w:val="19"/>
          <w:szCs w:val="19"/>
        </w:rPr>
      </w:pPr>
      <w:r w:rsidRPr="00BA5B5F">
        <w:rPr>
          <w:rFonts w:ascii="Fira Sans" w:hAnsi="Fira Sans"/>
          <w:sz w:val="19"/>
          <w:szCs w:val="19"/>
        </w:rPr>
        <w:t>Zobowiązujemy się do zawarcia umowy w przypadku wyboru naszej oferty jako najkorzystniejszej.</w:t>
      </w:r>
    </w:p>
    <w:p w14:paraId="6C259B25" w14:textId="77777777" w:rsidR="00ED4680" w:rsidRPr="00BA5B5F" w:rsidRDefault="00ED4680" w:rsidP="00ED4680">
      <w:pPr>
        <w:numPr>
          <w:ilvl w:val="0"/>
          <w:numId w:val="37"/>
        </w:numPr>
        <w:spacing w:line="240" w:lineRule="exact"/>
        <w:ind w:left="284" w:hanging="284"/>
        <w:jc w:val="both"/>
        <w:rPr>
          <w:rFonts w:ascii="Fira Sans" w:hAnsi="Fira Sans"/>
          <w:sz w:val="19"/>
          <w:szCs w:val="19"/>
        </w:rPr>
      </w:pPr>
      <w:r w:rsidRPr="00BA5B5F">
        <w:rPr>
          <w:rFonts w:ascii="Fira Sans" w:hAnsi="Fira Sans"/>
          <w:sz w:val="19"/>
          <w:szCs w:val="19"/>
        </w:rPr>
        <w:t>Do niniejszej oferty załączamy:</w:t>
      </w:r>
    </w:p>
    <w:p w14:paraId="79BDBF84" w14:textId="77777777" w:rsidR="00ED4680" w:rsidRPr="00BA5B5F" w:rsidRDefault="00ED4680" w:rsidP="00ED4680">
      <w:pPr>
        <w:numPr>
          <w:ilvl w:val="0"/>
          <w:numId w:val="23"/>
        </w:numPr>
        <w:spacing w:line="240" w:lineRule="exact"/>
        <w:ind w:left="714" w:hanging="357"/>
        <w:rPr>
          <w:rFonts w:ascii="Fira Sans" w:hAnsi="Fira Sans"/>
          <w:sz w:val="19"/>
          <w:szCs w:val="19"/>
        </w:rPr>
      </w:pPr>
      <w:r w:rsidRPr="00BA5B5F">
        <w:rPr>
          <w:rFonts w:ascii="Fira Sans" w:hAnsi="Fira Sans"/>
          <w:sz w:val="19"/>
          <w:szCs w:val="19"/>
        </w:rPr>
        <w:t>……………………………………</w:t>
      </w:r>
    </w:p>
    <w:p w14:paraId="7F692C80" w14:textId="77777777" w:rsidR="00ED4680" w:rsidRPr="00BA5B5F" w:rsidRDefault="00ED4680" w:rsidP="00ED4680">
      <w:pPr>
        <w:numPr>
          <w:ilvl w:val="0"/>
          <w:numId w:val="23"/>
        </w:numPr>
        <w:spacing w:line="240" w:lineRule="exact"/>
        <w:ind w:left="714" w:hanging="357"/>
        <w:rPr>
          <w:rFonts w:ascii="Fira Sans" w:hAnsi="Fira Sans"/>
          <w:sz w:val="19"/>
          <w:szCs w:val="19"/>
        </w:rPr>
      </w:pPr>
      <w:r w:rsidRPr="00BA5B5F">
        <w:rPr>
          <w:rFonts w:ascii="Fira Sans" w:hAnsi="Fira Sans"/>
          <w:sz w:val="19"/>
          <w:szCs w:val="19"/>
        </w:rPr>
        <w:t>……………………………………</w:t>
      </w:r>
    </w:p>
    <w:p w14:paraId="00DD2CF4" w14:textId="77777777" w:rsidR="00ED4680" w:rsidRPr="00BA5B5F" w:rsidRDefault="00ED4680" w:rsidP="00ED4680">
      <w:pPr>
        <w:numPr>
          <w:ilvl w:val="0"/>
          <w:numId w:val="23"/>
        </w:numPr>
        <w:spacing w:line="240" w:lineRule="exact"/>
        <w:ind w:left="714" w:hanging="357"/>
        <w:rPr>
          <w:rFonts w:ascii="Fira Sans" w:hAnsi="Fira Sans"/>
          <w:sz w:val="19"/>
          <w:szCs w:val="19"/>
        </w:rPr>
      </w:pPr>
      <w:r w:rsidRPr="00BA5B5F">
        <w:rPr>
          <w:rFonts w:ascii="Fira Sans" w:hAnsi="Fira Sans"/>
          <w:sz w:val="19"/>
          <w:szCs w:val="19"/>
        </w:rPr>
        <w:t>……………………………………</w:t>
      </w:r>
    </w:p>
    <w:p w14:paraId="2D6FF123" w14:textId="4936706B" w:rsidR="00ED4680" w:rsidRPr="00BA5B5F" w:rsidRDefault="00ED4680" w:rsidP="00C379BD">
      <w:pPr>
        <w:numPr>
          <w:ilvl w:val="0"/>
          <w:numId w:val="23"/>
        </w:numPr>
        <w:spacing w:line="240" w:lineRule="exact"/>
        <w:rPr>
          <w:rFonts w:ascii="Fira Sans" w:hAnsi="Fira Sans"/>
          <w:sz w:val="19"/>
          <w:szCs w:val="19"/>
        </w:rPr>
      </w:pPr>
      <w:r w:rsidRPr="00BA5B5F">
        <w:rPr>
          <w:rFonts w:ascii="Fira Sans" w:hAnsi="Fira Sans"/>
          <w:sz w:val="19"/>
          <w:szCs w:val="19"/>
        </w:rPr>
        <w:t>……………………………………</w:t>
      </w:r>
    </w:p>
    <w:p w14:paraId="3A82A57B" w14:textId="77777777" w:rsidR="00ED4680" w:rsidRPr="00BA5B5F" w:rsidRDefault="00ED4680" w:rsidP="00ED4680">
      <w:pPr>
        <w:pStyle w:val="Akapitzlist"/>
        <w:numPr>
          <w:ilvl w:val="0"/>
          <w:numId w:val="37"/>
        </w:numPr>
        <w:spacing w:line="240" w:lineRule="exact"/>
        <w:ind w:left="284" w:hanging="284"/>
        <w:rPr>
          <w:rFonts w:ascii="Fira Sans" w:hAnsi="Fira Sans"/>
          <w:sz w:val="19"/>
          <w:szCs w:val="19"/>
        </w:rPr>
      </w:pPr>
      <w:r w:rsidRPr="00BA5B5F">
        <w:rPr>
          <w:rFonts w:ascii="Fira Sans" w:hAnsi="Fira Sans"/>
          <w:sz w:val="19"/>
          <w:szCs w:val="19"/>
        </w:rPr>
        <w:t>Do kontaktów w zakresie niniejszego zamówienia wyznaczamy:</w:t>
      </w:r>
    </w:p>
    <w:p w14:paraId="41132A63" w14:textId="77777777" w:rsidR="00ED4680" w:rsidRPr="00BA5B5F" w:rsidRDefault="00ED4680" w:rsidP="00ED4680">
      <w:pPr>
        <w:pStyle w:val="Tekstpodstawowywcity"/>
        <w:spacing w:line="240" w:lineRule="exact"/>
        <w:ind w:right="0"/>
        <w:rPr>
          <w:rFonts w:ascii="Fira Sans" w:hAnsi="Fira Sans"/>
          <w:sz w:val="19"/>
          <w:szCs w:val="19"/>
        </w:rPr>
      </w:pPr>
    </w:p>
    <w:p w14:paraId="174DF57A" w14:textId="77777777" w:rsidR="00ED4680" w:rsidRPr="00BA5B5F" w:rsidRDefault="00ED4680" w:rsidP="00ED4680">
      <w:pPr>
        <w:pStyle w:val="Tekstpodstawowywcity"/>
        <w:spacing w:line="240" w:lineRule="exact"/>
        <w:ind w:right="0"/>
        <w:rPr>
          <w:rFonts w:ascii="Fira Sans" w:hAnsi="Fira Sans"/>
          <w:bCs/>
          <w:i/>
          <w:sz w:val="19"/>
          <w:szCs w:val="19"/>
        </w:rPr>
      </w:pPr>
      <w:r w:rsidRPr="00BA5B5F">
        <w:rPr>
          <w:rFonts w:ascii="Fira Sans" w:hAnsi="Fira Sans"/>
          <w:sz w:val="19"/>
          <w:szCs w:val="19"/>
        </w:rPr>
        <w:t>...................................................................................................................................................................................................................</w:t>
      </w:r>
      <w:r w:rsidRPr="00BA5B5F">
        <w:rPr>
          <w:rFonts w:ascii="Fira Sans" w:hAnsi="Fira Sans"/>
          <w:bCs/>
          <w:i/>
          <w:sz w:val="19"/>
          <w:szCs w:val="19"/>
        </w:rPr>
        <w:t xml:space="preserve"> </w:t>
      </w:r>
    </w:p>
    <w:p w14:paraId="24CF172C" w14:textId="77777777" w:rsidR="00ED4680" w:rsidRPr="00BA5B5F" w:rsidRDefault="00ED4680" w:rsidP="00ED4680">
      <w:pPr>
        <w:pStyle w:val="Tekstpodstawowywcity"/>
        <w:spacing w:line="240" w:lineRule="exact"/>
        <w:ind w:right="0"/>
        <w:jc w:val="center"/>
        <w:rPr>
          <w:rFonts w:ascii="Fira Sans" w:hAnsi="Fira Sans"/>
          <w:bCs/>
          <w:i/>
          <w:sz w:val="19"/>
          <w:szCs w:val="19"/>
        </w:rPr>
      </w:pPr>
      <w:r w:rsidRPr="00BA5B5F">
        <w:rPr>
          <w:rFonts w:ascii="Fira Sans" w:hAnsi="Fira Sans"/>
          <w:bCs/>
          <w:i/>
          <w:sz w:val="19"/>
          <w:szCs w:val="19"/>
        </w:rPr>
        <w:t>(imię i nazwisko, telefon, adres e-mail)</w:t>
      </w:r>
    </w:p>
    <w:p w14:paraId="37B8C242" w14:textId="77777777" w:rsidR="00ED4680" w:rsidRPr="00BA5B5F" w:rsidRDefault="00ED4680" w:rsidP="00ED4680">
      <w:pPr>
        <w:spacing w:line="240" w:lineRule="exact"/>
        <w:jc w:val="both"/>
        <w:rPr>
          <w:rFonts w:ascii="Fira Sans" w:hAnsi="Fira Sans"/>
          <w:sz w:val="19"/>
          <w:szCs w:val="19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85"/>
        <w:gridCol w:w="4843"/>
      </w:tblGrid>
      <w:tr w:rsidR="00ED4680" w:rsidRPr="00BA5B5F" w14:paraId="7CDB9083" w14:textId="77777777" w:rsidTr="00ED4680">
        <w:trPr>
          <w:trHeight w:val="1244"/>
        </w:trPr>
        <w:tc>
          <w:tcPr>
            <w:tcW w:w="4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013E8F" w14:textId="77777777" w:rsidR="00ED4680" w:rsidRPr="00BA5B5F" w:rsidRDefault="00ED4680">
            <w:pPr>
              <w:spacing w:line="240" w:lineRule="exact"/>
              <w:jc w:val="both"/>
              <w:rPr>
                <w:rFonts w:ascii="Fira Sans" w:hAnsi="Fira Sans"/>
                <w:sz w:val="19"/>
                <w:szCs w:val="19"/>
              </w:rPr>
            </w:pPr>
          </w:p>
          <w:p w14:paraId="38C9D2F6" w14:textId="77777777" w:rsidR="00ED4680" w:rsidRPr="00BA5B5F" w:rsidRDefault="00ED4680">
            <w:pPr>
              <w:spacing w:line="240" w:lineRule="exact"/>
              <w:jc w:val="both"/>
              <w:rPr>
                <w:rFonts w:ascii="Fira Sans" w:hAnsi="Fira Sans"/>
                <w:sz w:val="19"/>
                <w:szCs w:val="19"/>
              </w:rPr>
            </w:pPr>
          </w:p>
          <w:p w14:paraId="31AEE722" w14:textId="77777777" w:rsidR="00ED4680" w:rsidRPr="00BA5B5F" w:rsidRDefault="00ED4680">
            <w:pPr>
              <w:spacing w:line="240" w:lineRule="exact"/>
              <w:jc w:val="both"/>
              <w:rPr>
                <w:rFonts w:ascii="Fira Sans" w:hAnsi="Fira Sans"/>
                <w:sz w:val="19"/>
                <w:szCs w:val="19"/>
              </w:rPr>
            </w:pPr>
          </w:p>
          <w:p w14:paraId="1DE5CCEF" w14:textId="77777777" w:rsidR="00ED4680" w:rsidRPr="00BA5B5F" w:rsidRDefault="00ED4680">
            <w:pPr>
              <w:spacing w:line="240" w:lineRule="exact"/>
              <w:jc w:val="both"/>
              <w:rPr>
                <w:rFonts w:ascii="Fira Sans" w:hAnsi="Fira Sans"/>
                <w:bCs/>
                <w:sz w:val="19"/>
                <w:szCs w:val="19"/>
              </w:rPr>
            </w:pPr>
          </w:p>
        </w:tc>
        <w:tc>
          <w:tcPr>
            <w:tcW w:w="4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F3AE8A" w14:textId="77777777" w:rsidR="00ED4680" w:rsidRPr="00BA5B5F" w:rsidRDefault="00ED4680">
            <w:pPr>
              <w:spacing w:line="240" w:lineRule="exact"/>
              <w:jc w:val="center"/>
              <w:rPr>
                <w:rFonts w:ascii="Fira Sans" w:hAnsi="Fira Sans"/>
                <w:sz w:val="19"/>
                <w:szCs w:val="19"/>
              </w:rPr>
            </w:pPr>
          </w:p>
          <w:p w14:paraId="067BA314" w14:textId="77777777" w:rsidR="00ED4680" w:rsidRPr="00BA5B5F" w:rsidRDefault="00ED4680">
            <w:pPr>
              <w:spacing w:line="240" w:lineRule="exact"/>
              <w:jc w:val="center"/>
              <w:rPr>
                <w:rFonts w:ascii="Fira Sans" w:hAnsi="Fira Sans"/>
                <w:sz w:val="19"/>
                <w:szCs w:val="19"/>
              </w:rPr>
            </w:pPr>
          </w:p>
          <w:p w14:paraId="502BD98E" w14:textId="77777777" w:rsidR="00ED4680" w:rsidRPr="00BA5B5F" w:rsidRDefault="00ED4680">
            <w:pPr>
              <w:spacing w:line="240" w:lineRule="exact"/>
              <w:jc w:val="center"/>
              <w:rPr>
                <w:rFonts w:ascii="Fira Sans" w:hAnsi="Fira Sans"/>
                <w:sz w:val="19"/>
                <w:szCs w:val="19"/>
              </w:rPr>
            </w:pPr>
          </w:p>
          <w:p w14:paraId="3D460BA1" w14:textId="77777777" w:rsidR="00ED4680" w:rsidRPr="00BA5B5F" w:rsidRDefault="00ED4680">
            <w:pPr>
              <w:spacing w:line="240" w:lineRule="exact"/>
              <w:jc w:val="center"/>
              <w:rPr>
                <w:rFonts w:ascii="Fira Sans" w:hAnsi="Fira Sans"/>
                <w:sz w:val="19"/>
                <w:szCs w:val="19"/>
              </w:rPr>
            </w:pPr>
            <w:r w:rsidRPr="00BA5B5F">
              <w:rPr>
                <w:rFonts w:ascii="Fira Sans" w:hAnsi="Fira Sans"/>
                <w:sz w:val="19"/>
                <w:szCs w:val="19"/>
              </w:rPr>
              <w:t>Kwalifikowany podpis elektroniczny/podpis zaufany/podpis osobisty złożony przez osobę(osoby) uprawnioną(-e)</w:t>
            </w:r>
          </w:p>
          <w:p w14:paraId="433900AC" w14:textId="77777777" w:rsidR="00ED4680" w:rsidRPr="00BA5B5F" w:rsidRDefault="00ED4680">
            <w:pPr>
              <w:spacing w:line="240" w:lineRule="exact"/>
              <w:jc w:val="center"/>
              <w:rPr>
                <w:rFonts w:ascii="Fira Sans" w:hAnsi="Fira Sans"/>
                <w:bCs/>
                <w:sz w:val="19"/>
                <w:szCs w:val="19"/>
              </w:rPr>
            </w:pPr>
          </w:p>
        </w:tc>
      </w:tr>
    </w:tbl>
    <w:p w14:paraId="0E43DD1E" w14:textId="77777777" w:rsidR="00ED4680" w:rsidRPr="00BA5B5F" w:rsidRDefault="00ED4680" w:rsidP="00ED4680">
      <w:pPr>
        <w:rPr>
          <w:vanish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819"/>
        <w:gridCol w:w="4819"/>
      </w:tblGrid>
      <w:tr w:rsidR="00BA5B5F" w:rsidRPr="00BA5B5F" w14:paraId="60B87E7E" w14:textId="77777777" w:rsidTr="00ED4680">
        <w:trPr>
          <w:trHeight w:val="381"/>
        </w:trPr>
        <w:tc>
          <w:tcPr>
            <w:tcW w:w="4945" w:type="dxa"/>
          </w:tcPr>
          <w:p w14:paraId="5C866E2F" w14:textId="77777777" w:rsidR="00ED4680" w:rsidRPr="00BA5B5F" w:rsidRDefault="00ED4680">
            <w:pPr>
              <w:spacing w:line="240" w:lineRule="exact"/>
              <w:jc w:val="both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4946" w:type="dxa"/>
          </w:tcPr>
          <w:p w14:paraId="2C3DFA4F" w14:textId="77777777" w:rsidR="00ED4680" w:rsidRPr="00BA5B5F" w:rsidRDefault="00ED4680">
            <w:pPr>
              <w:spacing w:line="240" w:lineRule="exact"/>
              <w:jc w:val="center"/>
              <w:rPr>
                <w:rFonts w:ascii="Fira Sans" w:hAnsi="Fira Sans"/>
                <w:sz w:val="19"/>
                <w:szCs w:val="19"/>
              </w:rPr>
            </w:pPr>
          </w:p>
        </w:tc>
      </w:tr>
    </w:tbl>
    <w:p w14:paraId="20D980CA" w14:textId="77777777" w:rsidR="00ED4680" w:rsidRPr="00BA5B5F" w:rsidRDefault="00ED4680" w:rsidP="00ED4680">
      <w:pPr>
        <w:ind w:left="4956" w:hanging="4956"/>
        <w:jc w:val="both"/>
        <w:rPr>
          <w:rFonts w:ascii="Fira Sans" w:hAnsi="Fira Sans"/>
          <w:i/>
          <w:iCs/>
          <w:sz w:val="16"/>
          <w:szCs w:val="16"/>
        </w:rPr>
      </w:pPr>
      <w:r w:rsidRPr="00BA5B5F">
        <w:rPr>
          <w:rFonts w:ascii="Fira Sans" w:hAnsi="Fira Sans"/>
          <w:i/>
          <w:iCs/>
          <w:sz w:val="16"/>
          <w:szCs w:val="16"/>
        </w:rPr>
        <w:t>*    niepotrzebne skreślić</w:t>
      </w:r>
    </w:p>
    <w:p w14:paraId="22C8E063" w14:textId="022CB4BD" w:rsidR="00ED4680" w:rsidRPr="00C379BD" w:rsidRDefault="00ED4680" w:rsidP="00C379BD">
      <w:pPr>
        <w:ind w:left="284" w:hanging="284"/>
        <w:jc w:val="both"/>
        <w:rPr>
          <w:rFonts w:ascii="Fira Sans" w:hAnsi="Fira Sans" w:cs="Arial"/>
          <w:i/>
          <w:iCs/>
          <w:sz w:val="16"/>
          <w:szCs w:val="16"/>
        </w:rPr>
      </w:pPr>
      <w:r w:rsidRPr="00BA5B5F">
        <w:rPr>
          <w:rFonts w:ascii="Fira Sans" w:hAnsi="Fira Sans"/>
          <w:i/>
          <w:iCs/>
          <w:sz w:val="16"/>
          <w:szCs w:val="16"/>
        </w:rPr>
        <w:t xml:space="preserve">** </w:t>
      </w:r>
      <w:r w:rsidRPr="00BA5B5F">
        <w:rPr>
          <w:rFonts w:ascii="Fira Sans" w:hAnsi="Fira Sans" w:cs="Arial"/>
          <w:i/>
          <w:iCs/>
          <w:sz w:val="16"/>
          <w:szCs w:val="16"/>
        </w:rPr>
        <w:t xml:space="preserve">W przypadku, gdy wykonawca nie przekazuje danych osobowych innych niż bezpośrednio jego dotyczących lub zachodzi wyłączenie stosowania obowiązku informacyjnego, stosownie do art. 13 ust. 4 lub art. </w:t>
      </w:r>
      <w:r w:rsidRPr="00C379BD">
        <w:rPr>
          <w:rFonts w:ascii="Fira Sans" w:hAnsi="Fira Sans" w:cs="Arial"/>
          <w:i/>
          <w:iCs/>
          <w:sz w:val="16"/>
          <w:szCs w:val="16"/>
        </w:rPr>
        <w:t>14 ust. 5 RODO treści oświadczenia wykonawca nie składa (usunięcie treści oświadczenia np. przez jego wykreślenie)</w:t>
      </w:r>
    </w:p>
    <w:p w14:paraId="7AB16103" w14:textId="77777777" w:rsidR="00C379BD" w:rsidRPr="00C379BD" w:rsidRDefault="00C379BD" w:rsidP="00C379BD">
      <w:pPr>
        <w:ind w:left="284" w:hanging="284"/>
        <w:jc w:val="both"/>
        <w:rPr>
          <w:rFonts w:ascii="Fira Sans" w:hAnsi="Fira Sans" w:cs="Arial"/>
          <w:i/>
          <w:iCs/>
          <w:sz w:val="16"/>
          <w:szCs w:val="16"/>
        </w:rPr>
      </w:pPr>
    </w:p>
    <w:p w14:paraId="19A9932E" w14:textId="4CF16EC9" w:rsidR="00752189" w:rsidRPr="00C379BD" w:rsidRDefault="00ED4680" w:rsidP="00C379BD">
      <w:pPr>
        <w:jc w:val="both"/>
        <w:rPr>
          <w:sz w:val="19"/>
          <w:szCs w:val="19"/>
        </w:rPr>
      </w:pPr>
      <w:r>
        <w:rPr>
          <w:rFonts w:ascii="Fira Sans" w:hAnsi="Fira Sans"/>
          <w:b/>
          <w:color w:val="FF0000"/>
          <w:sz w:val="19"/>
          <w:szCs w:val="19"/>
          <w:u w:val="single"/>
        </w:rPr>
        <w:t>Uwaga</w:t>
      </w:r>
      <w:r>
        <w:rPr>
          <w:rFonts w:ascii="Fira Sans" w:hAnsi="Fira Sans"/>
          <w:b/>
          <w:color w:val="FF0000"/>
          <w:sz w:val="19"/>
          <w:szCs w:val="19"/>
        </w:rPr>
        <w:t>:</w:t>
      </w:r>
      <w:r>
        <w:rPr>
          <w:rFonts w:ascii="Fira Sans" w:hAnsi="Fira Sans"/>
          <w:i/>
          <w:sz w:val="19"/>
          <w:szCs w:val="19"/>
        </w:rPr>
        <w:t xml:space="preserve"> </w:t>
      </w:r>
      <w:r>
        <w:rPr>
          <w:rFonts w:ascii="Fira Sans" w:hAnsi="Fira Sans"/>
          <w:sz w:val="19"/>
          <w:szCs w:val="19"/>
        </w:rPr>
        <w:t>O ile nie wynika to z dokumentów rejestrowych, do oferty należy dołączyć odpowiednie pełnomocnictwo lub upoważnienie do reprezentowania Wykonawcy w postępowaniu o udzielenie zamówienia albo reprezentowania w postępowaniu i przy zawarciu umowy w sprawie zamówienia publicznego.</w:t>
      </w:r>
    </w:p>
    <w:sectPr w:rsidR="00752189" w:rsidRPr="00C379BD" w:rsidSect="00FF1D37">
      <w:footerReference w:type="even" r:id="rId8"/>
      <w:footerReference w:type="default" r:id="rId9"/>
      <w:headerReference w:type="first" r:id="rId10"/>
      <w:pgSz w:w="11906" w:h="16838"/>
      <w:pgMar w:top="851" w:right="1134" w:bottom="567" w:left="1134" w:header="709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06EC95" w14:textId="77777777" w:rsidR="00946A02" w:rsidRDefault="00946A02">
      <w:r>
        <w:separator/>
      </w:r>
    </w:p>
  </w:endnote>
  <w:endnote w:type="continuationSeparator" w:id="0">
    <w:p w14:paraId="70CB5B55" w14:textId="77777777" w:rsidR="00946A02" w:rsidRDefault="00946A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tarSymbol">
    <w:altName w:val="Times New Roman"/>
    <w:panose1 w:val="00000000000000000000"/>
    <w:charset w:val="00"/>
    <w:family w:val="roman"/>
    <w:notTrueType/>
    <w:pitch w:val="default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Fira Sans">
    <w:panose1 w:val="020B0503050000020004"/>
    <w:charset w:val="EE"/>
    <w:family w:val="swiss"/>
    <w:pitch w:val="variable"/>
    <w:sig w:usb0="600002FF" w:usb1="02000001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7CCA52" w14:textId="77777777" w:rsidR="00114918" w:rsidRDefault="007E69E1" w:rsidP="002F2115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 w:rsidR="00114918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506A9058" w14:textId="77777777" w:rsidR="00114918" w:rsidRDefault="00114918" w:rsidP="002F2115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05F3F3" w14:textId="77777777" w:rsidR="00114918" w:rsidRDefault="007E69E1">
    <w:pPr>
      <w:pStyle w:val="Stopka"/>
      <w:jc w:val="center"/>
    </w:pPr>
    <w:r w:rsidRPr="007A3F39">
      <w:rPr>
        <w:rFonts w:ascii="Fira Sans" w:hAnsi="Fira Sans"/>
        <w:sz w:val="19"/>
        <w:szCs w:val="19"/>
      </w:rPr>
      <w:fldChar w:fldCharType="begin"/>
    </w:r>
    <w:r w:rsidR="00114918" w:rsidRPr="007A3F39">
      <w:rPr>
        <w:rFonts w:ascii="Fira Sans" w:hAnsi="Fira Sans"/>
        <w:sz w:val="19"/>
        <w:szCs w:val="19"/>
      </w:rPr>
      <w:instrText xml:space="preserve"> PAGE   \* MERGEFORMAT </w:instrText>
    </w:r>
    <w:r w:rsidRPr="007A3F39">
      <w:rPr>
        <w:rFonts w:ascii="Fira Sans" w:hAnsi="Fira Sans"/>
        <w:sz w:val="19"/>
        <w:szCs w:val="19"/>
      </w:rPr>
      <w:fldChar w:fldCharType="separate"/>
    </w:r>
    <w:r w:rsidR="00845600">
      <w:rPr>
        <w:rFonts w:ascii="Fira Sans" w:hAnsi="Fira Sans"/>
        <w:noProof/>
        <w:sz w:val="19"/>
        <w:szCs w:val="19"/>
      </w:rPr>
      <w:t>4</w:t>
    </w:r>
    <w:r w:rsidRPr="007A3F39">
      <w:rPr>
        <w:rFonts w:ascii="Fira Sans" w:hAnsi="Fira Sans"/>
        <w:sz w:val="19"/>
        <w:szCs w:val="19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BDB2C2" w14:textId="77777777" w:rsidR="00946A02" w:rsidRDefault="00946A02">
      <w:r>
        <w:separator/>
      </w:r>
    </w:p>
  </w:footnote>
  <w:footnote w:type="continuationSeparator" w:id="0">
    <w:p w14:paraId="2D07F48A" w14:textId="77777777" w:rsidR="00946A02" w:rsidRDefault="00946A0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0BAA27" w14:textId="77777777" w:rsidR="00114918" w:rsidRPr="00B524E9" w:rsidRDefault="00114918" w:rsidP="00B524E9">
    <w:pPr>
      <w:ind w:left="357"/>
      <w:jc w:val="right"/>
      <w:rPr>
        <w:i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708"/>
        </w:tabs>
        <w:ind w:left="360" w:hanging="360"/>
      </w:pPr>
      <w:rPr>
        <w:rFonts w:ascii="Symbol" w:hAnsi="Symbol" w:cs="Symbol" w:hint="default"/>
        <w:color w:val="000000"/>
      </w:rPr>
    </w:lvl>
  </w:abstractNum>
  <w:abstractNum w:abstractNumId="1" w15:restartNumberingAfterBreak="0">
    <w:nsid w:val="00000002"/>
    <w:multiLevelType w:val="singleLevel"/>
    <w:tmpl w:val="00000002"/>
    <w:name w:val="WW8Num3"/>
    <w:lvl w:ilvl="0">
      <w:start w:val="1"/>
      <w:numFmt w:val="bullet"/>
      <w:lvlText w:val=""/>
      <w:lvlJc w:val="left"/>
      <w:pPr>
        <w:tabs>
          <w:tab w:val="num" w:pos="708"/>
        </w:tabs>
        <w:ind w:left="360" w:hanging="360"/>
      </w:pPr>
      <w:rPr>
        <w:rFonts w:ascii="Symbol" w:hAnsi="Symbol" w:cs="Symbol" w:hint="default"/>
        <w:sz w:val="19"/>
        <w:szCs w:val="19"/>
      </w:rPr>
    </w:lvl>
  </w:abstractNum>
  <w:abstractNum w:abstractNumId="2" w15:restartNumberingAfterBreak="0">
    <w:nsid w:val="00000004"/>
    <w:multiLevelType w:val="singleLevel"/>
    <w:tmpl w:val="00000004"/>
    <w:name w:val="WW8Num9"/>
    <w:lvl w:ilvl="0">
      <w:start w:val="1"/>
      <w:numFmt w:val="bullet"/>
      <w:lvlText w:val=""/>
      <w:lvlJc w:val="left"/>
      <w:pPr>
        <w:tabs>
          <w:tab w:val="num" w:pos="708"/>
        </w:tabs>
        <w:ind w:left="360" w:hanging="360"/>
      </w:pPr>
      <w:rPr>
        <w:rFonts w:ascii="Symbol" w:hAnsi="Symbol" w:cs="Symbol" w:hint="default"/>
      </w:rPr>
    </w:lvl>
  </w:abstractNum>
  <w:abstractNum w:abstractNumId="3" w15:restartNumberingAfterBreak="0">
    <w:nsid w:val="00000007"/>
    <w:multiLevelType w:val="multi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ascii="Times New Roman" w:hAnsi="Times New Roman" w:cs="Times New Roman"/>
        <w:sz w:val="24"/>
        <w:szCs w:val="24"/>
      </w:rPr>
    </w:lvl>
    <w:lvl w:ilvl="1">
      <w:start w:val="1"/>
      <w:numFmt w:val="lowerLetter"/>
      <w:lvlText w:val=" %2)"/>
      <w:lvlJc w:val="left"/>
      <w:pPr>
        <w:tabs>
          <w:tab w:val="num" w:pos="1080"/>
        </w:tabs>
        <w:ind w:left="1080" w:hanging="360"/>
      </w:p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tarSymbol"/>
        <w:sz w:val="18"/>
        <w:szCs w:val="18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tarSymbol"/>
        <w:sz w:val="18"/>
        <w:szCs w:val="18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tarSymbol"/>
        <w:sz w:val="18"/>
        <w:szCs w:val="18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tarSymbol"/>
        <w:sz w:val="18"/>
        <w:szCs w:val="18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tarSymbol"/>
        <w:sz w:val="18"/>
        <w:szCs w:val="18"/>
      </w:rPr>
    </w:lvl>
  </w:abstractNum>
  <w:abstractNum w:abstractNumId="4" w15:restartNumberingAfterBreak="0">
    <w:nsid w:val="00000009"/>
    <w:multiLevelType w:val="singleLevel"/>
    <w:tmpl w:val="00000009"/>
    <w:name w:val="WW8Num17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</w:abstractNum>
  <w:abstractNum w:abstractNumId="5" w15:restartNumberingAfterBreak="0">
    <w:nsid w:val="0000000B"/>
    <w:multiLevelType w:val="singleLevel"/>
    <w:tmpl w:val="0000000B"/>
    <w:name w:val="WW8Num23"/>
    <w:lvl w:ilvl="0">
      <w:start w:val="1"/>
      <w:numFmt w:val="bullet"/>
      <w:lvlText w:val=""/>
      <w:lvlJc w:val="left"/>
      <w:pPr>
        <w:tabs>
          <w:tab w:val="num" w:pos="708"/>
        </w:tabs>
        <w:ind w:left="360" w:hanging="360"/>
      </w:pPr>
      <w:rPr>
        <w:rFonts w:ascii="Symbol" w:hAnsi="Symbol" w:cs="Symbol" w:hint="default"/>
      </w:rPr>
    </w:lvl>
  </w:abstractNum>
  <w:abstractNum w:abstractNumId="6" w15:restartNumberingAfterBreak="0">
    <w:nsid w:val="0000000D"/>
    <w:multiLevelType w:val="singleLevel"/>
    <w:tmpl w:val="0000000D"/>
    <w:name w:val="WW8Num30"/>
    <w:lvl w:ilvl="0">
      <w:start w:val="1"/>
      <w:numFmt w:val="bullet"/>
      <w:lvlText w:val=""/>
      <w:lvlJc w:val="left"/>
      <w:pPr>
        <w:tabs>
          <w:tab w:val="num" w:pos="708"/>
        </w:tabs>
        <w:ind w:left="360" w:hanging="360"/>
      </w:pPr>
      <w:rPr>
        <w:rFonts w:ascii="Symbol" w:hAnsi="Symbol" w:cs="Symbol" w:hint="default"/>
        <w:color w:val="000000"/>
        <w:sz w:val="19"/>
        <w:szCs w:val="19"/>
      </w:rPr>
    </w:lvl>
  </w:abstractNum>
  <w:abstractNum w:abstractNumId="7" w15:restartNumberingAfterBreak="0">
    <w:nsid w:val="17E86045"/>
    <w:multiLevelType w:val="hybridMultilevel"/>
    <w:tmpl w:val="EECA6A8E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8E962C4"/>
    <w:multiLevelType w:val="hybridMultilevel"/>
    <w:tmpl w:val="2110A7B4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DF33D57"/>
    <w:multiLevelType w:val="hybridMultilevel"/>
    <w:tmpl w:val="C6961468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4173E83"/>
    <w:multiLevelType w:val="hybridMultilevel"/>
    <w:tmpl w:val="96304746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69B5452"/>
    <w:multiLevelType w:val="hybridMultilevel"/>
    <w:tmpl w:val="8B6C52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91D6D68"/>
    <w:multiLevelType w:val="hybridMultilevel"/>
    <w:tmpl w:val="8B6C52FC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C736BCE"/>
    <w:multiLevelType w:val="hybridMultilevel"/>
    <w:tmpl w:val="05E47B4E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35C15881"/>
    <w:multiLevelType w:val="multilevel"/>
    <w:tmpl w:val="D3F86880"/>
    <w:numStyleLink w:val="Styl2"/>
  </w:abstractNum>
  <w:abstractNum w:abstractNumId="15" w15:restartNumberingAfterBreak="0">
    <w:nsid w:val="421A193F"/>
    <w:multiLevelType w:val="hybridMultilevel"/>
    <w:tmpl w:val="B3BA88AA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44B21984"/>
    <w:multiLevelType w:val="hybridMultilevel"/>
    <w:tmpl w:val="6602D0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89A76EA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8" w15:restartNumberingAfterBreak="0">
    <w:nsid w:val="4A8B7EAE"/>
    <w:multiLevelType w:val="hybridMultilevel"/>
    <w:tmpl w:val="40545864"/>
    <w:lvl w:ilvl="0" w:tplc="42EE1F5C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5AF5AF9"/>
    <w:multiLevelType w:val="hybridMultilevel"/>
    <w:tmpl w:val="75A0EA4A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5C5C6FB0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1" w15:restartNumberingAfterBreak="0">
    <w:nsid w:val="5E4010D1"/>
    <w:multiLevelType w:val="multilevel"/>
    <w:tmpl w:val="D3F86880"/>
    <w:styleLink w:val="Styl2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2" w15:restartNumberingAfterBreak="0">
    <w:nsid w:val="668E2CFF"/>
    <w:multiLevelType w:val="hybridMultilevel"/>
    <w:tmpl w:val="E35E0958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84F714C"/>
    <w:multiLevelType w:val="hybridMultilevel"/>
    <w:tmpl w:val="74204BD6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699F4E40"/>
    <w:multiLevelType w:val="hybridMultilevel"/>
    <w:tmpl w:val="13BA1C8E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EA80165"/>
    <w:multiLevelType w:val="hybridMultilevel"/>
    <w:tmpl w:val="6124342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2B42A85"/>
    <w:multiLevelType w:val="hybridMultilevel"/>
    <w:tmpl w:val="BBA6841A"/>
    <w:lvl w:ilvl="0" w:tplc="421CBD40">
      <w:start w:val="1"/>
      <w:numFmt w:val="bullet"/>
      <w:lvlText w:val=""/>
      <w:lvlJc w:val="left"/>
      <w:pPr>
        <w:ind w:left="454" w:hanging="227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27" w15:restartNumberingAfterBreak="0">
    <w:nsid w:val="7BEE2D11"/>
    <w:multiLevelType w:val="hybridMultilevel"/>
    <w:tmpl w:val="DCBA5C48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7C9F2562"/>
    <w:multiLevelType w:val="hybridMultilevel"/>
    <w:tmpl w:val="49047C86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7F676582"/>
    <w:multiLevelType w:val="hybridMultilevel"/>
    <w:tmpl w:val="D696B7A8"/>
    <w:lvl w:ilvl="0" w:tplc="17CE8788">
      <w:start w:val="1"/>
      <w:numFmt w:val="lowerLetter"/>
      <w:lvlText w:val="%1)"/>
      <w:lvlJc w:val="left"/>
      <w:pPr>
        <w:ind w:left="72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22921835">
    <w:abstractNumId w:val="25"/>
  </w:num>
  <w:num w:numId="2" w16cid:durableId="943996659">
    <w:abstractNumId w:val="28"/>
  </w:num>
  <w:num w:numId="3" w16cid:durableId="1574504790">
    <w:abstractNumId w:val="7"/>
  </w:num>
  <w:num w:numId="4" w16cid:durableId="1625498639">
    <w:abstractNumId w:val="12"/>
  </w:num>
  <w:num w:numId="5" w16cid:durableId="1529488356">
    <w:abstractNumId w:val="11"/>
  </w:num>
  <w:num w:numId="6" w16cid:durableId="1938053526">
    <w:abstractNumId w:val="17"/>
  </w:num>
  <w:num w:numId="7" w16cid:durableId="1266184546">
    <w:abstractNumId w:val="21"/>
  </w:num>
  <w:num w:numId="8" w16cid:durableId="179703129">
    <w:abstractNumId w:val="14"/>
  </w:num>
  <w:num w:numId="9" w16cid:durableId="729768974">
    <w:abstractNumId w:val="20"/>
  </w:num>
  <w:num w:numId="10" w16cid:durableId="1620406392">
    <w:abstractNumId w:val="29"/>
  </w:num>
  <w:num w:numId="11" w16cid:durableId="1951231355">
    <w:abstractNumId w:val="0"/>
  </w:num>
  <w:num w:numId="12" w16cid:durableId="1241981697">
    <w:abstractNumId w:val="28"/>
  </w:num>
  <w:num w:numId="13" w16cid:durableId="902257837">
    <w:abstractNumId w:val="7"/>
  </w:num>
  <w:num w:numId="14" w16cid:durableId="494958119">
    <w:abstractNumId w:val="12"/>
  </w:num>
  <w:num w:numId="15" w16cid:durableId="1981885032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888417929">
    <w:abstractNumId w:val="22"/>
  </w:num>
  <w:num w:numId="17" w16cid:durableId="1153375825">
    <w:abstractNumId w:val="9"/>
  </w:num>
  <w:num w:numId="18" w16cid:durableId="1575236695">
    <w:abstractNumId w:val="13"/>
  </w:num>
  <w:num w:numId="19" w16cid:durableId="886062006">
    <w:abstractNumId w:val="26"/>
  </w:num>
  <w:num w:numId="20" w16cid:durableId="1749575516">
    <w:abstractNumId w:val="10"/>
  </w:num>
  <w:num w:numId="21" w16cid:durableId="1898079091">
    <w:abstractNumId w:val="8"/>
  </w:num>
  <w:num w:numId="22" w16cid:durableId="94788630">
    <w:abstractNumId w:val="15"/>
  </w:num>
  <w:num w:numId="23" w16cid:durableId="870188041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455636428">
    <w:abstractNumId w:val="7"/>
  </w:num>
  <w:num w:numId="25" w16cid:durableId="1721712166">
    <w:abstractNumId w:val="12"/>
  </w:num>
  <w:num w:numId="26" w16cid:durableId="1595934722">
    <w:abstractNumId w:val="28"/>
  </w:num>
  <w:num w:numId="27" w16cid:durableId="1421442971">
    <w:abstractNumId w:val="22"/>
  </w:num>
  <w:num w:numId="28" w16cid:durableId="864515619">
    <w:abstractNumId w:val="9"/>
  </w:num>
  <w:num w:numId="29" w16cid:durableId="1267008146">
    <w:abstractNumId w:val="13"/>
  </w:num>
  <w:num w:numId="30" w16cid:durableId="1100179126">
    <w:abstractNumId w:val="26"/>
  </w:num>
  <w:num w:numId="31" w16cid:durableId="1374840144">
    <w:abstractNumId w:val="10"/>
  </w:num>
  <w:num w:numId="32" w16cid:durableId="1205094031">
    <w:abstractNumId w:val="8"/>
  </w:num>
  <w:num w:numId="33" w16cid:durableId="1531336467">
    <w:abstractNumId w:val="27"/>
  </w:num>
  <w:num w:numId="34" w16cid:durableId="1383871923">
    <w:abstractNumId w:val="18"/>
  </w:num>
  <w:num w:numId="35" w16cid:durableId="821316252">
    <w:abstractNumId w:val="24"/>
  </w:num>
  <w:num w:numId="36" w16cid:durableId="1323435160">
    <w:abstractNumId w:val="19"/>
  </w:num>
  <w:num w:numId="37" w16cid:durableId="1321273229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94465559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483668551">
    <w:abstractNumId w:val="27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61DC"/>
    <w:rsid w:val="00000681"/>
    <w:rsid w:val="000006D2"/>
    <w:rsid w:val="00001C0D"/>
    <w:rsid w:val="00002A96"/>
    <w:rsid w:val="00003758"/>
    <w:rsid w:val="00003A1D"/>
    <w:rsid w:val="00004015"/>
    <w:rsid w:val="00004B8C"/>
    <w:rsid w:val="00015D0B"/>
    <w:rsid w:val="00016A22"/>
    <w:rsid w:val="00020083"/>
    <w:rsid w:val="000201B9"/>
    <w:rsid w:val="000206B8"/>
    <w:rsid w:val="000215A2"/>
    <w:rsid w:val="000228F3"/>
    <w:rsid w:val="00023E6A"/>
    <w:rsid w:val="00025BDB"/>
    <w:rsid w:val="00027F77"/>
    <w:rsid w:val="00031099"/>
    <w:rsid w:val="000321CD"/>
    <w:rsid w:val="000339FC"/>
    <w:rsid w:val="00034EB3"/>
    <w:rsid w:val="00036D20"/>
    <w:rsid w:val="00042453"/>
    <w:rsid w:val="00044913"/>
    <w:rsid w:val="000462F7"/>
    <w:rsid w:val="00053522"/>
    <w:rsid w:val="000546C1"/>
    <w:rsid w:val="0005604C"/>
    <w:rsid w:val="000575FE"/>
    <w:rsid w:val="00057624"/>
    <w:rsid w:val="00057C83"/>
    <w:rsid w:val="00060F01"/>
    <w:rsid w:val="00062BCD"/>
    <w:rsid w:val="00062DEE"/>
    <w:rsid w:val="00065006"/>
    <w:rsid w:val="0006531B"/>
    <w:rsid w:val="000672C8"/>
    <w:rsid w:val="00074AD6"/>
    <w:rsid w:val="000761E6"/>
    <w:rsid w:val="000764B9"/>
    <w:rsid w:val="00077271"/>
    <w:rsid w:val="000778DE"/>
    <w:rsid w:val="00080553"/>
    <w:rsid w:val="00081F28"/>
    <w:rsid w:val="0008441A"/>
    <w:rsid w:val="00084460"/>
    <w:rsid w:val="0009418C"/>
    <w:rsid w:val="00096F02"/>
    <w:rsid w:val="00097043"/>
    <w:rsid w:val="000A0C13"/>
    <w:rsid w:val="000A1983"/>
    <w:rsid w:val="000A1A19"/>
    <w:rsid w:val="000A26D3"/>
    <w:rsid w:val="000A2CAC"/>
    <w:rsid w:val="000A39DA"/>
    <w:rsid w:val="000A3D5A"/>
    <w:rsid w:val="000A44AB"/>
    <w:rsid w:val="000A6870"/>
    <w:rsid w:val="000A690C"/>
    <w:rsid w:val="000A6BC5"/>
    <w:rsid w:val="000A6F88"/>
    <w:rsid w:val="000A719E"/>
    <w:rsid w:val="000B0B04"/>
    <w:rsid w:val="000B0D5B"/>
    <w:rsid w:val="000B1B44"/>
    <w:rsid w:val="000B2B24"/>
    <w:rsid w:val="000B358B"/>
    <w:rsid w:val="000B55E9"/>
    <w:rsid w:val="000B5911"/>
    <w:rsid w:val="000B6542"/>
    <w:rsid w:val="000C3818"/>
    <w:rsid w:val="000C3C30"/>
    <w:rsid w:val="000C4234"/>
    <w:rsid w:val="000C432F"/>
    <w:rsid w:val="000C5F5F"/>
    <w:rsid w:val="000C61DC"/>
    <w:rsid w:val="000C71D4"/>
    <w:rsid w:val="000C73F6"/>
    <w:rsid w:val="000C75C3"/>
    <w:rsid w:val="000D01B1"/>
    <w:rsid w:val="000D1D49"/>
    <w:rsid w:val="000D22DF"/>
    <w:rsid w:val="000D3178"/>
    <w:rsid w:val="000D6A31"/>
    <w:rsid w:val="000E3CE3"/>
    <w:rsid w:val="000E3DFC"/>
    <w:rsid w:val="000E4561"/>
    <w:rsid w:val="000E74E5"/>
    <w:rsid w:val="000F0AED"/>
    <w:rsid w:val="000F2832"/>
    <w:rsid w:val="000F370D"/>
    <w:rsid w:val="000F401B"/>
    <w:rsid w:val="000F73A0"/>
    <w:rsid w:val="0010102B"/>
    <w:rsid w:val="00101579"/>
    <w:rsid w:val="00102559"/>
    <w:rsid w:val="00104933"/>
    <w:rsid w:val="001053E5"/>
    <w:rsid w:val="001058AB"/>
    <w:rsid w:val="00107C6F"/>
    <w:rsid w:val="00107FCC"/>
    <w:rsid w:val="0011218E"/>
    <w:rsid w:val="001124E3"/>
    <w:rsid w:val="001134B4"/>
    <w:rsid w:val="00114086"/>
    <w:rsid w:val="00114918"/>
    <w:rsid w:val="00115E76"/>
    <w:rsid w:val="00117646"/>
    <w:rsid w:val="00117F8E"/>
    <w:rsid w:val="00117FAD"/>
    <w:rsid w:val="0012209E"/>
    <w:rsid w:val="001226C2"/>
    <w:rsid w:val="00122EC2"/>
    <w:rsid w:val="00124B36"/>
    <w:rsid w:val="00132438"/>
    <w:rsid w:val="00132888"/>
    <w:rsid w:val="00132AD1"/>
    <w:rsid w:val="00134B85"/>
    <w:rsid w:val="00140A09"/>
    <w:rsid w:val="00142E11"/>
    <w:rsid w:val="00143C52"/>
    <w:rsid w:val="00147E9B"/>
    <w:rsid w:val="00150A5C"/>
    <w:rsid w:val="00153A7A"/>
    <w:rsid w:val="001601F4"/>
    <w:rsid w:val="00160626"/>
    <w:rsid w:val="00160C09"/>
    <w:rsid w:val="0016673A"/>
    <w:rsid w:val="001708DA"/>
    <w:rsid w:val="00170D19"/>
    <w:rsid w:val="00171D0C"/>
    <w:rsid w:val="001731AB"/>
    <w:rsid w:val="00174A51"/>
    <w:rsid w:val="00177583"/>
    <w:rsid w:val="00180DF3"/>
    <w:rsid w:val="00181F36"/>
    <w:rsid w:val="00183628"/>
    <w:rsid w:val="00187B53"/>
    <w:rsid w:val="001954AB"/>
    <w:rsid w:val="001A088F"/>
    <w:rsid w:val="001A0DB1"/>
    <w:rsid w:val="001A3E0E"/>
    <w:rsid w:val="001A6706"/>
    <w:rsid w:val="001A77C8"/>
    <w:rsid w:val="001C0F60"/>
    <w:rsid w:val="001C2CC5"/>
    <w:rsid w:val="001C54E2"/>
    <w:rsid w:val="001C574D"/>
    <w:rsid w:val="001C6F7C"/>
    <w:rsid w:val="001D0429"/>
    <w:rsid w:val="001D1993"/>
    <w:rsid w:val="001D1D4E"/>
    <w:rsid w:val="001D26AF"/>
    <w:rsid w:val="001D3C97"/>
    <w:rsid w:val="001D4969"/>
    <w:rsid w:val="001D50FF"/>
    <w:rsid w:val="001D5F48"/>
    <w:rsid w:val="001D679C"/>
    <w:rsid w:val="001D753B"/>
    <w:rsid w:val="001D78FF"/>
    <w:rsid w:val="001E4691"/>
    <w:rsid w:val="001E4D2E"/>
    <w:rsid w:val="001E5C54"/>
    <w:rsid w:val="001E6C36"/>
    <w:rsid w:val="001E7368"/>
    <w:rsid w:val="001E7BA1"/>
    <w:rsid w:val="001F0E5C"/>
    <w:rsid w:val="001F3B2A"/>
    <w:rsid w:val="001F4AF3"/>
    <w:rsid w:val="002045F7"/>
    <w:rsid w:val="00205A60"/>
    <w:rsid w:val="0020686A"/>
    <w:rsid w:val="002071A7"/>
    <w:rsid w:val="00212E61"/>
    <w:rsid w:val="002135D4"/>
    <w:rsid w:val="00213A44"/>
    <w:rsid w:val="00220801"/>
    <w:rsid w:val="002217E8"/>
    <w:rsid w:val="002220D4"/>
    <w:rsid w:val="00222642"/>
    <w:rsid w:val="00223BD0"/>
    <w:rsid w:val="00224218"/>
    <w:rsid w:val="0022484C"/>
    <w:rsid w:val="00226648"/>
    <w:rsid w:val="00231D3D"/>
    <w:rsid w:val="002343A9"/>
    <w:rsid w:val="002343E6"/>
    <w:rsid w:val="00235D94"/>
    <w:rsid w:val="002405C7"/>
    <w:rsid w:val="002408F8"/>
    <w:rsid w:val="00242DB8"/>
    <w:rsid w:val="00242E5C"/>
    <w:rsid w:val="00243357"/>
    <w:rsid w:val="00246115"/>
    <w:rsid w:val="00246A3B"/>
    <w:rsid w:val="002470F3"/>
    <w:rsid w:val="00247CD5"/>
    <w:rsid w:val="00250C90"/>
    <w:rsid w:val="00250F05"/>
    <w:rsid w:val="0025153B"/>
    <w:rsid w:val="002523C1"/>
    <w:rsid w:val="002526BC"/>
    <w:rsid w:val="00252A4C"/>
    <w:rsid w:val="002545BA"/>
    <w:rsid w:val="002548A2"/>
    <w:rsid w:val="002561E9"/>
    <w:rsid w:val="00257C2E"/>
    <w:rsid w:val="002610FC"/>
    <w:rsid w:val="00261606"/>
    <w:rsid w:val="00262F2B"/>
    <w:rsid w:val="00263141"/>
    <w:rsid w:val="00264939"/>
    <w:rsid w:val="002666CD"/>
    <w:rsid w:val="00266C9C"/>
    <w:rsid w:val="002702B7"/>
    <w:rsid w:val="0027034F"/>
    <w:rsid w:val="00270853"/>
    <w:rsid w:val="002716B2"/>
    <w:rsid w:val="00273C45"/>
    <w:rsid w:val="00274788"/>
    <w:rsid w:val="00274ED7"/>
    <w:rsid w:val="00274F8E"/>
    <w:rsid w:val="00275124"/>
    <w:rsid w:val="0027515D"/>
    <w:rsid w:val="0027637D"/>
    <w:rsid w:val="00277DC8"/>
    <w:rsid w:val="00280631"/>
    <w:rsid w:val="0028146F"/>
    <w:rsid w:val="00284A28"/>
    <w:rsid w:val="00284DC3"/>
    <w:rsid w:val="00285C41"/>
    <w:rsid w:val="00287554"/>
    <w:rsid w:val="00290A10"/>
    <w:rsid w:val="0029438C"/>
    <w:rsid w:val="00295AB6"/>
    <w:rsid w:val="0029699F"/>
    <w:rsid w:val="00296E54"/>
    <w:rsid w:val="002A0668"/>
    <w:rsid w:val="002A15E5"/>
    <w:rsid w:val="002A1B65"/>
    <w:rsid w:val="002A3239"/>
    <w:rsid w:val="002A42BA"/>
    <w:rsid w:val="002A668F"/>
    <w:rsid w:val="002B2487"/>
    <w:rsid w:val="002B39D5"/>
    <w:rsid w:val="002B5934"/>
    <w:rsid w:val="002B5E2B"/>
    <w:rsid w:val="002B5EAF"/>
    <w:rsid w:val="002B7130"/>
    <w:rsid w:val="002B76F3"/>
    <w:rsid w:val="002C0683"/>
    <w:rsid w:val="002C085D"/>
    <w:rsid w:val="002C0D1C"/>
    <w:rsid w:val="002C107D"/>
    <w:rsid w:val="002C14E8"/>
    <w:rsid w:val="002C2074"/>
    <w:rsid w:val="002C62E7"/>
    <w:rsid w:val="002D4FE1"/>
    <w:rsid w:val="002D57CA"/>
    <w:rsid w:val="002D5BC3"/>
    <w:rsid w:val="002D72F3"/>
    <w:rsid w:val="002D7729"/>
    <w:rsid w:val="002E0D23"/>
    <w:rsid w:val="002E1BE3"/>
    <w:rsid w:val="002E3832"/>
    <w:rsid w:val="002E424B"/>
    <w:rsid w:val="002E44FB"/>
    <w:rsid w:val="002E55C4"/>
    <w:rsid w:val="002E699E"/>
    <w:rsid w:val="002E76C6"/>
    <w:rsid w:val="002E77BE"/>
    <w:rsid w:val="002E7AAA"/>
    <w:rsid w:val="002E7FA0"/>
    <w:rsid w:val="002F0960"/>
    <w:rsid w:val="002F1A73"/>
    <w:rsid w:val="002F2115"/>
    <w:rsid w:val="002F22A9"/>
    <w:rsid w:val="002F2564"/>
    <w:rsid w:val="002F55D6"/>
    <w:rsid w:val="00300B5A"/>
    <w:rsid w:val="003073D0"/>
    <w:rsid w:val="00310943"/>
    <w:rsid w:val="0031285F"/>
    <w:rsid w:val="00312E97"/>
    <w:rsid w:val="00315B02"/>
    <w:rsid w:val="003161EE"/>
    <w:rsid w:val="00316E36"/>
    <w:rsid w:val="00317289"/>
    <w:rsid w:val="00317BFA"/>
    <w:rsid w:val="00320BAC"/>
    <w:rsid w:val="003213C6"/>
    <w:rsid w:val="003220A7"/>
    <w:rsid w:val="00322555"/>
    <w:rsid w:val="00325753"/>
    <w:rsid w:val="0033092E"/>
    <w:rsid w:val="00330F42"/>
    <w:rsid w:val="003331E1"/>
    <w:rsid w:val="00333E99"/>
    <w:rsid w:val="00334485"/>
    <w:rsid w:val="0033582A"/>
    <w:rsid w:val="00335BFD"/>
    <w:rsid w:val="00335CF4"/>
    <w:rsid w:val="00340F96"/>
    <w:rsid w:val="00341D0D"/>
    <w:rsid w:val="00342A08"/>
    <w:rsid w:val="00342A29"/>
    <w:rsid w:val="00342E8E"/>
    <w:rsid w:val="00343AD7"/>
    <w:rsid w:val="00344880"/>
    <w:rsid w:val="00345EFF"/>
    <w:rsid w:val="00347C16"/>
    <w:rsid w:val="003530B8"/>
    <w:rsid w:val="00353267"/>
    <w:rsid w:val="00356AB3"/>
    <w:rsid w:val="00357516"/>
    <w:rsid w:val="00357687"/>
    <w:rsid w:val="00357D8B"/>
    <w:rsid w:val="003606CD"/>
    <w:rsid w:val="00361E99"/>
    <w:rsid w:val="00363489"/>
    <w:rsid w:val="00363FE6"/>
    <w:rsid w:val="00364ACF"/>
    <w:rsid w:val="00366A67"/>
    <w:rsid w:val="00371EC1"/>
    <w:rsid w:val="003739CB"/>
    <w:rsid w:val="00375865"/>
    <w:rsid w:val="00376580"/>
    <w:rsid w:val="003768B9"/>
    <w:rsid w:val="0037765B"/>
    <w:rsid w:val="003812D4"/>
    <w:rsid w:val="003825E4"/>
    <w:rsid w:val="003856B0"/>
    <w:rsid w:val="00386170"/>
    <w:rsid w:val="00386359"/>
    <w:rsid w:val="00386756"/>
    <w:rsid w:val="00386A90"/>
    <w:rsid w:val="003875B9"/>
    <w:rsid w:val="003904DA"/>
    <w:rsid w:val="00391AEB"/>
    <w:rsid w:val="00392D2C"/>
    <w:rsid w:val="0039438D"/>
    <w:rsid w:val="003956DA"/>
    <w:rsid w:val="003968FE"/>
    <w:rsid w:val="00396BFB"/>
    <w:rsid w:val="00396CD9"/>
    <w:rsid w:val="00397076"/>
    <w:rsid w:val="00397233"/>
    <w:rsid w:val="00397321"/>
    <w:rsid w:val="003A16C0"/>
    <w:rsid w:val="003A561D"/>
    <w:rsid w:val="003A5860"/>
    <w:rsid w:val="003A5BD0"/>
    <w:rsid w:val="003A6262"/>
    <w:rsid w:val="003B19A6"/>
    <w:rsid w:val="003B4260"/>
    <w:rsid w:val="003C008D"/>
    <w:rsid w:val="003C0712"/>
    <w:rsid w:val="003C34A3"/>
    <w:rsid w:val="003C588A"/>
    <w:rsid w:val="003C6E6A"/>
    <w:rsid w:val="003C7F96"/>
    <w:rsid w:val="003D172C"/>
    <w:rsid w:val="003D1A34"/>
    <w:rsid w:val="003D2456"/>
    <w:rsid w:val="003D28FC"/>
    <w:rsid w:val="003D51A4"/>
    <w:rsid w:val="003D556A"/>
    <w:rsid w:val="003D59F3"/>
    <w:rsid w:val="003D6B50"/>
    <w:rsid w:val="003E053A"/>
    <w:rsid w:val="003E2F2A"/>
    <w:rsid w:val="003E3F31"/>
    <w:rsid w:val="003E6F52"/>
    <w:rsid w:val="003F0EB3"/>
    <w:rsid w:val="003F2C03"/>
    <w:rsid w:val="003F3C85"/>
    <w:rsid w:val="003F54A8"/>
    <w:rsid w:val="003F586C"/>
    <w:rsid w:val="003F5BD8"/>
    <w:rsid w:val="003F7791"/>
    <w:rsid w:val="003F7C8C"/>
    <w:rsid w:val="0040076B"/>
    <w:rsid w:val="00402194"/>
    <w:rsid w:val="00404E7B"/>
    <w:rsid w:val="004055CE"/>
    <w:rsid w:val="00405FB3"/>
    <w:rsid w:val="00406AEF"/>
    <w:rsid w:val="00406E72"/>
    <w:rsid w:val="00410052"/>
    <w:rsid w:val="00410774"/>
    <w:rsid w:val="0041467B"/>
    <w:rsid w:val="00415A2B"/>
    <w:rsid w:val="00415F3B"/>
    <w:rsid w:val="00420A63"/>
    <w:rsid w:val="00421280"/>
    <w:rsid w:val="00422F38"/>
    <w:rsid w:val="00424F64"/>
    <w:rsid w:val="004260CB"/>
    <w:rsid w:val="0042617C"/>
    <w:rsid w:val="00426B36"/>
    <w:rsid w:val="00434740"/>
    <w:rsid w:val="00435057"/>
    <w:rsid w:val="004354B7"/>
    <w:rsid w:val="004357B1"/>
    <w:rsid w:val="00436CD9"/>
    <w:rsid w:val="004372C0"/>
    <w:rsid w:val="0044110B"/>
    <w:rsid w:val="00441114"/>
    <w:rsid w:val="00442E21"/>
    <w:rsid w:val="004439D8"/>
    <w:rsid w:val="00444D74"/>
    <w:rsid w:val="004455B6"/>
    <w:rsid w:val="004469D3"/>
    <w:rsid w:val="00446CFE"/>
    <w:rsid w:val="00450947"/>
    <w:rsid w:val="0045315F"/>
    <w:rsid w:val="004531CA"/>
    <w:rsid w:val="00453A13"/>
    <w:rsid w:val="004543B2"/>
    <w:rsid w:val="00454424"/>
    <w:rsid w:val="00454529"/>
    <w:rsid w:val="004555AB"/>
    <w:rsid w:val="004561A4"/>
    <w:rsid w:val="0046050B"/>
    <w:rsid w:val="00461216"/>
    <w:rsid w:val="00462837"/>
    <w:rsid w:val="004639CD"/>
    <w:rsid w:val="00463CC6"/>
    <w:rsid w:val="00464D10"/>
    <w:rsid w:val="00465D28"/>
    <w:rsid w:val="00470210"/>
    <w:rsid w:val="00470AA0"/>
    <w:rsid w:val="0047448D"/>
    <w:rsid w:val="004746CF"/>
    <w:rsid w:val="00474D71"/>
    <w:rsid w:val="00475346"/>
    <w:rsid w:val="00475C7B"/>
    <w:rsid w:val="00480D32"/>
    <w:rsid w:val="00482453"/>
    <w:rsid w:val="00482D78"/>
    <w:rsid w:val="00483AAF"/>
    <w:rsid w:val="00486738"/>
    <w:rsid w:val="00487E50"/>
    <w:rsid w:val="004901AC"/>
    <w:rsid w:val="0049117B"/>
    <w:rsid w:val="00491785"/>
    <w:rsid w:val="004917FF"/>
    <w:rsid w:val="0049292E"/>
    <w:rsid w:val="004929B8"/>
    <w:rsid w:val="00492B65"/>
    <w:rsid w:val="00494A65"/>
    <w:rsid w:val="00494A9E"/>
    <w:rsid w:val="004A07B7"/>
    <w:rsid w:val="004A0EBA"/>
    <w:rsid w:val="004A2A7A"/>
    <w:rsid w:val="004A32A7"/>
    <w:rsid w:val="004B2F3A"/>
    <w:rsid w:val="004B3AE5"/>
    <w:rsid w:val="004B5547"/>
    <w:rsid w:val="004B652A"/>
    <w:rsid w:val="004B7B1F"/>
    <w:rsid w:val="004C0D5F"/>
    <w:rsid w:val="004C47F6"/>
    <w:rsid w:val="004C4CC3"/>
    <w:rsid w:val="004C556D"/>
    <w:rsid w:val="004C577D"/>
    <w:rsid w:val="004C7D1C"/>
    <w:rsid w:val="004D0E6C"/>
    <w:rsid w:val="004D2094"/>
    <w:rsid w:val="004D258E"/>
    <w:rsid w:val="004D2E69"/>
    <w:rsid w:val="004D38DC"/>
    <w:rsid w:val="004D4317"/>
    <w:rsid w:val="004D6127"/>
    <w:rsid w:val="004D7366"/>
    <w:rsid w:val="004E0E38"/>
    <w:rsid w:val="004E2537"/>
    <w:rsid w:val="004E2B75"/>
    <w:rsid w:val="004E38C8"/>
    <w:rsid w:val="004E42FF"/>
    <w:rsid w:val="004E4375"/>
    <w:rsid w:val="004E51BC"/>
    <w:rsid w:val="004E51F4"/>
    <w:rsid w:val="004E66FA"/>
    <w:rsid w:val="004E7B34"/>
    <w:rsid w:val="004F10CA"/>
    <w:rsid w:val="004F6763"/>
    <w:rsid w:val="004F7CA2"/>
    <w:rsid w:val="0050029C"/>
    <w:rsid w:val="00500D07"/>
    <w:rsid w:val="00501DE7"/>
    <w:rsid w:val="0050453C"/>
    <w:rsid w:val="005062BE"/>
    <w:rsid w:val="005069C3"/>
    <w:rsid w:val="00507B5D"/>
    <w:rsid w:val="0051142E"/>
    <w:rsid w:val="00513F21"/>
    <w:rsid w:val="00514585"/>
    <w:rsid w:val="0052061B"/>
    <w:rsid w:val="0052158D"/>
    <w:rsid w:val="005224DD"/>
    <w:rsid w:val="00523D80"/>
    <w:rsid w:val="005240F1"/>
    <w:rsid w:val="00525EF5"/>
    <w:rsid w:val="00531442"/>
    <w:rsid w:val="005322BD"/>
    <w:rsid w:val="00532706"/>
    <w:rsid w:val="00533957"/>
    <w:rsid w:val="00534540"/>
    <w:rsid w:val="00534752"/>
    <w:rsid w:val="00535E6B"/>
    <w:rsid w:val="0053622B"/>
    <w:rsid w:val="00540CB4"/>
    <w:rsid w:val="00541497"/>
    <w:rsid w:val="00544AFC"/>
    <w:rsid w:val="0054577F"/>
    <w:rsid w:val="00545C8A"/>
    <w:rsid w:val="00546329"/>
    <w:rsid w:val="00547057"/>
    <w:rsid w:val="00547F6E"/>
    <w:rsid w:val="00550BBB"/>
    <w:rsid w:val="00551CF2"/>
    <w:rsid w:val="00552BFF"/>
    <w:rsid w:val="00552DE0"/>
    <w:rsid w:val="005536D3"/>
    <w:rsid w:val="0055486B"/>
    <w:rsid w:val="00555223"/>
    <w:rsid w:val="005552F2"/>
    <w:rsid w:val="00560199"/>
    <w:rsid w:val="005604FC"/>
    <w:rsid w:val="00561C4B"/>
    <w:rsid w:val="00562AC3"/>
    <w:rsid w:val="00562DC8"/>
    <w:rsid w:val="00564B78"/>
    <w:rsid w:val="00566A04"/>
    <w:rsid w:val="00567D42"/>
    <w:rsid w:val="00570998"/>
    <w:rsid w:val="005710F8"/>
    <w:rsid w:val="00572DDC"/>
    <w:rsid w:val="00572F85"/>
    <w:rsid w:val="005745D4"/>
    <w:rsid w:val="00575707"/>
    <w:rsid w:val="005759F2"/>
    <w:rsid w:val="005806DF"/>
    <w:rsid w:val="005813B2"/>
    <w:rsid w:val="0058229A"/>
    <w:rsid w:val="00582B67"/>
    <w:rsid w:val="00582DC9"/>
    <w:rsid w:val="005831A6"/>
    <w:rsid w:val="00585BDD"/>
    <w:rsid w:val="00585D9D"/>
    <w:rsid w:val="00586990"/>
    <w:rsid w:val="005913D4"/>
    <w:rsid w:val="005924B3"/>
    <w:rsid w:val="00593402"/>
    <w:rsid w:val="0059377E"/>
    <w:rsid w:val="0059491E"/>
    <w:rsid w:val="0059560E"/>
    <w:rsid w:val="00597D17"/>
    <w:rsid w:val="005A10C3"/>
    <w:rsid w:val="005A53DD"/>
    <w:rsid w:val="005A6F60"/>
    <w:rsid w:val="005B19D9"/>
    <w:rsid w:val="005B1F5F"/>
    <w:rsid w:val="005B3569"/>
    <w:rsid w:val="005B40AA"/>
    <w:rsid w:val="005B4AB5"/>
    <w:rsid w:val="005B5039"/>
    <w:rsid w:val="005B7585"/>
    <w:rsid w:val="005B784D"/>
    <w:rsid w:val="005B7D8A"/>
    <w:rsid w:val="005C279C"/>
    <w:rsid w:val="005C4C4D"/>
    <w:rsid w:val="005C5046"/>
    <w:rsid w:val="005D2B78"/>
    <w:rsid w:val="005D3A38"/>
    <w:rsid w:val="005D7158"/>
    <w:rsid w:val="005E2A4B"/>
    <w:rsid w:val="005E3BC5"/>
    <w:rsid w:val="005E60FC"/>
    <w:rsid w:val="005E66E9"/>
    <w:rsid w:val="005F2525"/>
    <w:rsid w:val="005F3405"/>
    <w:rsid w:val="005F41DC"/>
    <w:rsid w:val="005F4279"/>
    <w:rsid w:val="00601B6D"/>
    <w:rsid w:val="00602745"/>
    <w:rsid w:val="00602FBD"/>
    <w:rsid w:val="00605094"/>
    <w:rsid w:val="00605943"/>
    <w:rsid w:val="006101B3"/>
    <w:rsid w:val="0061041D"/>
    <w:rsid w:val="00615192"/>
    <w:rsid w:val="00615AEE"/>
    <w:rsid w:val="006171FE"/>
    <w:rsid w:val="00617DEB"/>
    <w:rsid w:val="006206A4"/>
    <w:rsid w:val="00620E5D"/>
    <w:rsid w:val="006215E8"/>
    <w:rsid w:val="0062166F"/>
    <w:rsid w:val="006224C7"/>
    <w:rsid w:val="00622783"/>
    <w:rsid w:val="006234EB"/>
    <w:rsid w:val="0062710B"/>
    <w:rsid w:val="0062735E"/>
    <w:rsid w:val="006276D1"/>
    <w:rsid w:val="006301FB"/>
    <w:rsid w:val="00631ADF"/>
    <w:rsid w:val="00633004"/>
    <w:rsid w:val="00633D51"/>
    <w:rsid w:val="0063517B"/>
    <w:rsid w:val="0063661F"/>
    <w:rsid w:val="00640219"/>
    <w:rsid w:val="006404B6"/>
    <w:rsid w:val="006414B8"/>
    <w:rsid w:val="00650648"/>
    <w:rsid w:val="00651524"/>
    <w:rsid w:val="006535DA"/>
    <w:rsid w:val="00653885"/>
    <w:rsid w:val="00653E55"/>
    <w:rsid w:val="00655020"/>
    <w:rsid w:val="006568EB"/>
    <w:rsid w:val="00656EB6"/>
    <w:rsid w:val="00657ADC"/>
    <w:rsid w:val="00657B53"/>
    <w:rsid w:val="00657B93"/>
    <w:rsid w:val="006601E7"/>
    <w:rsid w:val="006608F6"/>
    <w:rsid w:val="00661F92"/>
    <w:rsid w:val="00664334"/>
    <w:rsid w:val="00664B4B"/>
    <w:rsid w:val="00665964"/>
    <w:rsid w:val="00667051"/>
    <w:rsid w:val="00667368"/>
    <w:rsid w:val="006708FF"/>
    <w:rsid w:val="006715BF"/>
    <w:rsid w:val="006716E2"/>
    <w:rsid w:val="006725DD"/>
    <w:rsid w:val="00674CFE"/>
    <w:rsid w:val="00675282"/>
    <w:rsid w:val="0068004D"/>
    <w:rsid w:val="00684EFD"/>
    <w:rsid w:val="006855E2"/>
    <w:rsid w:val="006869F3"/>
    <w:rsid w:val="0069239F"/>
    <w:rsid w:val="00693618"/>
    <w:rsid w:val="006941E7"/>
    <w:rsid w:val="006953BF"/>
    <w:rsid w:val="00695A1A"/>
    <w:rsid w:val="00697D2E"/>
    <w:rsid w:val="006A01AE"/>
    <w:rsid w:val="006A0DA0"/>
    <w:rsid w:val="006A46DA"/>
    <w:rsid w:val="006A5416"/>
    <w:rsid w:val="006A5603"/>
    <w:rsid w:val="006A5D5E"/>
    <w:rsid w:val="006A5F95"/>
    <w:rsid w:val="006A75A9"/>
    <w:rsid w:val="006B03F7"/>
    <w:rsid w:val="006B224D"/>
    <w:rsid w:val="006B2A7A"/>
    <w:rsid w:val="006B3B05"/>
    <w:rsid w:val="006B436A"/>
    <w:rsid w:val="006B49E3"/>
    <w:rsid w:val="006B522A"/>
    <w:rsid w:val="006B5404"/>
    <w:rsid w:val="006B5BD7"/>
    <w:rsid w:val="006B76C8"/>
    <w:rsid w:val="006B7BB0"/>
    <w:rsid w:val="006C032F"/>
    <w:rsid w:val="006C03D3"/>
    <w:rsid w:val="006C05A6"/>
    <w:rsid w:val="006C1F65"/>
    <w:rsid w:val="006C1FF9"/>
    <w:rsid w:val="006C2831"/>
    <w:rsid w:val="006C317B"/>
    <w:rsid w:val="006C5747"/>
    <w:rsid w:val="006D0D2E"/>
    <w:rsid w:val="006D0F84"/>
    <w:rsid w:val="006D3A10"/>
    <w:rsid w:val="006D45AA"/>
    <w:rsid w:val="006D46A0"/>
    <w:rsid w:val="006D4862"/>
    <w:rsid w:val="006D4CEC"/>
    <w:rsid w:val="006D5167"/>
    <w:rsid w:val="006D69CE"/>
    <w:rsid w:val="006D6E61"/>
    <w:rsid w:val="006D7156"/>
    <w:rsid w:val="006E1A62"/>
    <w:rsid w:val="006E1F75"/>
    <w:rsid w:val="006E3867"/>
    <w:rsid w:val="006E47D8"/>
    <w:rsid w:val="006E6DB5"/>
    <w:rsid w:val="006E7055"/>
    <w:rsid w:val="006F03A1"/>
    <w:rsid w:val="006F0C6B"/>
    <w:rsid w:val="006F1030"/>
    <w:rsid w:val="006F1148"/>
    <w:rsid w:val="006F1BB2"/>
    <w:rsid w:val="006F21C5"/>
    <w:rsid w:val="006F3049"/>
    <w:rsid w:val="006F3FDF"/>
    <w:rsid w:val="006F5033"/>
    <w:rsid w:val="006F59B0"/>
    <w:rsid w:val="006F663E"/>
    <w:rsid w:val="0070306A"/>
    <w:rsid w:val="00703948"/>
    <w:rsid w:val="0070580D"/>
    <w:rsid w:val="00707DED"/>
    <w:rsid w:val="00710131"/>
    <w:rsid w:val="00712EDA"/>
    <w:rsid w:val="00713F41"/>
    <w:rsid w:val="00714F69"/>
    <w:rsid w:val="00715860"/>
    <w:rsid w:val="00717764"/>
    <w:rsid w:val="0072093C"/>
    <w:rsid w:val="00721724"/>
    <w:rsid w:val="00723290"/>
    <w:rsid w:val="00723EA3"/>
    <w:rsid w:val="00723EFA"/>
    <w:rsid w:val="0072499B"/>
    <w:rsid w:val="00725148"/>
    <w:rsid w:val="00726AE1"/>
    <w:rsid w:val="00726E71"/>
    <w:rsid w:val="00730804"/>
    <w:rsid w:val="0073418D"/>
    <w:rsid w:val="00734469"/>
    <w:rsid w:val="00736E70"/>
    <w:rsid w:val="0073702C"/>
    <w:rsid w:val="00740A9A"/>
    <w:rsid w:val="00741ED0"/>
    <w:rsid w:val="00743554"/>
    <w:rsid w:val="00744080"/>
    <w:rsid w:val="00746861"/>
    <w:rsid w:val="00752189"/>
    <w:rsid w:val="007529F1"/>
    <w:rsid w:val="007538CA"/>
    <w:rsid w:val="0075428E"/>
    <w:rsid w:val="0075595D"/>
    <w:rsid w:val="00755B57"/>
    <w:rsid w:val="00756A5D"/>
    <w:rsid w:val="00761AB7"/>
    <w:rsid w:val="00762CC5"/>
    <w:rsid w:val="00762F24"/>
    <w:rsid w:val="00763E8A"/>
    <w:rsid w:val="007648A2"/>
    <w:rsid w:val="00764C32"/>
    <w:rsid w:val="00767890"/>
    <w:rsid w:val="00772F17"/>
    <w:rsid w:val="0077307F"/>
    <w:rsid w:val="00776CA7"/>
    <w:rsid w:val="00777894"/>
    <w:rsid w:val="00777D89"/>
    <w:rsid w:val="007802AB"/>
    <w:rsid w:val="00781334"/>
    <w:rsid w:val="00781F26"/>
    <w:rsid w:val="007834D4"/>
    <w:rsid w:val="007838E0"/>
    <w:rsid w:val="00784335"/>
    <w:rsid w:val="007878F9"/>
    <w:rsid w:val="00790071"/>
    <w:rsid w:val="00792077"/>
    <w:rsid w:val="00792B2C"/>
    <w:rsid w:val="00792B2D"/>
    <w:rsid w:val="007937D9"/>
    <w:rsid w:val="00794391"/>
    <w:rsid w:val="00794A55"/>
    <w:rsid w:val="00796356"/>
    <w:rsid w:val="0079683A"/>
    <w:rsid w:val="00797192"/>
    <w:rsid w:val="007A385C"/>
    <w:rsid w:val="007A3F39"/>
    <w:rsid w:val="007B1196"/>
    <w:rsid w:val="007B2C4A"/>
    <w:rsid w:val="007B783F"/>
    <w:rsid w:val="007C0C5F"/>
    <w:rsid w:val="007C0D01"/>
    <w:rsid w:val="007C319C"/>
    <w:rsid w:val="007D0C47"/>
    <w:rsid w:val="007D197C"/>
    <w:rsid w:val="007D226E"/>
    <w:rsid w:val="007D586E"/>
    <w:rsid w:val="007D610F"/>
    <w:rsid w:val="007D673C"/>
    <w:rsid w:val="007E2911"/>
    <w:rsid w:val="007E2BE6"/>
    <w:rsid w:val="007E53B9"/>
    <w:rsid w:val="007E5FB2"/>
    <w:rsid w:val="007E61E0"/>
    <w:rsid w:val="007E69E1"/>
    <w:rsid w:val="007E6FE3"/>
    <w:rsid w:val="007F01A3"/>
    <w:rsid w:val="007F066C"/>
    <w:rsid w:val="007F165A"/>
    <w:rsid w:val="007F3285"/>
    <w:rsid w:val="007F4AB0"/>
    <w:rsid w:val="007F4F94"/>
    <w:rsid w:val="007F4FB2"/>
    <w:rsid w:val="007F50E6"/>
    <w:rsid w:val="007F52DA"/>
    <w:rsid w:val="007F61DD"/>
    <w:rsid w:val="007F6B88"/>
    <w:rsid w:val="007F710B"/>
    <w:rsid w:val="007F7179"/>
    <w:rsid w:val="00801B20"/>
    <w:rsid w:val="00801D2B"/>
    <w:rsid w:val="00804590"/>
    <w:rsid w:val="00804A09"/>
    <w:rsid w:val="00804C6E"/>
    <w:rsid w:val="00804CAC"/>
    <w:rsid w:val="008053DB"/>
    <w:rsid w:val="00805F25"/>
    <w:rsid w:val="008103D2"/>
    <w:rsid w:val="00810AFB"/>
    <w:rsid w:val="00810C54"/>
    <w:rsid w:val="008116D4"/>
    <w:rsid w:val="00812769"/>
    <w:rsid w:val="00815B78"/>
    <w:rsid w:val="00817277"/>
    <w:rsid w:val="008200DB"/>
    <w:rsid w:val="00820D77"/>
    <w:rsid w:val="00820E1F"/>
    <w:rsid w:val="00820E6B"/>
    <w:rsid w:val="00822480"/>
    <w:rsid w:val="00822ACF"/>
    <w:rsid w:val="008248C0"/>
    <w:rsid w:val="00825642"/>
    <w:rsid w:val="008309B8"/>
    <w:rsid w:val="00830B73"/>
    <w:rsid w:val="008345A7"/>
    <w:rsid w:val="00834BD0"/>
    <w:rsid w:val="00834C35"/>
    <w:rsid w:val="0083526E"/>
    <w:rsid w:val="00835291"/>
    <w:rsid w:val="008364E0"/>
    <w:rsid w:val="0083650E"/>
    <w:rsid w:val="0084078D"/>
    <w:rsid w:val="008412D1"/>
    <w:rsid w:val="00844A89"/>
    <w:rsid w:val="00845600"/>
    <w:rsid w:val="00847B17"/>
    <w:rsid w:val="0085068C"/>
    <w:rsid w:val="00850D03"/>
    <w:rsid w:val="00852B1F"/>
    <w:rsid w:val="008530C7"/>
    <w:rsid w:val="00854D43"/>
    <w:rsid w:val="00855C68"/>
    <w:rsid w:val="00861E7D"/>
    <w:rsid w:val="00862690"/>
    <w:rsid w:val="00863369"/>
    <w:rsid w:val="00864853"/>
    <w:rsid w:val="0086524F"/>
    <w:rsid w:val="00865815"/>
    <w:rsid w:val="00867363"/>
    <w:rsid w:val="0087128D"/>
    <w:rsid w:val="00871950"/>
    <w:rsid w:val="00871FC0"/>
    <w:rsid w:val="00873632"/>
    <w:rsid w:val="0087526A"/>
    <w:rsid w:val="00875E49"/>
    <w:rsid w:val="008768A5"/>
    <w:rsid w:val="00880A17"/>
    <w:rsid w:val="00883310"/>
    <w:rsid w:val="00883B60"/>
    <w:rsid w:val="00884C90"/>
    <w:rsid w:val="008851C6"/>
    <w:rsid w:val="008904AE"/>
    <w:rsid w:val="00891336"/>
    <w:rsid w:val="00892449"/>
    <w:rsid w:val="00896FD0"/>
    <w:rsid w:val="008A0B87"/>
    <w:rsid w:val="008A2436"/>
    <w:rsid w:val="008A29E7"/>
    <w:rsid w:val="008A3506"/>
    <w:rsid w:val="008A4287"/>
    <w:rsid w:val="008A4EFB"/>
    <w:rsid w:val="008A592B"/>
    <w:rsid w:val="008A5A07"/>
    <w:rsid w:val="008A69CC"/>
    <w:rsid w:val="008A6FD9"/>
    <w:rsid w:val="008A74A6"/>
    <w:rsid w:val="008B08B3"/>
    <w:rsid w:val="008B537D"/>
    <w:rsid w:val="008B6A28"/>
    <w:rsid w:val="008C0A80"/>
    <w:rsid w:val="008C0E96"/>
    <w:rsid w:val="008C23AC"/>
    <w:rsid w:val="008C28DC"/>
    <w:rsid w:val="008C2F2F"/>
    <w:rsid w:val="008C58C7"/>
    <w:rsid w:val="008C6CDD"/>
    <w:rsid w:val="008D0B87"/>
    <w:rsid w:val="008D4002"/>
    <w:rsid w:val="008E03E4"/>
    <w:rsid w:val="008E4188"/>
    <w:rsid w:val="008E4552"/>
    <w:rsid w:val="008F0430"/>
    <w:rsid w:val="008F1CD2"/>
    <w:rsid w:val="008F30C7"/>
    <w:rsid w:val="008F4AB8"/>
    <w:rsid w:val="008F51DE"/>
    <w:rsid w:val="009009A4"/>
    <w:rsid w:val="0090110B"/>
    <w:rsid w:val="00902046"/>
    <w:rsid w:val="00904CDC"/>
    <w:rsid w:val="00907A2E"/>
    <w:rsid w:val="009135DA"/>
    <w:rsid w:val="00914546"/>
    <w:rsid w:val="0091469D"/>
    <w:rsid w:val="00915E68"/>
    <w:rsid w:val="00915F86"/>
    <w:rsid w:val="009164A0"/>
    <w:rsid w:val="0091718E"/>
    <w:rsid w:val="00920878"/>
    <w:rsid w:val="00920B0D"/>
    <w:rsid w:val="00922163"/>
    <w:rsid w:val="00923F44"/>
    <w:rsid w:val="00924864"/>
    <w:rsid w:val="00926B8A"/>
    <w:rsid w:val="0092733E"/>
    <w:rsid w:val="00927B7A"/>
    <w:rsid w:val="00930386"/>
    <w:rsid w:val="00930CA7"/>
    <w:rsid w:val="00931993"/>
    <w:rsid w:val="00932266"/>
    <w:rsid w:val="00932DC4"/>
    <w:rsid w:val="00934340"/>
    <w:rsid w:val="0093789A"/>
    <w:rsid w:val="00937B8B"/>
    <w:rsid w:val="00940142"/>
    <w:rsid w:val="00941EA8"/>
    <w:rsid w:val="00942A99"/>
    <w:rsid w:val="00942E4C"/>
    <w:rsid w:val="009431D8"/>
    <w:rsid w:val="00945970"/>
    <w:rsid w:val="00945C85"/>
    <w:rsid w:val="00945E1B"/>
    <w:rsid w:val="009463D2"/>
    <w:rsid w:val="009463F7"/>
    <w:rsid w:val="00946466"/>
    <w:rsid w:val="00946A02"/>
    <w:rsid w:val="0094729B"/>
    <w:rsid w:val="00947694"/>
    <w:rsid w:val="00950F48"/>
    <w:rsid w:val="009522E8"/>
    <w:rsid w:val="009525C7"/>
    <w:rsid w:val="00952DF4"/>
    <w:rsid w:val="00953ACC"/>
    <w:rsid w:val="00954325"/>
    <w:rsid w:val="009547E1"/>
    <w:rsid w:val="00956418"/>
    <w:rsid w:val="00957EA0"/>
    <w:rsid w:val="00960FF7"/>
    <w:rsid w:val="009617B8"/>
    <w:rsid w:val="00966E50"/>
    <w:rsid w:val="00970C02"/>
    <w:rsid w:val="00971712"/>
    <w:rsid w:val="009732C4"/>
    <w:rsid w:val="00974B64"/>
    <w:rsid w:val="00974CB3"/>
    <w:rsid w:val="0097524B"/>
    <w:rsid w:val="00975B02"/>
    <w:rsid w:val="0097687F"/>
    <w:rsid w:val="00980E7A"/>
    <w:rsid w:val="00985B64"/>
    <w:rsid w:val="00985BD8"/>
    <w:rsid w:val="0098729E"/>
    <w:rsid w:val="00987BFD"/>
    <w:rsid w:val="00987E5E"/>
    <w:rsid w:val="00987E7B"/>
    <w:rsid w:val="00990BF7"/>
    <w:rsid w:val="00990DAE"/>
    <w:rsid w:val="009939A1"/>
    <w:rsid w:val="009950EE"/>
    <w:rsid w:val="009976EA"/>
    <w:rsid w:val="00997CC0"/>
    <w:rsid w:val="00997CFF"/>
    <w:rsid w:val="009A068D"/>
    <w:rsid w:val="009A293A"/>
    <w:rsid w:val="009A5CD7"/>
    <w:rsid w:val="009A6231"/>
    <w:rsid w:val="009A65BC"/>
    <w:rsid w:val="009B11BC"/>
    <w:rsid w:val="009B2570"/>
    <w:rsid w:val="009B2A4C"/>
    <w:rsid w:val="009C0803"/>
    <w:rsid w:val="009C0886"/>
    <w:rsid w:val="009C0C30"/>
    <w:rsid w:val="009C2652"/>
    <w:rsid w:val="009C2B7D"/>
    <w:rsid w:val="009C71F5"/>
    <w:rsid w:val="009D076C"/>
    <w:rsid w:val="009D1851"/>
    <w:rsid w:val="009D2D71"/>
    <w:rsid w:val="009D46FE"/>
    <w:rsid w:val="009D4AB7"/>
    <w:rsid w:val="009D4F38"/>
    <w:rsid w:val="009D5E76"/>
    <w:rsid w:val="009E1CD9"/>
    <w:rsid w:val="009E1F8E"/>
    <w:rsid w:val="009E7A61"/>
    <w:rsid w:val="009E7CEA"/>
    <w:rsid w:val="009F045E"/>
    <w:rsid w:val="009F0C64"/>
    <w:rsid w:val="009F1709"/>
    <w:rsid w:val="009F17E1"/>
    <w:rsid w:val="009F200B"/>
    <w:rsid w:val="009F2ED9"/>
    <w:rsid w:val="009F3175"/>
    <w:rsid w:val="009F4AF5"/>
    <w:rsid w:val="009F6084"/>
    <w:rsid w:val="009F6403"/>
    <w:rsid w:val="009F6A8C"/>
    <w:rsid w:val="009F763E"/>
    <w:rsid w:val="00A000D2"/>
    <w:rsid w:val="00A009F2"/>
    <w:rsid w:val="00A05895"/>
    <w:rsid w:val="00A1183F"/>
    <w:rsid w:val="00A127BA"/>
    <w:rsid w:val="00A13F98"/>
    <w:rsid w:val="00A15A48"/>
    <w:rsid w:val="00A16875"/>
    <w:rsid w:val="00A22549"/>
    <w:rsid w:val="00A23FC9"/>
    <w:rsid w:val="00A26282"/>
    <w:rsid w:val="00A320A0"/>
    <w:rsid w:val="00A350A4"/>
    <w:rsid w:val="00A36FEE"/>
    <w:rsid w:val="00A37151"/>
    <w:rsid w:val="00A420A8"/>
    <w:rsid w:val="00A4283C"/>
    <w:rsid w:val="00A43B95"/>
    <w:rsid w:val="00A441F9"/>
    <w:rsid w:val="00A44565"/>
    <w:rsid w:val="00A457A7"/>
    <w:rsid w:val="00A46201"/>
    <w:rsid w:val="00A47499"/>
    <w:rsid w:val="00A500A9"/>
    <w:rsid w:val="00A5214D"/>
    <w:rsid w:val="00A53D41"/>
    <w:rsid w:val="00A55114"/>
    <w:rsid w:val="00A572C4"/>
    <w:rsid w:val="00A57786"/>
    <w:rsid w:val="00A60B6E"/>
    <w:rsid w:val="00A60C23"/>
    <w:rsid w:val="00A614F1"/>
    <w:rsid w:val="00A62314"/>
    <w:rsid w:val="00A63388"/>
    <w:rsid w:val="00A637C7"/>
    <w:rsid w:val="00A63E4D"/>
    <w:rsid w:val="00A70FCC"/>
    <w:rsid w:val="00A7120E"/>
    <w:rsid w:val="00A73B97"/>
    <w:rsid w:val="00A73F42"/>
    <w:rsid w:val="00A740D0"/>
    <w:rsid w:val="00A7647D"/>
    <w:rsid w:val="00A77EED"/>
    <w:rsid w:val="00A807C3"/>
    <w:rsid w:val="00A85FD6"/>
    <w:rsid w:val="00A8665A"/>
    <w:rsid w:val="00A90230"/>
    <w:rsid w:val="00A905A6"/>
    <w:rsid w:val="00A90963"/>
    <w:rsid w:val="00A910B1"/>
    <w:rsid w:val="00A925D4"/>
    <w:rsid w:val="00A943B1"/>
    <w:rsid w:val="00A96263"/>
    <w:rsid w:val="00A96803"/>
    <w:rsid w:val="00A96F89"/>
    <w:rsid w:val="00A979E7"/>
    <w:rsid w:val="00AA1973"/>
    <w:rsid w:val="00AA2592"/>
    <w:rsid w:val="00AA32D1"/>
    <w:rsid w:val="00AA55C8"/>
    <w:rsid w:val="00AA5A2D"/>
    <w:rsid w:val="00AA62A7"/>
    <w:rsid w:val="00AA6827"/>
    <w:rsid w:val="00AA794C"/>
    <w:rsid w:val="00AA7B26"/>
    <w:rsid w:val="00AB1733"/>
    <w:rsid w:val="00AB2D32"/>
    <w:rsid w:val="00AB2FEA"/>
    <w:rsid w:val="00AB595E"/>
    <w:rsid w:val="00AC230F"/>
    <w:rsid w:val="00AC248B"/>
    <w:rsid w:val="00AC2967"/>
    <w:rsid w:val="00AC2F67"/>
    <w:rsid w:val="00AC396E"/>
    <w:rsid w:val="00AC52D1"/>
    <w:rsid w:val="00AD0A0E"/>
    <w:rsid w:val="00AD283F"/>
    <w:rsid w:val="00AE08E1"/>
    <w:rsid w:val="00AE1CC5"/>
    <w:rsid w:val="00AE296D"/>
    <w:rsid w:val="00AE4F30"/>
    <w:rsid w:val="00AE5AB7"/>
    <w:rsid w:val="00AF07E4"/>
    <w:rsid w:val="00AF51AF"/>
    <w:rsid w:val="00B01C1D"/>
    <w:rsid w:val="00B06441"/>
    <w:rsid w:val="00B06DFE"/>
    <w:rsid w:val="00B110FF"/>
    <w:rsid w:val="00B11F39"/>
    <w:rsid w:val="00B13EBC"/>
    <w:rsid w:val="00B142BA"/>
    <w:rsid w:val="00B14F65"/>
    <w:rsid w:val="00B1665D"/>
    <w:rsid w:val="00B17D64"/>
    <w:rsid w:val="00B215E9"/>
    <w:rsid w:val="00B2182C"/>
    <w:rsid w:val="00B22FF7"/>
    <w:rsid w:val="00B261A4"/>
    <w:rsid w:val="00B27B24"/>
    <w:rsid w:val="00B30E8A"/>
    <w:rsid w:val="00B317A8"/>
    <w:rsid w:val="00B31A80"/>
    <w:rsid w:val="00B37155"/>
    <w:rsid w:val="00B37549"/>
    <w:rsid w:val="00B376EB"/>
    <w:rsid w:val="00B37E07"/>
    <w:rsid w:val="00B4012B"/>
    <w:rsid w:val="00B403FB"/>
    <w:rsid w:val="00B41036"/>
    <w:rsid w:val="00B4154E"/>
    <w:rsid w:val="00B418E7"/>
    <w:rsid w:val="00B43520"/>
    <w:rsid w:val="00B45291"/>
    <w:rsid w:val="00B45A94"/>
    <w:rsid w:val="00B45AB1"/>
    <w:rsid w:val="00B46620"/>
    <w:rsid w:val="00B47708"/>
    <w:rsid w:val="00B519E5"/>
    <w:rsid w:val="00B524E9"/>
    <w:rsid w:val="00B53B4B"/>
    <w:rsid w:val="00B54BAB"/>
    <w:rsid w:val="00B55C92"/>
    <w:rsid w:val="00B55FF0"/>
    <w:rsid w:val="00B56CEC"/>
    <w:rsid w:val="00B611E6"/>
    <w:rsid w:val="00B625D3"/>
    <w:rsid w:val="00B626DF"/>
    <w:rsid w:val="00B62C95"/>
    <w:rsid w:val="00B62CD2"/>
    <w:rsid w:val="00B66DF1"/>
    <w:rsid w:val="00B67580"/>
    <w:rsid w:val="00B67FFB"/>
    <w:rsid w:val="00B70882"/>
    <w:rsid w:val="00B70C30"/>
    <w:rsid w:val="00B70CD0"/>
    <w:rsid w:val="00B75475"/>
    <w:rsid w:val="00B76AFE"/>
    <w:rsid w:val="00B7784A"/>
    <w:rsid w:val="00B81185"/>
    <w:rsid w:val="00B8145F"/>
    <w:rsid w:val="00B829A4"/>
    <w:rsid w:val="00B84198"/>
    <w:rsid w:val="00B8661E"/>
    <w:rsid w:val="00B86BC0"/>
    <w:rsid w:val="00B87EDD"/>
    <w:rsid w:val="00B911C8"/>
    <w:rsid w:val="00B93941"/>
    <w:rsid w:val="00B93DCF"/>
    <w:rsid w:val="00B9491D"/>
    <w:rsid w:val="00B94B20"/>
    <w:rsid w:val="00B96511"/>
    <w:rsid w:val="00BA0DE7"/>
    <w:rsid w:val="00BA46A1"/>
    <w:rsid w:val="00BA4922"/>
    <w:rsid w:val="00BA541F"/>
    <w:rsid w:val="00BA5506"/>
    <w:rsid w:val="00BA5B5F"/>
    <w:rsid w:val="00BA6E42"/>
    <w:rsid w:val="00BA71AA"/>
    <w:rsid w:val="00BB026E"/>
    <w:rsid w:val="00BB21F1"/>
    <w:rsid w:val="00BB2A71"/>
    <w:rsid w:val="00BB3218"/>
    <w:rsid w:val="00BB3BAC"/>
    <w:rsid w:val="00BB570D"/>
    <w:rsid w:val="00BC11BB"/>
    <w:rsid w:val="00BC1205"/>
    <w:rsid w:val="00BC1926"/>
    <w:rsid w:val="00BC1BB6"/>
    <w:rsid w:val="00BC23A5"/>
    <w:rsid w:val="00BC2814"/>
    <w:rsid w:val="00BC32B3"/>
    <w:rsid w:val="00BC3ECD"/>
    <w:rsid w:val="00BC446D"/>
    <w:rsid w:val="00BC4F3B"/>
    <w:rsid w:val="00BC523A"/>
    <w:rsid w:val="00BC6C9E"/>
    <w:rsid w:val="00BC7D02"/>
    <w:rsid w:val="00BD2981"/>
    <w:rsid w:val="00BD37E6"/>
    <w:rsid w:val="00BD3A70"/>
    <w:rsid w:val="00BD41DA"/>
    <w:rsid w:val="00BD439B"/>
    <w:rsid w:val="00BD4D83"/>
    <w:rsid w:val="00BD5C8B"/>
    <w:rsid w:val="00BD678C"/>
    <w:rsid w:val="00BD6BCE"/>
    <w:rsid w:val="00BD6D7F"/>
    <w:rsid w:val="00BD6E8A"/>
    <w:rsid w:val="00BD718F"/>
    <w:rsid w:val="00BD77A0"/>
    <w:rsid w:val="00BE0C6D"/>
    <w:rsid w:val="00BE1044"/>
    <w:rsid w:val="00BE204A"/>
    <w:rsid w:val="00BE2D3E"/>
    <w:rsid w:val="00BE2DB6"/>
    <w:rsid w:val="00BE504A"/>
    <w:rsid w:val="00BE797F"/>
    <w:rsid w:val="00BE7E81"/>
    <w:rsid w:val="00BF035B"/>
    <w:rsid w:val="00BF04C9"/>
    <w:rsid w:val="00BF0B8D"/>
    <w:rsid w:val="00BF2BAF"/>
    <w:rsid w:val="00BF3D4B"/>
    <w:rsid w:val="00BF425B"/>
    <w:rsid w:val="00C04164"/>
    <w:rsid w:val="00C0735A"/>
    <w:rsid w:val="00C10ECD"/>
    <w:rsid w:val="00C13D1F"/>
    <w:rsid w:val="00C14C0C"/>
    <w:rsid w:val="00C15333"/>
    <w:rsid w:val="00C15ED7"/>
    <w:rsid w:val="00C173C8"/>
    <w:rsid w:val="00C203E6"/>
    <w:rsid w:val="00C21F4B"/>
    <w:rsid w:val="00C22B09"/>
    <w:rsid w:val="00C238F9"/>
    <w:rsid w:val="00C23970"/>
    <w:rsid w:val="00C23A65"/>
    <w:rsid w:val="00C2519D"/>
    <w:rsid w:val="00C26CBC"/>
    <w:rsid w:val="00C27151"/>
    <w:rsid w:val="00C277A5"/>
    <w:rsid w:val="00C27917"/>
    <w:rsid w:val="00C3075D"/>
    <w:rsid w:val="00C30F18"/>
    <w:rsid w:val="00C32786"/>
    <w:rsid w:val="00C379BD"/>
    <w:rsid w:val="00C37E9C"/>
    <w:rsid w:val="00C417FF"/>
    <w:rsid w:val="00C43674"/>
    <w:rsid w:val="00C446F2"/>
    <w:rsid w:val="00C46B62"/>
    <w:rsid w:val="00C4727F"/>
    <w:rsid w:val="00C47595"/>
    <w:rsid w:val="00C53CB2"/>
    <w:rsid w:val="00C53ED7"/>
    <w:rsid w:val="00C56AD7"/>
    <w:rsid w:val="00C63CA9"/>
    <w:rsid w:val="00C63D7D"/>
    <w:rsid w:val="00C7201A"/>
    <w:rsid w:val="00C7677B"/>
    <w:rsid w:val="00C83B4C"/>
    <w:rsid w:val="00C850CF"/>
    <w:rsid w:val="00C86EB0"/>
    <w:rsid w:val="00C912F5"/>
    <w:rsid w:val="00C9411C"/>
    <w:rsid w:val="00C95B9D"/>
    <w:rsid w:val="00C96054"/>
    <w:rsid w:val="00CA027B"/>
    <w:rsid w:val="00CA3886"/>
    <w:rsid w:val="00CA44EA"/>
    <w:rsid w:val="00CA4D2E"/>
    <w:rsid w:val="00CA5DC8"/>
    <w:rsid w:val="00CA714A"/>
    <w:rsid w:val="00CB12E4"/>
    <w:rsid w:val="00CB628F"/>
    <w:rsid w:val="00CC0518"/>
    <w:rsid w:val="00CC1091"/>
    <w:rsid w:val="00CC46FC"/>
    <w:rsid w:val="00CC527D"/>
    <w:rsid w:val="00CC75CE"/>
    <w:rsid w:val="00CC76D7"/>
    <w:rsid w:val="00CD0D59"/>
    <w:rsid w:val="00CD1065"/>
    <w:rsid w:val="00CD1D85"/>
    <w:rsid w:val="00CD362B"/>
    <w:rsid w:val="00CD59DB"/>
    <w:rsid w:val="00CD6C68"/>
    <w:rsid w:val="00CD7C4D"/>
    <w:rsid w:val="00CD7FD9"/>
    <w:rsid w:val="00CE1061"/>
    <w:rsid w:val="00CE13BF"/>
    <w:rsid w:val="00CE227F"/>
    <w:rsid w:val="00CE2E7A"/>
    <w:rsid w:val="00CE363C"/>
    <w:rsid w:val="00D0071D"/>
    <w:rsid w:val="00D01C39"/>
    <w:rsid w:val="00D01F35"/>
    <w:rsid w:val="00D02902"/>
    <w:rsid w:val="00D02A19"/>
    <w:rsid w:val="00D0536E"/>
    <w:rsid w:val="00D07724"/>
    <w:rsid w:val="00D12D06"/>
    <w:rsid w:val="00D13472"/>
    <w:rsid w:val="00D1615B"/>
    <w:rsid w:val="00D22B00"/>
    <w:rsid w:val="00D23630"/>
    <w:rsid w:val="00D24B5C"/>
    <w:rsid w:val="00D250E1"/>
    <w:rsid w:val="00D268C0"/>
    <w:rsid w:val="00D26906"/>
    <w:rsid w:val="00D27388"/>
    <w:rsid w:val="00D30ADB"/>
    <w:rsid w:val="00D32448"/>
    <w:rsid w:val="00D33563"/>
    <w:rsid w:val="00D3534E"/>
    <w:rsid w:val="00D37030"/>
    <w:rsid w:val="00D40BED"/>
    <w:rsid w:val="00D41571"/>
    <w:rsid w:val="00D43047"/>
    <w:rsid w:val="00D43384"/>
    <w:rsid w:val="00D44270"/>
    <w:rsid w:val="00D451EC"/>
    <w:rsid w:val="00D45250"/>
    <w:rsid w:val="00D47599"/>
    <w:rsid w:val="00D5070E"/>
    <w:rsid w:val="00D52138"/>
    <w:rsid w:val="00D5327E"/>
    <w:rsid w:val="00D55BCA"/>
    <w:rsid w:val="00D57507"/>
    <w:rsid w:val="00D62D6B"/>
    <w:rsid w:val="00D63527"/>
    <w:rsid w:val="00D652CF"/>
    <w:rsid w:val="00D66C4A"/>
    <w:rsid w:val="00D66F7D"/>
    <w:rsid w:val="00D67E87"/>
    <w:rsid w:val="00D70970"/>
    <w:rsid w:val="00D70D28"/>
    <w:rsid w:val="00D7148D"/>
    <w:rsid w:val="00D714F9"/>
    <w:rsid w:val="00D73DF1"/>
    <w:rsid w:val="00D74025"/>
    <w:rsid w:val="00D744C2"/>
    <w:rsid w:val="00D74E68"/>
    <w:rsid w:val="00D802B2"/>
    <w:rsid w:val="00D8046C"/>
    <w:rsid w:val="00D80A24"/>
    <w:rsid w:val="00D81A9C"/>
    <w:rsid w:val="00D83F54"/>
    <w:rsid w:val="00D85399"/>
    <w:rsid w:val="00D91F0D"/>
    <w:rsid w:val="00D947C5"/>
    <w:rsid w:val="00D94C75"/>
    <w:rsid w:val="00D961A8"/>
    <w:rsid w:val="00D966A8"/>
    <w:rsid w:val="00D96D63"/>
    <w:rsid w:val="00DA6730"/>
    <w:rsid w:val="00DB0180"/>
    <w:rsid w:val="00DB24C9"/>
    <w:rsid w:val="00DB35BA"/>
    <w:rsid w:val="00DB57D5"/>
    <w:rsid w:val="00DB65CC"/>
    <w:rsid w:val="00DB6A46"/>
    <w:rsid w:val="00DB7DC1"/>
    <w:rsid w:val="00DC20ED"/>
    <w:rsid w:val="00DC4A7E"/>
    <w:rsid w:val="00DC6BCE"/>
    <w:rsid w:val="00DD13FB"/>
    <w:rsid w:val="00DD2C93"/>
    <w:rsid w:val="00DD4396"/>
    <w:rsid w:val="00DD443C"/>
    <w:rsid w:val="00DD499E"/>
    <w:rsid w:val="00DD59B1"/>
    <w:rsid w:val="00DD65B4"/>
    <w:rsid w:val="00DD735E"/>
    <w:rsid w:val="00DE370F"/>
    <w:rsid w:val="00DE46A8"/>
    <w:rsid w:val="00DE5F6E"/>
    <w:rsid w:val="00DE715E"/>
    <w:rsid w:val="00DF1903"/>
    <w:rsid w:val="00DF248F"/>
    <w:rsid w:val="00DF3473"/>
    <w:rsid w:val="00DF3DA4"/>
    <w:rsid w:val="00DF7E30"/>
    <w:rsid w:val="00E00FC5"/>
    <w:rsid w:val="00E01B60"/>
    <w:rsid w:val="00E034F6"/>
    <w:rsid w:val="00E0406F"/>
    <w:rsid w:val="00E046AE"/>
    <w:rsid w:val="00E04FE1"/>
    <w:rsid w:val="00E05880"/>
    <w:rsid w:val="00E05BA6"/>
    <w:rsid w:val="00E06327"/>
    <w:rsid w:val="00E07A57"/>
    <w:rsid w:val="00E116B3"/>
    <w:rsid w:val="00E12679"/>
    <w:rsid w:val="00E14E13"/>
    <w:rsid w:val="00E15DB2"/>
    <w:rsid w:val="00E17E43"/>
    <w:rsid w:val="00E203B8"/>
    <w:rsid w:val="00E20625"/>
    <w:rsid w:val="00E250D5"/>
    <w:rsid w:val="00E251BD"/>
    <w:rsid w:val="00E2748C"/>
    <w:rsid w:val="00E31CF5"/>
    <w:rsid w:val="00E31D2B"/>
    <w:rsid w:val="00E34653"/>
    <w:rsid w:val="00E35541"/>
    <w:rsid w:val="00E3661B"/>
    <w:rsid w:val="00E377FD"/>
    <w:rsid w:val="00E44597"/>
    <w:rsid w:val="00E45AD0"/>
    <w:rsid w:val="00E45D43"/>
    <w:rsid w:val="00E46658"/>
    <w:rsid w:val="00E47F56"/>
    <w:rsid w:val="00E513ED"/>
    <w:rsid w:val="00E5235B"/>
    <w:rsid w:val="00E52778"/>
    <w:rsid w:val="00E52A36"/>
    <w:rsid w:val="00E534A6"/>
    <w:rsid w:val="00E53DEB"/>
    <w:rsid w:val="00E546EF"/>
    <w:rsid w:val="00E55A6C"/>
    <w:rsid w:val="00E56CA8"/>
    <w:rsid w:val="00E56FEE"/>
    <w:rsid w:val="00E57633"/>
    <w:rsid w:val="00E57CEE"/>
    <w:rsid w:val="00E66582"/>
    <w:rsid w:val="00E67AA9"/>
    <w:rsid w:val="00E7185F"/>
    <w:rsid w:val="00E73039"/>
    <w:rsid w:val="00E76916"/>
    <w:rsid w:val="00E769D4"/>
    <w:rsid w:val="00E772DE"/>
    <w:rsid w:val="00E775DC"/>
    <w:rsid w:val="00E77F06"/>
    <w:rsid w:val="00E804E7"/>
    <w:rsid w:val="00E82101"/>
    <w:rsid w:val="00E848F4"/>
    <w:rsid w:val="00E853D8"/>
    <w:rsid w:val="00E871AA"/>
    <w:rsid w:val="00E9045E"/>
    <w:rsid w:val="00E918FF"/>
    <w:rsid w:val="00E91A9D"/>
    <w:rsid w:val="00E91DDE"/>
    <w:rsid w:val="00E9278D"/>
    <w:rsid w:val="00E93560"/>
    <w:rsid w:val="00E94A5A"/>
    <w:rsid w:val="00E952B7"/>
    <w:rsid w:val="00E97D79"/>
    <w:rsid w:val="00EA0084"/>
    <w:rsid w:val="00EA0370"/>
    <w:rsid w:val="00EA0545"/>
    <w:rsid w:val="00EA12E9"/>
    <w:rsid w:val="00EA49C3"/>
    <w:rsid w:val="00EA4E2F"/>
    <w:rsid w:val="00EA6372"/>
    <w:rsid w:val="00EA63E1"/>
    <w:rsid w:val="00EA71E5"/>
    <w:rsid w:val="00EA74D8"/>
    <w:rsid w:val="00EB0233"/>
    <w:rsid w:val="00EB082A"/>
    <w:rsid w:val="00EB18A1"/>
    <w:rsid w:val="00EB3376"/>
    <w:rsid w:val="00EB3FF6"/>
    <w:rsid w:val="00EB566F"/>
    <w:rsid w:val="00EB5A50"/>
    <w:rsid w:val="00EB7738"/>
    <w:rsid w:val="00EB7EE5"/>
    <w:rsid w:val="00EC0611"/>
    <w:rsid w:val="00EC0AFB"/>
    <w:rsid w:val="00EC0F6D"/>
    <w:rsid w:val="00EC10C2"/>
    <w:rsid w:val="00EC2E15"/>
    <w:rsid w:val="00EC47E3"/>
    <w:rsid w:val="00EC4A38"/>
    <w:rsid w:val="00EC5EB9"/>
    <w:rsid w:val="00EC5EBA"/>
    <w:rsid w:val="00EC67D0"/>
    <w:rsid w:val="00EC7728"/>
    <w:rsid w:val="00EC781E"/>
    <w:rsid w:val="00EC78E5"/>
    <w:rsid w:val="00EC7B5A"/>
    <w:rsid w:val="00ED2531"/>
    <w:rsid w:val="00ED3E0C"/>
    <w:rsid w:val="00ED41A1"/>
    <w:rsid w:val="00ED4395"/>
    <w:rsid w:val="00ED4680"/>
    <w:rsid w:val="00ED646B"/>
    <w:rsid w:val="00ED6520"/>
    <w:rsid w:val="00ED65A0"/>
    <w:rsid w:val="00EE0B7F"/>
    <w:rsid w:val="00EE0C67"/>
    <w:rsid w:val="00EE25EA"/>
    <w:rsid w:val="00EE3A3A"/>
    <w:rsid w:val="00EE4654"/>
    <w:rsid w:val="00EE5322"/>
    <w:rsid w:val="00EE6C4A"/>
    <w:rsid w:val="00EE736D"/>
    <w:rsid w:val="00EE7781"/>
    <w:rsid w:val="00EF0FB0"/>
    <w:rsid w:val="00EF219B"/>
    <w:rsid w:val="00EF4FF4"/>
    <w:rsid w:val="00EF5411"/>
    <w:rsid w:val="00EF74A5"/>
    <w:rsid w:val="00EF7736"/>
    <w:rsid w:val="00EF7AB7"/>
    <w:rsid w:val="00F011A2"/>
    <w:rsid w:val="00F0154F"/>
    <w:rsid w:val="00F0226D"/>
    <w:rsid w:val="00F04975"/>
    <w:rsid w:val="00F05879"/>
    <w:rsid w:val="00F05E13"/>
    <w:rsid w:val="00F05F3D"/>
    <w:rsid w:val="00F0658A"/>
    <w:rsid w:val="00F07072"/>
    <w:rsid w:val="00F11AB1"/>
    <w:rsid w:val="00F120B3"/>
    <w:rsid w:val="00F13526"/>
    <w:rsid w:val="00F13BF3"/>
    <w:rsid w:val="00F171F1"/>
    <w:rsid w:val="00F204AE"/>
    <w:rsid w:val="00F205CC"/>
    <w:rsid w:val="00F22AA0"/>
    <w:rsid w:val="00F23914"/>
    <w:rsid w:val="00F23CDD"/>
    <w:rsid w:val="00F2459F"/>
    <w:rsid w:val="00F26923"/>
    <w:rsid w:val="00F26FDD"/>
    <w:rsid w:val="00F27351"/>
    <w:rsid w:val="00F304C5"/>
    <w:rsid w:val="00F30992"/>
    <w:rsid w:val="00F34725"/>
    <w:rsid w:val="00F37C3F"/>
    <w:rsid w:val="00F40571"/>
    <w:rsid w:val="00F415C0"/>
    <w:rsid w:val="00F42C57"/>
    <w:rsid w:val="00F43908"/>
    <w:rsid w:val="00F43ADB"/>
    <w:rsid w:val="00F45827"/>
    <w:rsid w:val="00F45B3C"/>
    <w:rsid w:val="00F45D5C"/>
    <w:rsid w:val="00F47D2A"/>
    <w:rsid w:val="00F47EB9"/>
    <w:rsid w:val="00F5052A"/>
    <w:rsid w:val="00F512C8"/>
    <w:rsid w:val="00F52688"/>
    <w:rsid w:val="00F53522"/>
    <w:rsid w:val="00F5369B"/>
    <w:rsid w:val="00F548F4"/>
    <w:rsid w:val="00F55333"/>
    <w:rsid w:val="00F56A78"/>
    <w:rsid w:val="00F56AB9"/>
    <w:rsid w:val="00F57397"/>
    <w:rsid w:val="00F57D88"/>
    <w:rsid w:val="00F57ED2"/>
    <w:rsid w:val="00F57F82"/>
    <w:rsid w:val="00F60166"/>
    <w:rsid w:val="00F628A9"/>
    <w:rsid w:val="00F630B5"/>
    <w:rsid w:val="00F63AA4"/>
    <w:rsid w:val="00F65FB8"/>
    <w:rsid w:val="00F703D2"/>
    <w:rsid w:val="00F70DD4"/>
    <w:rsid w:val="00F70F47"/>
    <w:rsid w:val="00F74761"/>
    <w:rsid w:val="00F76143"/>
    <w:rsid w:val="00F767ED"/>
    <w:rsid w:val="00F804B3"/>
    <w:rsid w:val="00F8055C"/>
    <w:rsid w:val="00F8097F"/>
    <w:rsid w:val="00F81712"/>
    <w:rsid w:val="00F838E5"/>
    <w:rsid w:val="00F83BA3"/>
    <w:rsid w:val="00F8461F"/>
    <w:rsid w:val="00F8575D"/>
    <w:rsid w:val="00F87CE9"/>
    <w:rsid w:val="00F93419"/>
    <w:rsid w:val="00F939E8"/>
    <w:rsid w:val="00F93C20"/>
    <w:rsid w:val="00F93FD4"/>
    <w:rsid w:val="00F9557E"/>
    <w:rsid w:val="00F9721A"/>
    <w:rsid w:val="00F974F6"/>
    <w:rsid w:val="00F9753D"/>
    <w:rsid w:val="00F97747"/>
    <w:rsid w:val="00FA3D50"/>
    <w:rsid w:val="00FA4C80"/>
    <w:rsid w:val="00FA5D2C"/>
    <w:rsid w:val="00FB5064"/>
    <w:rsid w:val="00FB5069"/>
    <w:rsid w:val="00FC0371"/>
    <w:rsid w:val="00FC0E26"/>
    <w:rsid w:val="00FC101A"/>
    <w:rsid w:val="00FC14FA"/>
    <w:rsid w:val="00FC2F4E"/>
    <w:rsid w:val="00FC39AD"/>
    <w:rsid w:val="00FC43EA"/>
    <w:rsid w:val="00FC7353"/>
    <w:rsid w:val="00FD0933"/>
    <w:rsid w:val="00FD1929"/>
    <w:rsid w:val="00FD1DDE"/>
    <w:rsid w:val="00FD1F70"/>
    <w:rsid w:val="00FD2912"/>
    <w:rsid w:val="00FD33EF"/>
    <w:rsid w:val="00FD350D"/>
    <w:rsid w:val="00FD638B"/>
    <w:rsid w:val="00FE238A"/>
    <w:rsid w:val="00FE63EC"/>
    <w:rsid w:val="00FE798C"/>
    <w:rsid w:val="00FF0139"/>
    <w:rsid w:val="00FF0FD4"/>
    <w:rsid w:val="00FF1CF8"/>
    <w:rsid w:val="00FF1D37"/>
    <w:rsid w:val="00FF352F"/>
    <w:rsid w:val="00FF474C"/>
    <w:rsid w:val="00FF5B8C"/>
    <w:rsid w:val="00FF6436"/>
    <w:rsid w:val="00FF6DFD"/>
    <w:rsid w:val="00FF77A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,"/>
  <w:listSeparator w:val=";"/>
  <w14:docId w14:val="4052F848"/>
  <w15:docId w15:val="{B67348DE-2661-4DF7-90C5-F465E6185F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884C90"/>
    <w:rPr>
      <w:sz w:val="24"/>
      <w:szCs w:val="24"/>
    </w:rPr>
  </w:style>
  <w:style w:type="paragraph" w:styleId="Nagwek2">
    <w:name w:val="heading 2"/>
    <w:basedOn w:val="Normalny"/>
    <w:next w:val="Normalny"/>
    <w:link w:val="Nagwek2Znak"/>
    <w:qFormat/>
    <w:rsid w:val="00AA2592"/>
    <w:pPr>
      <w:keepNext/>
      <w:jc w:val="center"/>
      <w:outlineLvl w:val="1"/>
    </w:pPr>
    <w:rPr>
      <w:b/>
      <w:bCs/>
      <w:u w:val="singl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Numerstrony">
    <w:name w:val="page number"/>
    <w:basedOn w:val="Domylnaczcionkaakapitu"/>
    <w:rsid w:val="006101B3"/>
  </w:style>
  <w:style w:type="character" w:styleId="Hipercze">
    <w:name w:val="Hyperlink"/>
    <w:rsid w:val="00060F01"/>
    <w:rPr>
      <w:color w:val="0000FF"/>
      <w:u w:val="single"/>
    </w:rPr>
  </w:style>
  <w:style w:type="character" w:customStyle="1" w:styleId="Stylwiadomocie-mail17">
    <w:name w:val="Styl wiadomości e-mail 17"/>
    <w:semiHidden/>
    <w:rsid w:val="005A10C3"/>
    <w:rPr>
      <w:rFonts w:ascii="Arial" w:hAnsi="Arial" w:cs="Arial"/>
      <w:color w:val="000080"/>
      <w:sz w:val="20"/>
      <w:szCs w:val="20"/>
    </w:rPr>
  </w:style>
  <w:style w:type="paragraph" w:styleId="Stopka">
    <w:name w:val="footer"/>
    <w:basedOn w:val="Normalny"/>
    <w:link w:val="StopkaZnak"/>
    <w:uiPriority w:val="99"/>
    <w:rsid w:val="002F2115"/>
    <w:pPr>
      <w:tabs>
        <w:tab w:val="center" w:pos="4536"/>
        <w:tab w:val="right" w:pos="9072"/>
      </w:tabs>
    </w:pPr>
  </w:style>
  <w:style w:type="table" w:styleId="Tabela-Siatka">
    <w:name w:val="Table Grid"/>
    <w:basedOn w:val="Standardowy"/>
    <w:rsid w:val="004D61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uiPriority w:val="99"/>
    <w:rsid w:val="00A55114"/>
    <w:rPr>
      <w:sz w:val="16"/>
      <w:szCs w:val="16"/>
    </w:rPr>
  </w:style>
  <w:style w:type="paragraph" w:styleId="Tekstprzypisukocowego">
    <w:name w:val="endnote text"/>
    <w:basedOn w:val="Normalny"/>
    <w:semiHidden/>
    <w:rsid w:val="006F3FDF"/>
    <w:rPr>
      <w:sz w:val="20"/>
      <w:szCs w:val="20"/>
    </w:rPr>
  </w:style>
  <w:style w:type="character" w:styleId="Odwoanieprzypisukocowego">
    <w:name w:val="endnote reference"/>
    <w:semiHidden/>
    <w:rsid w:val="006F3FDF"/>
    <w:rPr>
      <w:vertAlign w:val="superscript"/>
    </w:rPr>
  </w:style>
  <w:style w:type="paragraph" w:styleId="Akapitzlist">
    <w:name w:val="List Paragraph"/>
    <w:aliases w:val="normalny tekst,Numerowanie,Akapit z listą BS,sw tekst,Kolorowa lista — akcent 11,BulletC,Preambuła,Podsis rysunku,Normalny PDST,lp1,HŁ_Bullet1,L1,Akapit z listą5,Rozdział,T_SZ_List Paragraph,Podsis rysunku1,Normalny PDST1,lp11,Preambuła1"/>
    <w:basedOn w:val="Normalny"/>
    <w:link w:val="AkapitzlistZnak"/>
    <w:uiPriority w:val="34"/>
    <w:qFormat/>
    <w:rsid w:val="00A5214D"/>
    <w:pPr>
      <w:ind w:left="708"/>
    </w:pPr>
  </w:style>
  <w:style w:type="paragraph" w:styleId="Tekstkomentarza">
    <w:name w:val="annotation text"/>
    <w:basedOn w:val="Normalny"/>
    <w:link w:val="TekstkomentarzaZnak"/>
    <w:uiPriority w:val="99"/>
    <w:rsid w:val="005813B2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5813B2"/>
  </w:style>
  <w:style w:type="paragraph" w:styleId="Tekstdymka">
    <w:name w:val="Balloon Text"/>
    <w:basedOn w:val="Normalny"/>
    <w:link w:val="TekstdymkaZnak"/>
    <w:rsid w:val="005813B2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rsid w:val="005813B2"/>
    <w:rPr>
      <w:rFonts w:ascii="Tahoma" w:hAnsi="Tahoma" w:cs="Tahoma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rsid w:val="000C75C3"/>
    <w:rPr>
      <w:b/>
      <w:bCs/>
    </w:rPr>
  </w:style>
  <w:style w:type="character" w:customStyle="1" w:styleId="TematkomentarzaZnak">
    <w:name w:val="Temat komentarza Znak"/>
    <w:link w:val="Tematkomentarza"/>
    <w:rsid w:val="000C75C3"/>
    <w:rPr>
      <w:b/>
      <w:bCs/>
    </w:rPr>
  </w:style>
  <w:style w:type="character" w:customStyle="1" w:styleId="Nagwek2Znak">
    <w:name w:val="Nagłówek 2 Znak"/>
    <w:link w:val="Nagwek2"/>
    <w:rsid w:val="00AA2592"/>
    <w:rPr>
      <w:b/>
      <w:bCs/>
      <w:sz w:val="24"/>
      <w:szCs w:val="24"/>
      <w:u w:val="single"/>
    </w:rPr>
  </w:style>
  <w:style w:type="paragraph" w:customStyle="1" w:styleId="Tekstpodstawowywcity">
    <w:name w:val="Tekst podstawowy wci?ty"/>
    <w:basedOn w:val="Normalny"/>
    <w:rsid w:val="00AA2592"/>
    <w:pPr>
      <w:widowControl w:val="0"/>
      <w:ind w:right="51"/>
      <w:jc w:val="both"/>
    </w:pPr>
    <w:rPr>
      <w:szCs w:val="20"/>
    </w:rPr>
  </w:style>
  <w:style w:type="paragraph" w:styleId="Nagwek">
    <w:name w:val="header"/>
    <w:basedOn w:val="Normalny"/>
    <w:link w:val="NagwekZnak"/>
    <w:unhideWhenUsed/>
    <w:rsid w:val="00AA259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AA2592"/>
    <w:rPr>
      <w:sz w:val="24"/>
      <w:szCs w:val="24"/>
    </w:rPr>
  </w:style>
  <w:style w:type="paragraph" w:customStyle="1" w:styleId="Default">
    <w:name w:val="Default"/>
    <w:rsid w:val="00310943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Tytu">
    <w:name w:val="Title"/>
    <w:basedOn w:val="Normalny"/>
    <w:link w:val="TytuZnak"/>
    <w:qFormat/>
    <w:rsid w:val="00D66F7D"/>
    <w:pPr>
      <w:spacing w:line="360" w:lineRule="auto"/>
      <w:jc w:val="center"/>
    </w:pPr>
    <w:rPr>
      <w:b/>
      <w:bCs/>
      <w:noProof/>
    </w:rPr>
  </w:style>
  <w:style w:type="character" w:customStyle="1" w:styleId="TytuZnak">
    <w:name w:val="Tytuł Znak"/>
    <w:link w:val="Tytu"/>
    <w:rsid w:val="00D66F7D"/>
    <w:rPr>
      <w:b/>
      <w:bCs/>
      <w:noProof/>
      <w:sz w:val="24"/>
      <w:szCs w:val="24"/>
    </w:rPr>
  </w:style>
  <w:style w:type="paragraph" w:styleId="Tekstpodstawowy2">
    <w:name w:val="Body Text 2"/>
    <w:basedOn w:val="Normalny"/>
    <w:link w:val="Tekstpodstawowy2Znak"/>
    <w:semiHidden/>
    <w:rsid w:val="00027F77"/>
    <w:rPr>
      <w:szCs w:val="20"/>
    </w:rPr>
  </w:style>
  <w:style w:type="character" w:customStyle="1" w:styleId="Tekstpodstawowy2Znak">
    <w:name w:val="Tekst podstawowy 2 Znak"/>
    <w:link w:val="Tekstpodstawowy2"/>
    <w:semiHidden/>
    <w:rsid w:val="00027F77"/>
    <w:rPr>
      <w:sz w:val="24"/>
    </w:rPr>
  </w:style>
  <w:style w:type="character" w:customStyle="1" w:styleId="StopkaZnak">
    <w:name w:val="Stopka Znak"/>
    <w:link w:val="Stopka"/>
    <w:uiPriority w:val="99"/>
    <w:rsid w:val="007A3F39"/>
    <w:rPr>
      <w:sz w:val="24"/>
      <w:szCs w:val="24"/>
    </w:rPr>
  </w:style>
  <w:style w:type="table" w:customStyle="1" w:styleId="Jasnecieniowanie1">
    <w:name w:val="Jasne cieniowanie1"/>
    <w:basedOn w:val="Standardowy"/>
    <w:uiPriority w:val="60"/>
    <w:rsid w:val="00B2182C"/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Jasnecieniowanieakcent11">
    <w:name w:val="Jasne cieniowanie — akcent 11"/>
    <w:basedOn w:val="Standardowy"/>
    <w:uiPriority w:val="60"/>
    <w:rsid w:val="00B2182C"/>
    <w:rPr>
      <w:color w:val="365F91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Jasnecieniowanieakcent2">
    <w:name w:val="Light Shading Accent 2"/>
    <w:basedOn w:val="Standardowy"/>
    <w:uiPriority w:val="60"/>
    <w:rsid w:val="00B2182C"/>
    <w:rPr>
      <w:color w:val="943634"/>
    </w:rPr>
    <w:tblPr>
      <w:tblStyleRowBandSize w:val="1"/>
      <w:tblStyleColBandSize w:val="1"/>
      <w:tblBorders>
        <w:top w:val="single" w:sz="8" w:space="0" w:color="C0504D"/>
        <w:bottom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styleId="Jasnecieniowanieakcent3">
    <w:name w:val="Light Shading Accent 3"/>
    <w:basedOn w:val="Standardowy"/>
    <w:uiPriority w:val="60"/>
    <w:rsid w:val="00B2182C"/>
    <w:rPr>
      <w:color w:val="76923C"/>
    </w:rPr>
    <w:tblPr>
      <w:tblStyleRowBandSize w:val="1"/>
      <w:tblStyleColBandSize w:val="1"/>
      <w:tblBorders>
        <w:top w:val="single" w:sz="8" w:space="0" w:color="9BBB59"/>
        <w:bottom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styleId="Jasnecieniowanieakcent4">
    <w:name w:val="Light Shading Accent 4"/>
    <w:basedOn w:val="Standardowy"/>
    <w:uiPriority w:val="60"/>
    <w:rsid w:val="00B2182C"/>
    <w:rPr>
      <w:color w:val="5F497A"/>
    </w:rPr>
    <w:tblPr>
      <w:tblStyleRowBandSize w:val="1"/>
      <w:tblStyleColBandSize w:val="1"/>
      <w:tblBorders>
        <w:top w:val="single" w:sz="8" w:space="0" w:color="8064A2"/>
        <w:bottom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</w:style>
  <w:style w:type="table" w:styleId="Jasnecieniowanieakcent5">
    <w:name w:val="Light Shading Accent 5"/>
    <w:basedOn w:val="Standardowy"/>
    <w:uiPriority w:val="60"/>
    <w:rsid w:val="00B2182C"/>
    <w:rPr>
      <w:color w:val="31849B"/>
    </w:rPr>
    <w:tblPr>
      <w:tblStyleRowBandSize w:val="1"/>
      <w:tblStyleColBandSize w:val="1"/>
      <w:tblBorders>
        <w:top w:val="single" w:sz="8" w:space="0" w:color="4BACC6"/>
        <w:bottom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</w:style>
  <w:style w:type="table" w:customStyle="1" w:styleId="Jasnalista1">
    <w:name w:val="Jasna lista1"/>
    <w:basedOn w:val="Standardowy"/>
    <w:uiPriority w:val="61"/>
    <w:rsid w:val="00B2182C"/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table" w:customStyle="1" w:styleId="Jasnalistaakcent11">
    <w:name w:val="Jasna lista — akcent 11"/>
    <w:basedOn w:val="Standardowy"/>
    <w:uiPriority w:val="61"/>
    <w:rsid w:val="00B2182C"/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  <w:style w:type="paragraph" w:customStyle="1" w:styleId="Styl1">
    <w:name w:val="Styl1"/>
    <w:basedOn w:val="Normalny"/>
    <w:rsid w:val="001D1D4E"/>
    <w:pPr>
      <w:widowControl w:val="0"/>
      <w:spacing w:before="240"/>
      <w:jc w:val="both"/>
    </w:pPr>
    <w:rPr>
      <w:rFonts w:ascii="Arial" w:hAnsi="Arial"/>
      <w:szCs w:val="20"/>
    </w:rPr>
  </w:style>
  <w:style w:type="character" w:customStyle="1" w:styleId="AkapitzlistZnak">
    <w:name w:val="Akapit z listą Znak"/>
    <w:aliases w:val="normalny tekst Znak,Numerowanie Znak,Akapit z listą BS Znak,sw tekst Znak,Kolorowa lista — akcent 11 Znak,BulletC Znak,Preambuła Znak,Podsis rysunku Znak,Normalny PDST Znak,lp1 Znak,HŁ_Bullet1 Znak,L1 Znak,Akapit z listą5 Znak"/>
    <w:link w:val="Akapitzlist"/>
    <w:uiPriority w:val="34"/>
    <w:qFormat/>
    <w:locked/>
    <w:rsid w:val="00F45D5C"/>
    <w:rPr>
      <w:sz w:val="24"/>
      <w:szCs w:val="24"/>
    </w:rPr>
  </w:style>
  <w:style w:type="numbering" w:customStyle="1" w:styleId="Styl2">
    <w:name w:val="Styl2"/>
    <w:uiPriority w:val="99"/>
    <w:rsid w:val="00830B73"/>
    <w:pPr>
      <w:numPr>
        <w:numId w:val="7"/>
      </w:numPr>
    </w:pPr>
  </w:style>
  <w:style w:type="paragraph" w:styleId="Bezodstpw">
    <w:name w:val="No Spacing"/>
    <w:uiPriority w:val="1"/>
    <w:qFormat/>
    <w:rsid w:val="002F55D6"/>
    <w:rPr>
      <w:rFonts w:ascii="Arial Narrow" w:hAnsi="Arial Narrow"/>
      <w:sz w:val="22"/>
    </w:rPr>
  </w:style>
  <w:style w:type="paragraph" w:styleId="Poprawka">
    <w:name w:val="Revision"/>
    <w:hidden/>
    <w:uiPriority w:val="99"/>
    <w:semiHidden/>
    <w:rsid w:val="00985B64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7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40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22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9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11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49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91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765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10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64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730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24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810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86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56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53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03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66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002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230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42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71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73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14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39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770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5EED616-70A0-45BD-B98C-AEF8723F06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5</Pages>
  <Words>1154</Words>
  <Characters>9214</Characters>
  <Application>Microsoft Office Word</Application>
  <DocSecurity>0</DocSecurity>
  <Lines>76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Bydgoszcz, dnia 08</vt:lpstr>
    </vt:vector>
  </TitlesOfParts>
  <Company>US</Company>
  <LinksUpToDate>false</LinksUpToDate>
  <CharactersWithSpaces>10348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Bydgoszcz, dnia 08</dc:title>
  <dc:creator>BrykK</dc:creator>
  <cp:lastModifiedBy>Procelli Katarzyna</cp:lastModifiedBy>
  <cp:revision>687</cp:revision>
  <cp:lastPrinted>2023-10-26T09:13:00Z</cp:lastPrinted>
  <dcterms:created xsi:type="dcterms:W3CDTF">2025-11-20T08:35:00Z</dcterms:created>
  <dcterms:modified xsi:type="dcterms:W3CDTF">2025-12-02T12:05:00Z</dcterms:modified>
</cp:coreProperties>
</file>